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C7A" w:rsidRPr="00B42C7A" w:rsidRDefault="00885CFD" w:rsidP="00B42C7A">
      <w:pPr>
        <w:pStyle w:val="af5"/>
        <w:jc w:val="center"/>
        <w:rPr>
          <w:rFonts w:ascii="Times New Roman" w:hAnsi="Times New Roman"/>
          <w:color w:val="000000"/>
          <w:sz w:val="26"/>
          <w:szCs w:val="26"/>
        </w:rPr>
      </w:pPr>
      <w:bookmarkStart w:id="0" w:name="_GoBack"/>
      <w:bookmarkEnd w:id="0"/>
      <w:r w:rsidRPr="00885CFD">
        <w:rPr>
          <w:noProof/>
          <w:color w:val="000000"/>
          <w:sz w:val="26"/>
          <w:szCs w:val="26"/>
          <w:lang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ГербКондинскогоРайона" style="width:45.75pt;height:54pt;visibility:visible">
            <v:imagedata r:id="rId8" o:title="ГербКондинскогоРайона"/>
          </v:shape>
        </w:pict>
      </w:r>
    </w:p>
    <w:p w:rsidR="00B42C7A" w:rsidRDefault="00B42C7A" w:rsidP="00B42C7A">
      <w:pPr>
        <w:shd w:val="clear" w:color="auto" w:fill="FFFFFF"/>
        <w:spacing w:after="0"/>
        <w:ind w:firstLine="0"/>
        <w:jc w:val="center"/>
        <w:rPr>
          <w:b/>
          <w:bCs/>
          <w:noProof w:val="0"/>
          <w:sz w:val="28"/>
          <w:szCs w:val="28"/>
          <w:lang w:eastAsia="ru-RU"/>
        </w:rPr>
      </w:pPr>
      <w:r>
        <w:rPr>
          <w:b/>
          <w:bCs/>
          <w:noProof w:val="0"/>
          <w:sz w:val="28"/>
          <w:szCs w:val="28"/>
          <w:lang w:eastAsia="ru-RU"/>
        </w:rPr>
        <w:t>Муниципальное образование Кондинский район</w:t>
      </w:r>
    </w:p>
    <w:p w:rsidR="00B42C7A" w:rsidRPr="00B42C7A" w:rsidRDefault="00B42C7A" w:rsidP="00B42C7A">
      <w:pPr>
        <w:shd w:val="clear" w:color="auto" w:fill="FFFFFF"/>
        <w:spacing w:after="0"/>
        <w:ind w:firstLine="0"/>
        <w:jc w:val="center"/>
        <w:rPr>
          <w:b/>
          <w:noProof w:val="0"/>
          <w:szCs w:val="24"/>
          <w:lang w:eastAsia="ru-RU"/>
        </w:rPr>
      </w:pPr>
      <w:r w:rsidRPr="00B42C7A">
        <w:rPr>
          <w:b/>
          <w:noProof w:val="0"/>
          <w:szCs w:val="24"/>
          <w:lang w:eastAsia="ru-RU"/>
        </w:rPr>
        <w:t>Ханты-Мансийского автономного округа - Югры</w:t>
      </w:r>
    </w:p>
    <w:p w:rsidR="00B42C7A" w:rsidRDefault="00B42C7A" w:rsidP="00B42C7A">
      <w:pPr>
        <w:shd w:val="clear" w:color="auto" w:fill="FFFFFF"/>
        <w:spacing w:after="0"/>
        <w:ind w:firstLine="0"/>
        <w:jc w:val="center"/>
        <w:rPr>
          <w:b/>
          <w:bCs/>
          <w:noProof w:val="0"/>
          <w:sz w:val="28"/>
          <w:szCs w:val="28"/>
          <w:lang w:eastAsia="ru-RU"/>
        </w:rPr>
      </w:pPr>
    </w:p>
    <w:p w:rsidR="00B42C7A" w:rsidRDefault="00B42C7A" w:rsidP="00B42C7A">
      <w:pPr>
        <w:shd w:val="clear" w:color="auto" w:fill="FFFFFF"/>
        <w:spacing w:after="0"/>
        <w:ind w:firstLine="0"/>
        <w:jc w:val="center"/>
        <w:rPr>
          <w:noProof w:val="0"/>
          <w:szCs w:val="24"/>
          <w:lang w:eastAsia="ru-RU"/>
        </w:rPr>
      </w:pPr>
      <w:r>
        <w:rPr>
          <w:b/>
          <w:bCs/>
          <w:noProof w:val="0"/>
          <w:sz w:val="28"/>
          <w:szCs w:val="28"/>
          <w:lang w:eastAsia="ru-RU"/>
        </w:rPr>
        <w:t>АДМИНИСТРАЦИЯ КОНДИНСКОГО РАЙОНА</w:t>
      </w:r>
    </w:p>
    <w:p w:rsidR="00B42C7A" w:rsidRDefault="00B42C7A" w:rsidP="00B42C7A">
      <w:pPr>
        <w:shd w:val="clear" w:color="auto" w:fill="FFFFFF"/>
        <w:spacing w:after="0"/>
        <w:ind w:firstLine="0"/>
        <w:jc w:val="center"/>
        <w:rPr>
          <w:b/>
          <w:bCs/>
          <w:noProof w:val="0"/>
          <w:sz w:val="32"/>
          <w:szCs w:val="32"/>
          <w:lang w:eastAsia="ru-RU"/>
        </w:rPr>
      </w:pPr>
    </w:p>
    <w:p w:rsidR="00B42C7A" w:rsidRDefault="00B42C7A" w:rsidP="00B42C7A">
      <w:pPr>
        <w:shd w:val="clear" w:color="auto" w:fill="FFFFFF"/>
        <w:spacing w:after="0"/>
        <w:ind w:firstLine="0"/>
        <w:jc w:val="center"/>
        <w:rPr>
          <w:noProof w:val="0"/>
          <w:szCs w:val="24"/>
          <w:lang w:eastAsia="ru-RU"/>
        </w:rPr>
      </w:pPr>
      <w:r>
        <w:rPr>
          <w:b/>
          <w:bCs/>
          <w:noProof w:val="0"/>
          <w:sz w:val="32"/>
          <w:szCs w:val="32"/>
          <w:lang w:eastAsia="ru-RU"/>
        </w:rPr>
        <w:t>ПОСТАНОВЛЕНИЕ</w:t>
      </w:r>
    </w:p>
    <w:p w:rsidR="00B42C7A" w:rsidRDefault="00B42C7A" w:rsidP="00B42C7A">
      <w:pPr>
        <w:shd w:val="clear" w:color="auto" w:fill="FFFFFF"/>
        <w:spacing w:after="0"/>
        <w:ind w:firstLine="0"/>
        <w:jc w:val="left"/>
        <w:rPr>
          <w:noProof w:val="0"/>
          <w:szCs w:val="24"/>
          <w:lang w:eastAsia="ru-RU"/>
        </w:rPr>
      </w:pPr>
      <w:r>
        <w:rPr>
          <w:noProof w:val="0"/>
          <w:sz w:val="28"/>
          <w:szCs w:val="28"/>
          <w:lang w:eastAsia="ru-RU"/>
        </w:rPr>
        <w:t>от 12 декабря 2014 года</w:t>
      </w:r>
      <w:r>
        <w:rPr>
          <w:noProof w:val="0"/>
          <w:szCs w:val="24"/>
          <w:lang w:eastAsia="ru-RU"/>
        </w:rPr>
        <w:tab/>
      </w:r>
      <w:r>
        <w:rPr>
          <w:noProof w:val="0"/>
          <w:szCs w:val="24"/>
          <w:lang w:eastAsia="ru-RU"/>
        </w:rPr>
        <w:tab/>
      </w:r>
      <w:r>
        <w:rPr>
          <w:noProof w:val="0"/>
          <w:szCs w:val="24"/>
          <w:lang w:eastAsia="ru-RU"/>
        </w:rPr>
        <w:tab/>
      </w:r>
      <w:r>
        <w:rPr>
          <w:noProof w:val="0"/>
          <w:szCs w:val="24"/>
          <w:lang w:eastAsia="ru-RU"/>
        </w:rPr>
        <w:tab/>
      </w:r>
      <w:r>
        <w:rPr>
          <w:noProof w:val="0"/>
          <w:szCs w:val="24"/>
          <w:lang w:eastAsia="ru-RU"/>
        </w:rPr>
        <w:tab/>
      </w:r>
      <w:r>
        <w:rPr>
          <w:noProof w:val="0"/>
          <w:szCs w:val="24"/>
          <w:lang w:eastAsia="ru-RU"/>
        </w:rPr>
        <w:tab/>
      </w:r>
      <w:r>
        <w:rPr>
          <w:noProof w:val="0"/>
          <w:szCs w:val="24"/>
          <w:lang w:eastAsia="ru-RU"/>
        </w:rPr>
        <w:tab/>
      </w:r>
      <w:r>
        <w:rPr>
          <w:noProof w:val="0"/>
          <w:szCs w:val="24"/>
          <w:lang w:eastAsia="ru-RU"/>
        </w:rPr>
        <w:tab/>
        <w:t xml:space="preserve">       </w:t>
      </w:r>
      <w:r>
        <w:rPr>
          <w:noProof w:val="0"/>
          <w:sz w:val="28"/>
          <w:szCs w:val="28"/>
          <w:lang w:eastAsia="ru-RU"/>
        </w:rPr>
        <w:t>№ 2641</w:t>
      </w:r>
    </w:p>
    <w:p w:rsidR="00B42C7A" w:rsidRDefault="00B42C7A" w:rsidP="00B42C7A">
      <w:pPr>
        <w:shd w:val="clear" w:color="auto" w:fill="FFFFFF"/>
        <w:spacing w:after="0"/>
        <w:ind w:firstLine="0"/>
        <w:jc w:val="center"/>
        <w:rPr>
          <w:noProof w:val="0"/>
          <w:szCs w:val="24"/>
          <w:lang w:eastAsia="ru-RU"/>
        </w:rPr>
      </w:pPr>
      <w:r>
        <w:rPr>
          <w:noProof w:val="0"/>
          <w:sz w:val="28"/>
          <w:szCs w:val="28"/>
          <w:lang w:eastAsia="ru-RU"/>
        </w:rPr>
        <w:t>пгт. Междуреченский</w:t>
      </w:r>
    </w:p>
    <w:p w:rsidR="00B42C7A" w:rsidRDefault="00B42C7A" w:rsidP="00B42C7A">
      <w:pPr>
        <w:shd w:val="clear" w:color="auto" w:fill="FFFFFF"/>
        <w:spacing w:after="0"/>
        <w:ind w:firstLine="0"/>
        <w:jc w:val="left"/>
        <w:rPr>
          <w:noProof w:val="0"/>
          <w:sz w:val="28"/>
          <w:szCs w:val="28"/>
          <w:lang w:eastAsia="ru-RU"/>
        </w:rPr>
      </w:pPr>
    </w:p>
    <w:p w:rsidR="00B42C7A" w:rsidRDefault="00B42C7A" w:rsidP="00B42C7A">
      <w:pPr>
        <w:shd w:val="clear" w:color="auto" w:fill="FFFFFF"/>
        <w:spacing w:after="0"/>
        <w:ind w:firstLine="0"/>
        <w:jc w:val="left"/>
        <w:rPr>
          <w:noProof w:val="0"/>
          <w:sz w:val="28"/>
          <w:szCs w:val="28"/>
          <w:lang w:eastAsia="ru-RU"/>
        </w:rPr>
      </w:pPr>
      <w:r>
        <w:rPr>
          <w:noProof w:val="0"/>
          <w:sz w:val="28"/>
          <w:szCs w:val="28"/>
          <w:lang w:eastAsia="ru-RU"/>
        </w:rPr>
        <w:t xml:space="preserve">Об утверждении схемы </w:t>
      </w:r>
      <w:r w:rsidR="00616468">
        <w:rPr>
          <w:noProof w:val="0"/>
          <w:sz w:val="28"/>
          <w:szCs w:val="28"/>
          <w:lang w:eastAsia="ru-RU"/>
        </w:rPr>
        <w:t xml:space="preserve"> </w:t>
      </w:r>
    </w:p>
    <w:p w:rsidR="00B42C7A" w:rsidRDefault="00B42C7A" w:rsidP="00B42C7A">
      <w:pPr>
        <w:shd w:val="clear" w:color="auto" w:fill="FFFFFF"/>
        <w:spacing w:after="0"/>
        <w:ind w:firstLine="0"/>
        <w:jc w:val="left"/>
        <w:rPr>
          <w:noProof w:val="0"/>
          <w:sz w:val="28"/>
          <w:szCs w:val="28"/>
          <w:lang w:eastAsia="ru-RU"/>
        </w:rPr>
      </w:pPr>
      <w:r>
        <w:rPr>
          <w:noProof w:val="0"/>
          <w:sz w:val="28"/>
          <w:szCs w:val="28"/>
          <w:lang w:eastAsia="ru-RU"/>
        </w:rPr>
        <w:t xml:space="preserve">водоснабжения муниципального </w:t>
      </w:r>
    </w:p>
    <w:p w:rsidR="00B42C7A" w:rsidRDefault="00B42C7A" w:rsidP="00B42C7A">
      <w:pPr>
        <w:shd w:val="clear" w:color="auto" w:fill="FFFFFF"/>
        <w:spacing w:after="0"/>
        <w:ind w:firstLine="0"/>
        <w:jc w:val="left"/>
        <w:rPr>
          <w:noProof w:val="0"/>
          <w:sz w:val="28"/>
          <w:szCs w:val="28"/>
          <w:lang w:eastAsia="ru-RU"/>
        </w:rPr>
      </w:pPr>
      <w:r>
        <w:rPr>
          <w:noProof w:val="0"/>
          <w:sz w:val="28"/>
          <w:szCs w:val="28"/>
          <w:lang w:eastAsia="ru-RU"/>
        </w:rPr>
        <w:t xml:space="preserve">образования городское поселение </w:t>
      </w:r>
    </w:p>
    <w:p w:rsidR="00B42C7A" w:rsidRDefault="00B42C7A" w:rsidP="00B42C7A">
      <w:pPr>
        <w:shd w:val="clear" w:color="auto" w:fill="FFFFFF"/>
        <w:spacing w:after="0"/>
        <w:ind w:firstLine="0"/>
        <w:jc w:val="left"/>
        <w:rPr>
          <w:noProof w:val="0"/>
          <w:sz w:val="28"/>
          <w:szCs w:val="28"/>
          <w:lang w:eastAsia="ru-RU"/>
        </w:rPr>
      </w:pPr>
      <w:r>
        <w:rPr>
          <w:noProof w:val="0"/>
          <w:sz w:val="28"/>
          <w:szCs w:val="28"/>
          <w:lang w:eastAsia="ru-RU"/>
        </w:rPr>
        <w:t>Междуреченский Кондинского района</w:t>
      </w:r>
    </w:p>
    <w:p w:rsidR="00B42C7A" w:rsidRDefault="00B42C7A" w:rsidP="00B42C7A">
      <w:pPr>
        <w:shd w:val="clear" w:color="auto" w:fill="FFFFFF"/>
        <w:spacing w:after="0"/>
        <w:ind w:firstLine="0"/>
        <w:jc w:val="left"/>
        <w:rPr>
          <w:noProof w:val="0"/>
          <w:szCs w:val="24"/>
          <w:lang w:eastAsia="ru-RU"/>
        </w:rPr>
      </w:pPr>
    </w:p>
    <w:p w:rsidR="00B42C7A" w:rsidRPr="00B42C7A" w:rsidRDefault="00B42C7A" w:rsidP="00B42C7A">
      <w:pPr>
        <w:shd w:val="clear" w:color="auto" w:fill="FFFFFF"/>
        <w:spacing w:after="0"/>
        <w:rPr>
          <w:b/>
          <w:noProof w:val="0"/>
          <w:szCs w:val="24"/>
          <w:lang w:eastAsia="ru-RU"/>
        </w:rPr>
      </w:pPr>
      <w:r>
        <w:rPr>
          <w:noProof w:val="0"/>
          <w:sz w:val="28"/>
          <w:szCs w:val="28"/>
          <w:lang w:eastAsia="ru-RU"/>
        </w:rPr>
        <w:t xml:space="preserve">Руководствуясь Федеральным законом от 06 октября 2003 года № 131-ФЗ «Об общих принципах организации местного самоуправления в Российской Федерации», Федеральным законом от 07 декабря 2011 года № 416-ФЗ «О водоснабжении и водоотведении», </w:t>
      </w:r>
      <w:r w:rsidRPr="00B42C7A">
        <w:rPr>
          <w:b/>
          <w:noProof w:val="0"/>
          <w:sz w:val="28"/>
          <w:szCs w:val="28"/>
          <w:lang w:eastAsia="ru-RU"/>
        </w:rPr>
        <w:t xml:space="preserve">администрация Кондинского </w:t>
      </w:r>
      <w:r w:rsidRPr="00B42C7A">
        <w:rPr>
          <w:b/>
          <w:bCs/>
          <w:noProof w:val="0"/>
          <w:sz w:val="28"/>
          <w:szCs w:val="28"/>
          <w:lang w:eastAsia="ru-RU"/>
        </w:rPr>
        <w:t xml:space="preserve">района </w:t>
      </w:r>
      <w:r w:rsidRPr="00B42C7A">
        <w:rPr>
          <w:b/>
          <w:noProof w:val="0"/>
          <w:sz w:val="28"/>
          <w:szCs w:val="28"/>
          <w:lang w:eastAsia="ru-RU"/>
        </w:rPr>
        <w:t>постановляет:</w:t>
      </w:r>
    </w:p>
    <w:p w:rsidR="00B42C7A" w:rsidRDefault="00B42C7A" w:rsidP="00D14044">
      <w:pPr>
        <w:shd w:val="clear" w:color="auto" w:fill="FFFFFF"/>
        <w:spacing w:after="0"/>
        <w:rPr>
          <w:noProof w:val="0"/>
          <w:szCs w:val="24"/>
          <w:lang w:eastAsia="ru-RU"/>
        </w:rPr>
      </w:pPr>
      <w:r>
        <w:rPr>
          <w:noProof w:val="0"/>
          <w:sz w:val="28"/>
          <w:szCs w:val="28"/>
          <w:lang w:eastAsia="ru-RU"/>
        </w:rPr>
        <w:t>1. Утвердить схему водоснабжения городского поселения Междуреченский Кондинского района (приложение).</w:t>
      </w:r>
    </w:p>
    <w:p w:rsidR="00B42C7A" w:rsidRDefault="00B42C7A" w:rsidP="00B42C7A">
      <w:pPr>
        <w:shd w:val="clear" w:color="auto" w:fill="FFFFFF"/>
        <w:spacing w:after="0"/>
        <w:rPr>
          <w:noProof w:val="0"/>
          <w:szCs w:val="24"/>
          <w:lang w:eastAsia="ru-RU"/>
        </w:rPr>
      </w:pPr>
      <w:r>
        <w:rPr>
          <w:noProof w:val="0"/>
          <w:sz w:val="28"/>
          <w:szCs w:val="28"/>
          <w:lang w:eastAsia="ru-RU"/>
        </w:rPr>
        <w:t>2. Постановление опубликовать в газете «Кондинский вестник» и разместить на официальном сайте органов местного самоуправления Кондинского района.</w:t>
      </w:r>
    </w:p>
    <w:p w:rsidR="00B42C7A" w:rsidRDefault="00B42C7A" w:rsidP="00B42C7A">
      <w:pPr>
        <w:shd w:val="clear" w:color="auto" w:fill="FFFFFF"/>
        <w:spacing w:after="0"/>
        <w:rPr>
          <w:noProof w:val="0"/>
          <w:szCs w:val="24"/>
          <w:lang w:eastAsia="ru-RU"/>
        </w:rPr>
      </w:pPr>
      <w:r>
        <w:rPr>
          <w:noProof w:val="0"/>
          <w:sz w:val="28"/>
          <w:szCs w:val="28"/>
          <w:lang w:eastAsia="ru-RU"/>
        </w:rPr>
        <w:t>3. Настоящее постановление вступает в силу после его официального опубликования.</w:t>
      </w:r>
    </w:p>
    <w:p w:rsidR="00B42C7A" w:rsidRDefault="00B42C7A" w:rsidP="00B42C7A">
      <w:pPr>
        <w:shd w:val="clear" w:color="auto" w:fill="FFFFFF"/>
        <w:spacing w:after="0"/>
        <w:rPr>
          <w:noProof w:val="0"/>
          <w:szCs w:val="24"/>
          <w:lang w:eastAsia="ru-RU"/>
        </w:rPr>
      </w:pPr>
      <w:r>
        <w:rPr>
          <w:noProof w:val="0"/>
          <w:sz w:val="28"/>
          <w:szCs w:val="28"/>
          <w:lang w:eastAsia="ru-RU"/>
        </w:rPr>
        <w:t>4. Контроль за выполнением постановления возложить на заместителя главы администрации района, курирующего вопросы жилищно-коммунального хозяйства.</w:t>
      </w:r>
    </w:p>
    <w:p w:rsidR="00B42C7A" w:rsidRDefault="00B42C7A" w:rsidP="00B42C7A">
      <w:pPr>
        <w:ind w:firstLine="0"/>
        <w:rPr>
          <w:color w:val="000000"/>
        </w:rPr>
      </w:pPr>
    </w:p>
    <w:p w:rsidR="00B42C7A" w:rsidRPr="00174356" w:rsidRDefault="00B42C7A" w:rsidP="00B42C7A">
      <w:pPr>
        <w:shd w:val="clear" w:color="auto" w:fill="FFFFFF"/>
        <w:rPr>
          <w:color w:val="000000"/>
          <w:sz w:val="28"/>
          <w:szCs w:val="28"/>
        </w:rPr>
      </w:pPr>
    </w:p>
    <w:tbl>
      <w:tblPr>
        <w:tblW w:w="0" w:type="auto"/>
        <w:tblLook w:val="01E0" w:firstRow="1" w:lastRow="1" w:firstColumn="1" w:lastColumn="1" w:noHBand="0" w:noVBand="0"/>
      </w:tblPr>
      <w:tblGrid>
        <w:gridCol w:w="4785"/>
        <w:gridCol w:w="1920"/>
        <w:gridCol w:w="3363"/>
      </w:tblGrid>
      <w:tr w:rsidR="00B42C7A" w:rsidRPr="00174356" w:rsidTr="00101F43">
        <w:tc>
          <w:tcPr>
            <w:tcW w:w="4785" w:type="dxa"/>
          </w:tcPr>
          <w:p w:rsidR="00B42C7A" w:rsidRPr="00174356" w:rsidRDefault="00B42C7A" w:rsidP="00D14044">
            <w:pPr>
              <w:ind w:firstLine="0"/>
              <w:rPr>
                <w:color w:val="000000"/>
                <w:sz w:val="28"/>
                <w:szCs w:val="28"/>
              </w:rPr>
            </w:pPr>
            <w:r w:rsidRPr="00174356">
              <w:rPr>
                <w:sz w:val="28"/>
                <w:szCs w:val="28"/>
              </w:rPr>
              <w:t>Глава администрации</w:t>
            </w:r>
          </w:p>
        </w:tc>
        <w:tc>
          <w:tcPr>
            <w:tcW w:w="1920" w:type="dxa"/>
          </w:tcPr>
          <w:p w:rsidR="00B42C7A" w:rsidRPr="00174356" w:rsidRDefault="00B42C7A" w:rsidP="00101F43">
            <w:pPr>
              <w:rPr>
                <w:color w:val="000000"/>
                <w:sz w:val="28"/>
                <w:szCs w:val="28"/>
              </w:rPr>
            </w:pPr>
          </w:p>
        </w:tc>
        <w:tc>
          <w:tcPr>
            <w:tcW w:w="3363" w:type="dxa"/>
            <w:tcBorders>
              <w:left w:val="nil"/>
            </w:tcBorders>
          </w:tcPr>
          <w:p w:rsidR="00B42C7A" w:rsidRPr="00174356" w:rsidRDefault="00B42C7A" w:rsidP="00101F43">
            <w:pPr>
              <w:jc w:val="right"/>
              <w:rPr>
                <w:sz w:val="28"/>
                <w:szCs w:val="28"/>
              </w:rPr>
            </w:pPr>
            <w:r w:rsidRPr="00174356">
              <w:rPr>
                <w:sz w:val="28"/>
                <w:szCs w:val="28"/>
              </w:rPr>
              <w:t>М.В.Шишкин</w:t>
            </w:r>
          </w:p>
        </w:tc>
      </w:tr>
    </w:tbl>
    <w:p w:rsidR="00B42C7A" w:rsidRPr="00174356" w:rsidRDefault="00B42C7A" w:rsidP="00B42C7A">
      <w:pPr>
        <w:rPr>
          <w:color w:val="000000"/>
          <w:sz w:val="28"/>
          <w:szCs w:val="28"/>
        </w:rPr>
      </w:pPr>
    </w:p>
    <w:p w:rsidR="00B42C7A" w:rsidRPr="00174356" w:rsidRDefault="00B42C7A" w:rsidP="00B42C7A">
      <w:pPr>
        <w:rPr>
          <w:color w:val="000000"/>
          <w:sz w:val="28"/>
          <w:szCs w:val="28"/>
        </w:rPr>
      </w:pPr>
    </w:p>
    <w:p w:rsidR="00B42C7A" w:rsidRPr="00174356" w:rsidRDefault="00B42C7A" w:rsidP="00B42C7A">
      <w:pPr>
        <w:rPr>
          <w:color w:val="000000"/>
          <w:sz w:val="28"/>
          <w:szCs w:val="28"/>
        </w:rPr>
      </w:pPr>
    </w:p>
    <w:p w:rsidR="00B42C7A" w:rsidRPr="00717CB3" w:rsidRDefault="00B42C7A" w:rsidP="00B42C7A">
      <w:pPr>
        <w:rPr>
          <w:color w:val="000000"/>
        </w:rPr>
      </w:pPr>
    </w:p>
    <w:p w:rsidR="00B42C7A" w:rsidRDefault="00B42C7A" w:rsidP="00B42C7A">
      <w:pPr>
        <w:ind w:firstLine="0"/>
        <w:rPr>
          <w:color w:val="000000"/>
          <w:sz w:val="16"/>
          <w:szCs w:val="16"/>
        </w:rPr>
      </w:pPr>
      <w:r w:rsidRPr="00717CB3">
        <w:rPr>
          <w:color w:val="000000"/>
          <w:sz w:val="16"/>
          <w:szCs w:val="16"/>
        </w:rPr>
        <w:t>чт/Ба</w:t>
      </w:r>
      <w:r>
        <w:rPr>
          <w:color w:val="000000"/>
          <w:sz w:val="16"/>
          <w:szCs w:val="16"/>
        </w:rPr>
        <w:t>нк документов/Постановления 2014</w:t>
      </w:r>
    </w:p>
    <w:p w:rsidR="00B42C7A" w:rsidRDefault="00B42C7A" w:rsidP="00B42C7A">
      <w:pPr>
        <w:ind w:firstLine="0"/>
        <w:rPr>
          <w:color w:val="000000"/>
        </w:rPr>
      </w:pPr>
    </w:p>
    <w:p w:rsidR="00B42C7A" w:rsidRPr="00D40A61" w:rsidRDefault="00B42C7A" w:rsidP="00B42C7A">
      <w:pPr>
        <w:shd w:val="clear" w:color="auto" w:fill="FFFFFF"/>
        <w:spacing w:after="0"/>
        <w:ind w:left="4963" w:firstLine="0"/>
        <w:jc w:val="left"/>
      </w:pPr>
      <w:r w:rsidRPr="00D40A61">
        <w:lastRenderedPageBreak/>
        <w:t>Приложение</w:t>
      </w:r>
    </w:p>
    <w:p w:rsidR="00B42C7A" w:rsidRDefault="00B42C7A" w:rsidP="00B42C7A">
      <w:pPr>
        <w:shd w:val="clear" w:color="auto" w:fill="FFFFFF"/>
        <w:spacing w:after="0"/>
        <w:ind w:left="4963" w:firstLine="0"/>
        <w:jc w:val="left"/>
      </w:pPr>
      <w:r w:rsidRPr="00D40A61">
        <w:t>к постановлению администрации района</w:t>
      </w:r>
    </w:p>
    <w:p w:rsidR="00B42C7A" w:rsidRPr="00D40A61" w:rsidRDefault="00B42C7A" w:rsidP="00B42C7A">
      <w:pPr>
        <w:shd w:val="clear" w:color="auto" w:fill="FFFFFF"/>
        <w:spacing w:after="0"/>
        <w:ind w:left="4963" w:firstLine="0"/>
        <w:jc w:val="left"/>
      </w:pPr>
      <w:r>
        <w:t>от 12.12.2014 № 2641</w:t>
      </w:r>
    </w:p>
    <w:p w:rsidR="00B42C7A" w:rsidRDefault="00B42C7A" w:rsidP="00B42C7A">
      <w:pPr>
        <w:spacing w:after="0"/>
        <w:rPr>
          <w:b/>
          <w:sz w:val="28"/>
          <w:szCs w:val="28"/>
        </w:rPr>
      </w:pPr>
    </w:p>
    <w:p w:rsidR="00F1453C" w:rsidRPr="00F1453C" w:rsidRDefault="00F1453C" w:rsidP="00346C53">
      <w:pPr>
        <w:ind w:firstLine="0"/>
        <w:jc w:val="center"/>
        <w:rPr>
          <w:b/>
          <w:sz w:val="16"/>
          <w:szCs w:val="16"/>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B42C7A">
      <w:pPr>
        <w:ind w:firstLine="0"/>
        <w:rPr>
          <w:b/>
          <w:sz w:val="28"/>
          <w:szCs w:val="28"/>
        </w:rPr>
      </w:pPr>
    </w:p>
    <w:p w:rsidR="00B42C7A" w:rsidRDefault="00B42C7A" w:rsidP="00B42C7A">
      <w:pPr>
        <w:ind w:firstLine="0"/>
        <w:rPr>
          <w:b/>
          <w:sz w:val="28"/>
          <w:szCs w:val="28"/>
        </w:rPr>
      </w:pPr>
    </w:p>
    <w:p w:rsidR="00F1453C" w:rsidRDefault="00F1453C" w:rsidP="00346C53">
      <w:pPr>
        <w:ind w:firstLine="0"/>
        <w:jc w:val="center"/>
        <w:rPr>
          <w:b/>
          <w:sz w:val="28"/>
          <w:szCs w:val="28"/>
        </w:rPr>
      </w:pPr>
    </w:p>
    <w:p w:rsidR="00F1453C" w:rsidRPr="00F1453C" w:rsidRDefault="00F1453C" w:rsidP="00346C53">
      <w:pPr>
        <w:ind w:firstLine="0"/>
        <w:jc w:val="center"/>
        <w:rPr>
          <w:b/>
          <w:sz w:val="40"/>
          <w:szCs w:val="40"/>
        </w:rPr>
      </w:pPr>
      <w:r w:rsidRPr="00F1453C">
        <w:rPr>
          <w:b/>
          <w:sz w:val="40"/>
          <w:szCs w:val="40"/>
        </w:rPr>
        <w:t>Схема водоснабжения городского поселения Междуреченский Кондинского района</w:t>
      </w:r>
    </w:p>
    <w:p w:rsidR="00F1453C" w:rsidRPr="00F1453C" w:rsidRDefault="00F1453C" w:rsidP="00346C53">
      <w:pPr>
        <w:ind w:firstLine="0"/>
        <w:jc w:val="center"/>
        <w:rPr>
          <w:b/>
          <w:sz w:val="40"/>
          <w:szCs w:val="40"/>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F1453C" w:rsidRDefault="00F1453C" w:rsidP="00346C53">
      <w:pPr>
        <w:ind w:firstLine="0"/>
        <w:jc w:val="center"/>
        <w:rPr>
          <w:b/>
          <w:sz w:val="28"/>
          <w:szCs w:val="28"/>
        </w:rPr>
      </w:pPr>
    </w:p>
    <w:p w:rsidR="00B3186F" w:rsidRDefault="00B3186F" w:rsidP="00346C53">
      <w:pPr>
        <w:ind w:firstLine="0"/>
        <w:jc w:val="center"/>
        <w:rPr>
          <w:b/>
          <w:sz w:val="28"/>
          <w:szCs w:val="28"/>
        </w:rPr>
      </w:pPr>
    </w:p>
    <w:p w:rsidR="00111197" w:rsidRPr="006E4A67" w:rsidRDefault="00111197" w:rsidP="00346C53">
      <w:pPr>
        <w:ind w:firstLine="0"/>
        <w:jc w:val="center"/>
        <w:rPr>
          <w:b/>
          <w:sz w:val="28"/>
          <w:szCs w:val="28"/>
        </w:rPr>
      </w:pPr>
      <w:r w:rsidRPr="006E4A67">
        <w:rPr>
          <w:b/>
          <w:sz w:val="28"/>
          <w:szCs w:val="28"/>
        </w:rPr>
        <w:lastRenderedPageBreak/>
        <w:t>Содержание</w:t>
      </w:r>
    </w:p>
    <w:p w:rsidR="00A1629D" w:rsidRPr="00885CFD" w:rsidRDefault="00111197">
      <w:pPr>
        <w:pStyle w:val="18"/>
        <w:rPr>
          <w:rFonts w:ascii="Calibri" w:hAnsi="Calibri"/>
          <w:b w:val="0"/>
          <w:sz w:val="22"/>
          <w:lang w:eastAsia="ru-RU"/>
        </w:rPr>
      </w:pPr>
      <w:r w:rsidRPr="003044E7">
        <w:rPr>
          <w:rStyle w:val="a7"/>
          <w:rFonts w:eastAsia="Microsoft YaHei"/>
          <w:szCs w:val="24"/>
          <w:lang w:eastAsia="ru-RU"/>
        </w:rPr>
        <w:fldChar w:fldCharType="begin"/>
      </w:r>
      <w:r w:rsidRPr="003044E7">
        <w:rPr>
          <w:rStyle w:val="a7"/>
          <w:rFonts w:eastAsia="Microsoft YaHei"/>
          <w:szCs w:val="24"/>
          <w:lang w:eastAsia="ru-RU"/>
        </w:rPr>
        <w:instrText xml:space="preserve"> TOC \o "1-3" \h \z \u </w:instrText>
      </w:r>
      <w:r w:rsidRPr="003044E7">
        <w:rPr>
          <w:rStyle w:val="a7"/>
          <w:rFonts w:eastAsia="Microsoft YaHei"/>
          <w:szCs w:val="24"/>
          <w:lang w:eastAsia="ru-RU"/>
        </w:rPr>
        <w:fldChar w:fldCharType="separate"/>
      </w:r>
      <w:hyperlink w:anchor="_Toc406026669" w:history="1">
        <w:r w:rsidR="00A1629D" w:rsidRPr="00D7750C">
          <w:rPr>
            <w:rStyle w:val="a7"/>
          </w:rPr>
          <w:t>Утверждаемая часть</w:t>
        </w:r>
        <w:r w:rsidR="00A1629D">
          <w:rPr>
            <w:webHidden/>
          </w:rPr>
          <w:tab/>
        </w:r>
        <w:r w:rsidR="00A1629D">
          <w:rPr>
            <w:webHidden/>
          </w:rPr>
          <w:fldChar w:fldCharType="begin"/>
        </w:r>
        <w:r w:rsidR="00A1629D">
          <w:rPr>
            <w:webHidden/>
          </w:rPr>
          <w:instrText xml:space="preserve"> PAGEREF _Toc406026669 \h </w:instrText>
        </w:r>
        <w:r w:rsidR="009F4656">
          <w:rPr>
            <w:webHidden/>
          </w:rPr>
        </w:r>
        <w:r w:rsidR="00A1629D">
          <w:rPr>
            <w:webHidden/>
          </w:rPr>
          <w:fldChar w:fldCharType="separate"/>
        </w:r>
        <w:r w:rsidR="00BD61CE">
          <w:rPr>
            <w:webHidden/>
          </w:rPr>
          <w:t>4</w:t>
        </w:r>
        <w:r w:rsidR="00A1629D">
          <w:rPr>
            <w:webHidden/>
          </w:rPr>
          <w:fldChar w:fldCharType="end"/>
        </w:r>
      </w:hyperlink>
    </w:p>
    <w:p w:rsidR="00A1629D" w:rsidRPr="00885CFD" w:rsidRDefault="007E7B0F">
      <w:pPr>
        <w:pStyle w:val="18"/>
        <w:rPr>
          <w:rFonts w:ascii="Calibri" w:hAnsi="Calibri"/>
          <w:b w:val="0"/>
          <w:sz w:val="22"/>
          <w:lang w:eastAsia="ru-RU"/>
        </w:rPr>
      </w:pPr>
      <w:hyperlink w:anchor="_Toc406026670" w:history="1">
        <w:r w:rsidR="00A1629D" w:rsidRPr="00D7750C">
          <w:rPr>
            <w:rStyle w:val="a7"/>
          </w:rPr>
          <w:t>1</w:t>
        </w:r>
        <w:r w:rsidR="00A1629D" w:rsidRPr="00885CFD">
          <w:rPr>
            <w:rFonts w:ascii="Calibri" w:hAnsi="Calibri"/>
            <w:b w:val="0"/>
            <w:sz w:val="22"/>
            <w:lang w:eastAsia="ru-RU"/>
          </w:rPr>
          <w:tab/>
        </w:r>
        <w:r w:rsidR="00A1629D" w:rsidRPr="00D7750C">
          <w:rPr>
            <w:rStyle w:val="a7"/>
          </w:rPr>
          <w:t>Перечень необходимых инвестиционных проектов</w:t>
        </w:r>
        <w:r w:rsidR="00A1629D">
          <w:rPr>
            <w:webHidden/>
          </w:rPr>
          <w:tab/>
        </w:r>
        <w:r w:rsidR="00A1629D">
          <w:rPr>
            <w:webHidden/>
          </w:rPr>
          <w:fldChar w:fldCharType="begin"/>
        </w:r>
        <w:r w:rsidR="00A1629D">
          <w:rPr>
            <w:webHidden/>
          </w:rPr>
          <w:instrText xml:space="preserve"> PAGEREF _Toc406026670 \h </w:instrText>
        </w:r>
        <w:r w:rsidR="009F4656">
          <w:rPr>
            <w:webHidden/>
          </w:rPr>
        </w:r>
        <w:r w:rsidR="00A1629D">
          <w:rPr>
            <w:webHidden/>
          </w:rPr>
          <w:fldChar w:fldCharType="separate"/>
        </w:r>
        <w:r w:rsidR="00BD61CE">
          <w:rPr>
            <w:webHidden/>
          </w:rPr>
          <w:t>4</w:t>
        </w:r>
        <w:r w:rsidR="00A1629D">
          <w:rPr>
            <w:webHidden/>
          </w:rPr>
          <w:fldChar w:fldCharType="end"/>
        </w:r>
      </w:hyperlink>
    </w:p>
    <w:p w:rsidR="00A1629D" w:rsidRPr="00885CFD" w:rsidRDefault="007E7B0F">
      <w:pPr>
        <w:pStyle w:val="18"/>
        <w:rPr>
          <w:rFonts w:ascii="Calibri" w:hAnsi="Calibri"/>
          <w:b w:val="0"/>
          <w:sz w:val="22"/>
          <w:lang w:eastAsia="ru-RU"/>
        </w:rPr>
      </w:pPr>
      <w:hyperlink w:anchor="_Toc406026671" w:history="1">
        <w:r w:rsidR="00A1629D" w:rsidRPr="00D7750C">
          <w:rPr>
            <w:rStyle w:val="a7"/>
          </w:rPr>
          <w:t>Обосновывающие материалы</w:t>
        </w:r>
        <w:r w:rsidR="00A1629D">
          <w:rPr>
            <w:webHidden/>
          </w:rPr>
          <w:tab/>
        </w:r>
        <w:r w:rsidR="00A1629D">
          <w:rPr>
            <w:webHidden/>
          </w:rPr>
          <w:fldChar w:fldCharType="begin"/>
        </w:r>
        <w:r w:rsidR="00A1629D">
          <w:rPr>
            <w:webHidden/>
          </w:rPr>
          <w:instrText xml:space="preserve"> PAGEREF _Toc406026671 \h </w:instrText>
        </w:r>
        <w:r w:rsidR="009F4656">
          <w:rPr>
            <w:webHidden/>
          </w:rPr>
        </w:r>
        <w:r w:rsidR="00A1629D">
          <w:rPr>
            <w:webHidden/>
          </w:rPr>
          <w:fldChar w:fldCharType="separate"/>
        </w:r>
        <w:r w:rsidR="00BD61CE">
          <w:rPr>
            <w:webHidden/>
          </w:rPr>
          <w:t>7</w:t>
        </w:r>
        <w:r w:rsidR="00A1629D">
          <w:rPr>
            <w:webHidden/>
          </w:rPr>
          <w:fldChar w:fldCharType="end"/>
        </w:r>
      </w:hyperlink>
    </w:p>
    <w:p w:rsidR="00A1629D" w:rsidRPr="00885CFD" w:rsidRDefault="007E7B0F">
      <w:pPr>
        <w:pStyle w:val="18"/>
        <w:rPr>
          <w:rFonts w:ascii="Calibri" w:hAnsi="Calibri"/>
          <w:b w:val="0"/>
          <w:sz w:val="22"/>
          <w:lang w:eastAsia="ru-RU"/>
        </w:rPr>
      </w:pPr>
      <w:hyperlink w:anchor="_Toc406026672" w:history="1">
        <w:r w:rsidR="00A1629D" w:rsidRPr="00D7750C">
          <w:rPr>
            <w:rStyle w:val="a7"/>
          </w:rPr>
          <w:t>1</w:t>
        </w:r>
        <w:r w:rsidR="00A1629D" w:rsidRPr="00885CFD">
          <w:rPr>
            <w:rFonts w:ascii="Calibri" w:hAnsi="Calibri"/>
            <w:b w:val="0"/>
            <w:sz w:val="22"/>
            <w:lang w:eastAsia="ru-RU"/>
          </w:rPr>
          <w:tab/>
        </w:r>
        <w:r w:rsidR="00A1629D" w:rsidRPr="00D7750C">
          <w:rPr>
            <w:rStyle w:val="a7"/>
          </w:rPr>
          <w:t>Введение</w:t>
        </w:r>
        <w:r w:rsidR="00A1629D">
          <w:rPr>
            <w:webHidden/>
          </w:rPr>
          <w:tab/>
        </w:r>
        <w:r w:rsidR="00A1629D">
          <w:rPr>
            <w:webHidden/>
          </w:rPr>
          <w:fldChar w:fldCharType="begin"/>
        </w:r>
        <w:r w:rsidR="00A1629D">
          <w:rPr>
            <w:webHidden/>
          </w:rPr>
          <w:instrText xml:space="preserve"> PAGEREF _Toc406026672 \h </w:instrText>
        </w:r>
        <w:r w:rsidR="009F4656">
          <w:rPr>
            <w:webHidden/>
          </w:rPr>
        </w:r>
        <w:r w:rsidR="00A1629D">
          <w:rPr>
            <w:webHidden/>
          </w:rPr>
          <w:fldChar w:fldCharType="separate"/>
        </w:r>
        <w:r w:rsidR="00BD61CE">
          <w:rPr>
            <w:webHidden/>
          </w:rPr>
          <w:t>7</w:t>
        </w:r>
        <w:r w:rsidR="00A1629D">
          <w:rPr>
            <w:webHidden/>
          </w:rPr>
          <w:fldChar w:fldCharType="end"/>
        </w:r>
      </w:hyperlink>
    </w:p>
    <w:p w:rsidR="00A1629D" w:rsidRPr="00885CFD" w:rsidRDefault="007E7B0F">
      <w:pPr>
        <w:pStyle w:val="25"/>
        <w:rPr>
          <w:rFonts w:ascii="Calibri" w:hAnsi="Calibri"/>
          <w:sz w:val="22"/>
          <w:lang w:eastAsia="ru-RU"/>
        </w:rPr>
      </w:pPr>
      <w:hyperlink w:anchor="_Toc406026673" w:history="1">
        <w:r w:rsidR="00A1629D" w:rsidRPr="00D7750C">
          <w:rPr>
            <w:rStyle w:val="a7"/>
          </w:rPr>
          <w:t>1.1</w:t>
        </w:r>
        <w:r w:rsidR="00A1629D" w:rsidRPr="00885CFD">
          <w:rPr>
            <w:rFonts w:ascii="Calibri" w:hAnsi="Calibri"/>
            <w:sz w:val="22"/>
            <w:lang w:eastAsia="ru-RU"/>
          </w:rPr>
          <w:tab/>
        </w:r>
        <w:r w:rsidR="00A1629D" w:rsidRPr="00D7750C">
          <w:rPr>
            <w:rStyle w:val="a7"/>
          </w:rPr>
          <w:t>Концепция схемы и основные инженерные решения</w:t>
        </w:r>
        <w:r w:rsidR="00A1629D">
          <w:rPr>
            <w:webHidden/>
          </w:rPr>
          <w:tab/>
        </w:r>
        <w:r w:rsidR="00A1629D">
          <w:rPr>
            <w:webHidden/>
          </w:rPr>
          <w:fldChar w:fldCharType="begin"/>
        </w:r>
        <w:r w:rsidR="00A1629D">
          <w:rPr>
            <w:webHidden/>
          </w:rPr>
          <w:instrText xml:space="preserve"> PAGEREF _Toc406026673 \h </w:instrText>
        </w:r>
        <w:r w:rsidR="009F4656">
          <w:rPr>
            <w:webHidden/>
          </w:rPr>
        </w:r>
        <w:r w:rsidR="00A1629D">
          <w:rPr>
            <w:webHidden/>
          </w:rPr>
          <w:fldChar w:fldCharType="separate"/>
        </w:r>
        <w:r w:rsidR="00BD61CE">
          <w:rPr>
            <w:webHidden/>
          </w:rPr>
          <w:t>8</w:t>
        </w:r>
        <w:r w:rsidR="00A1629D">
          <w:rPr>
            <w:webHidden/>
          </w:rPr>
          <w:fldChar w:fldCharType="end"/>
        </w:r>
      </w:hyperlink>
    </w:p>
    <w:p w:rsidR="00A1629D" w:rsidRPr="00885CFD" w:rsidRDefault="007E7B0F">
      <w:pPr>
        <w:pStyle w:val="18"/>
        <w:rPr>
          <w:rFonts w:ascii="Calibri" w:hAnsi="Calibri"/>
          <w:b w:val="0"/>
          <w:sz w:val="22"/>
          <w:lang w:eastAsia="ru-RU"/>
        </w:rPr>
      </w:pPr>
      <w:hyperlink w:anchor="_Toc406026674" w:history="1">
        <w:r w:rsidR="00A1629D" w:rsidRPr="00D7750C">
          <w:rPr>
            <w:rStyle w:val="a7"/>
          </w:rPr>
          <w:t>2</w:t>
        </w:r>
        <w:r w:rsidR="00A1629D" w:rsidRPr="00885CFD">
          <w:rPr>
            <w:rFonts w:ascii="Calibri" w:hAnsi="Calibri"/>
            <w:b w:val="0"/>
            <w:sz w:val="22"/>
            <w:lang w:eastAsia="ru-RU"/>
          </w:rPr>
          <w:tab/>
        </w:r>
        <w:r w:rsidR="00A1629D" w:rsidRPr="00D7750C">
          <w:rPr>
            <w:rStyle w:val="a7"/>
          </w:rPr>
          <w:t>Общие сведения</w:t>
        </w:r>
        <w:r w:rsidR="00A1629D">
          <w:rPr>
            <w:webHidden/>
          </w:rPr>
          <w:tab/>
        </w:r>
        <w:r w:rsidR="00A1629D">
          <w:rPr>
            <w:webHidden/>
          </w:rPr>
          <w:fldChar w:fldCharType="begin"/>
        </w:r>
        <w:r w:rsidR="00A1629D">
          <w:rPr>
            <w:webHidden/>
          </w:rPr>
          <w:instrText xml:space="preserve"> PAGEREF _Toc406026674 \h </w:instrText>
        </w:r>
        <w:r w:rsidR="009F4656">
          <w:rPr>
            <w:webHidden/>
          </w:rPr>
        </w:r>
        <w:r w:rsidR="00A1629D">
          <w:rPr>
            <w:webHidden/>
          </w:rPr>
          <w:fldChar w:fldCharType="separate"/>
        </w:r>
        <w:r w:rsidR="00BD61CE">
          <w:rPr>
            <w:webHidden/>
          </w:rPr>
          <w:t>10</w:t>
        </w:r>
        <w:r w:rsidR="00A1629D">
          <w:rPr>
            <w:webHidden/>
          </w:rPr>
          <w:fldChar w:fldCharType="end"/>
        </w:r>
      </w:hyperlink>
    </w:p>
    <w:p w:rsidR="00A1629D" w:rsidRPr="00885CFD" w:rsidRDefault="007E7B0F">
      <w:pPr>
        <w:pStyle w:val="18"/>
        <w:rPr>
          <w:rFonts w:ascii="Calibri" w:hAnsi="Calibri"/>
          <w:b w:val="0"/>
          <w:sz w:val="22"/>
          <w:lang w:eastAsia="ru-RU"/>
        </w:rPr>
      </w:pPr>
      <w:hyperlink w:anchor="_Toc406026675" w:history="1">
        <w:r w:rsidR="00A1629D" w:rsidRPr="00D7750C">
          <w:rPr>
            <w:rStyle w:val="a7"/>
          </w:rPr>
          <w:t>3</w:t>
        </w:r>
        <w:r w:rsidR="00A1629D" w:rsidRPr="00885CFD">
          <w:rPr>
            <w:rFonts w:ascii="Calibri" w:hAnsi="Calibri"/>
            <w:b w:val="0"/>
            <w:sz w:val="22"/>
            <w:lang w:eastAsia="ru-RU"/>
          </w:rPr>
          <w:tab/>
        </w:r>
        <w:r w:rsidR="00A1629D" w:rsidRPr="00D7750C">
          <w:rPr>
            <w:rStyle w:val="a7"/>
          </w:rPr>
          <w:t>Существующее положение в сфере производства, передачи и потребления воды</w:t>
        </w:r>
        <w:r w:rsidR="00A1629D">
          <w:rPr>
            <w:webHidden/>
          </w:rPr>
          <w:tab/>
        </w:r>
        <w:r w:rsidR="00A1629D">
          <w:rPr>
            <w:webHidden/>
          </w:rPr>
          <w:fldChar w:fldCharType="begin"/>
        </w:r>
        <w:r w:rsidR="00A1629D">
          <w:rPr>
            <w:webHidden/>
          </w:rPr>
          <w:instrText xml:space="preserve"> PAGEREF _Toc406026675 \h </w:instrText>
        </w:r>
        <w:r w:rsidR="009F4656">
          <w:rPr>
            <w:webHidden/>
          </w:rPr>
        </w:r>
        <w:r w:rsidR="00A1629D">
          <w:rPr>
            <w:webHidden/>
          </w:rPr>
          <w:fldChar w:fldCharType="separate"/>
        </w:r>
        <w:r w:rsidR="00BD61CE">
          <w:rPr>
            <w:webHidden/>
          </w:rPr>
          <w:t>16</w:t>
        </w:r>
        <w:r w:rsidR="00A1629D">
          <w:rPr>
            <w:webHidden/>
          </w:rPr>
          <w:fldChar w:fldCharType="end"/>
        </w:r>
      </w:hyperlink>
    </w:p>
    <w:p w:rsidR="00A1629D" w:rsidRPr="00885CFD" w:rsidRDefault="007E7B0F">
      <w:pPr>
        <w:pStyle w:val="25"/>
        <w:rPr>
          <w:rFonts w:ascii="Calibri" w:hAnsi="Calibri"/>
          <w:sz w:val="22"/>
          <w:lang w:eastAsia="ru-RU"/>
        </w:rPr>
      </w:pPr>
      <w:hyperlink w:anchor="_Toc406026676" w:history="1">
        <w:r w:rsidR="00A1629D" w:rsidRPr="00D7750C">
          <w:rPr>
            <w:rStyle w:val="a7"/>
          </w:rPr>
          <w:t>3.1</w:t>
        </w:r>
        <w:r w:rsidR="00A1629D" w:rsidRPr="00885CFD">
          <w:rPr>
            <w:rFonts w:ascii="Calibri" w:hAnsi="Calibri"/>
            <w:sz w:val="22"/>
            <w:lang w:eastAsia="ru-RU"/>
          </w:rPr>
          <w:tab/>
        </w:r>
        <w:r w:rsidR="00A1629D" w:rsidRPr="00D7750C">
          <w:rPr>
            <w:rStyle w:val="a7"/>
          </w:rPr>
          <w:t>Функциональная структура системы водоснабжения</w:t>
        </w:r>
        <w:r w:rsidR="00A1629D">
          <w:rPr>
            <w:webHidden/>
          </w:rPr>
          <w:tab/>
        </w:r>
        <w:r w:rsidR="00A1629D">
          <w:rPr>
            <w:webHidden/>
          </w:rPr>
          <w:fldChar w:fldCharType="begin"/>
        </w:r>
        <w:r w:rsidR="00A1629D">
          <w:rPr>
            <w:webHidden/>
          </w:rPr>
          <w:instrText xml:space="preserve"> PAGEREF _Toc406026676 \h </w:instrText>
        </w:r>
        <w:r w:rsidR="009F4656">
          <w:rPr>
            <w:webHidden/>
          </w:rPr>
        </w:r>
        <w:r w:rsidR="00A1629D">
          <w:rPr>
            <w:webHidden/>
          </w:rPr>
          <w:fldChar w:fldCharType="separate"/>
        </w:r>
        <w:r w:rsidR="00BD61CE">
          <w:rPr>
            <w:webHidden/>
          </w:rPr>
          <w:t>16</w:t>
        </w:r>
        <w:r w:rsidR="00A1629D">
          <w:rPr>
            <w:webHidden/>
          </w:rPr>
          <w:fldChar w:fldCharType="end"/>
        </w:r>
      </w:hyperlink>
    </w:p>
    <w:p w:rsidR="00A1629D" w:rsidRPr="00885CFD" w:rsidRDefault="007E7B0F">
      <w:pPr>
        <w:pStyle w:val="25"/>
        <w:rPr>
          <w:rFonts w:ascii="Calibri" w:hAnsi="Calibri"/>
          <w:sz w:val="22"/>
          <w:lang w:eastAsia="ru-RU"/>
        </w:rPr>
      </w:pPr>
      <w:hyperlink w:anchor="_Toc406026677" w:history="1">
        <w:r w:rsidR="00A1629D" w:rsidRPr="00D7750C">
          <w:rPr>
            <w:rStyle w:val="a7"/>
          </w:rPr>
          <w:t>3.2</w:t>
        </w:r>
        <w:r w:rsidR="00A1629D" w:rsidRPr="00885CFD">
          <w:rPr>
            <w:rFonts w:ascii="Calibri" w:hAnsi="Calibri"/>
            <w:sz w:val="22"/>
            <w:lang w:eastAsia="ru-RU"/>
          </w:rPr>
          <w:tab/>
        </w:r>
        <w:r w:rsidR="00A1629D" w:rsidRPr="00D7750C">
          <w:rPr>
            <w:rStyle w:val="a7"/>
          </w:rPr>
          <w:t>Организационная структура системы водоснабжения</w:t>
        </w:r>
        <w:r w:rsidR="00A1629D">
          <w:rPr>
            <w:webHidden/>
          </w:rPr>
          <w:tab/>
        </w:r>
        <w:r w:rsidR="00A1629D">
          <w:rPr>
            <w:webHidden/>
          </w:rPr>
          <w:fldChar w:fldCharType="begin"/>
        </w:r>
        <w:r w:rsidR="00A1629D">
          <w:rPr>
            <w:webHidden/>
          </w:rPr>
          <w:instrText xml:space="preserve"> PAGEREF _Toc406026677 \h </w:instrText>
        </w:r>
        <w:r w:rsidR="009F4656">
          <w:rPr>
            <w:webHidden/>
          </w:rPr>
        </w:r>
        <w:r w:rsidR="00A1629D">
          <w:rPr>
            <w:webHidden/>
          </w:rPr>
          <w:fldChar w:fldCharType="separate"/>
        </w:r>
        <w:r w:rsidR="00BD61CE">
          <w:rPr>
            <w:webHidden/>
          </w:rPr>
          <w:t>17</w:t>
        </w:r>
        <w:r w:rsidR="00A1629D">
          <w:rPr>
            <w:webHidden/>
          </w:rPr>
          <w:fldChar w:fldCharType="end"/>
        </w:r>
      </w:hyperlink>
    </w:p>
    <w:p w:rsidR="00A1629D" w:rsidRPr="00885CFD" w:rsidRDefault="007E7B0F">
      <w:pPr>
        <w:pStyle w:val="32"/>
        <w:rPr>
          <w:rFonts w:ascii="Calibri" w:hAnsi="Calibri"/>
          <w:sz w:val="22"/>
        </w:rPr>
      </w:pPr>
      <w:hyperlink w:anchor="_Toc406026678" w:history="1">
        <w:r w:rsidR="00A1629D" w:rsidRPr="00D7750C">
          <w:rPr>
            <w:rStyle w:val="a7"/>
          </w:rPr>
          <w:t>3.2.1</w:t>
        </w:r>
        <w:r w:rsidR="00A1629D" w:rsidRPr="00885CFD">
          <w:rPr>
            <w:rFonts w:ascii="Calibri" w:hAnsi="Calibri"/>
            <w:sz w:val="22"/>
          </w:rPr>
          <w:tab/>
        </w:r>
        <w:r w:rsidR="00A1629D" w:rsidRPr="00D7750C">
          <w:rPr>
            <w:rStyle w:val="a7"/>
          </w:rPr>
          <w:t>Центральный водозабор</w:t>
        </w:r>
        <w:r w:rsidR="00A1629D">
          <w:rPr>
            <w:webHidden/>
          </w:rPr>
          <w:tab/>
        </w:r>
        <w:r w:rsidR="00A1629D">
          <w:rPr>
            <w:webHidden/>
          </w:rPr>
          <w:fldChar w:fldCharType="begin"/>
        </w:r>
        <w:r w:rsidR="00A1629D">
          <w:rPr>
            <w:webHidden/>
          </w:rPr>
          <w:instrText xml:space="preserve"> PAGEREF _Toc406026678 \h </w:instrText>
        </w:r>
        <w:r w:rsidR="009F4656">
          <w:rPr>
            <w:webHidden/>
          </w:rPr>
        </w:r>
        <w:r w:rsidR="00A1629D">
          <w:rPr>
            <w:webHidden/>
          </w:rPr>
          <w:fldChar w:fldCharType="separate"/>
        </w:r>
        <w:r w:rsidR="00BD61CE">
          <w:rPr>
            <w:webHidden/>
          </w:rPr>
          <w:t>19</w:t>
        </w:r>
        <w:r w:rsidR="00A1629D">
          <w:rPr>
            <w:webHidden/>
          </w:rPr>
          <w:fldChar w:fldCharType="end"/>
        </w:r>
      </w:hyperlink>
    </w:p>
    <w:p w:rsidR="00A1629D" w:rsidRPr="00885CFD" w:rsidRDefault="007E7B0F">
      <w:pPr>
        <w:pStyle w:val="32"/>
        <w:rPr>
          <w:rFonts w:ascii="Calibri" w:hAnsi="Calibri"/>
          <w:sz w:val="22"/>
        </w:rPr>
      </w:pPr>
      <w:hyperlink w:anchor="_Toc406026679" w:history="1">
        <w:r w:rsidR="00A1629D" w:rsidRPr="00D7750C">
          <w:rPr>
            <w:rStyle w:val="a7"/>
          </w:rPr>
          <w:t>3.2.2</w:t>
        </w:r>
        <w:r w:rsidR="00A1629D" w:rsidRPr="00885CFD">
          <w:rPr>
            <w:rFonts w:ascii="Calibri" w:hAnsi="Calibri"/>
            <w:sz w:val="22"/>
          </w:rPr>
          <w:tab/>
        </w:r>
        <w:r w:rsidR="00A1629D" w:rsidRPr="00D7750C">
          <w:rPr>
            <w:rStyle w:val="a7"/>
          </w:rPr>
          <w:t>Водозабор мкр. Нефтяник</w:t>
        </w:r>
        <w:r w:rsidR="00A1629D">
          <w:rPr>
            <w:webHidden/>
          </w:rPr>
          <w:tab/>
        </w:r>
        <w:r w:rsidR="00A1629D">
          <w:rPr>
            <w:webHidden/>
          </w:rPr>
          <w:fldChar w:fldCharType="begin"/>
        </w:r>
        <w:r w:rsidR="00A1629D">
          <w:rPr>
            <w:webHidden/>
          </w:rPr>
          <w:instrText xml:space="preserve"> PAGEREF _Toc406026679 \h </w:instrText>
        </w:r>
        <w:r w:rsidR="009F4656">
          <w:rPr>
            <w:webHidden/>
          </w:rPr>
        </w:r>
        <w:r w:rsidR="00A1629D">
          <w:rPr>
            <w:webHidden/>
          </w:rPr>
          <w:fldChar w:fldCharType="separate"/>
        </w:r>
        <w:r w:rsidR="00BD61CE">
          <w:rPr>
            <w:webHidden/>
          </w:rPr>
          <w:t>21</w:t>
        </w:r>
        <w:r w:rsidR="00A1629D">
          <w:rPr>
            <w:webHidden/>
          </w:rPr>
          <w:fldChar w:fldCharType="end"/>
        </w:r>
      </w:hyperlink>
    </w:p>
    <w:p w:rsidR="00A1629D" w:rsidRPr="00885CFD" w:rsidRDefault="007E7B0F">
      <w:pPr>
        <w:pStyle w:val="32"/>
        <w:rPr>
          <w:rFonts w:ascii="Calibri" w:hAnsi="Calibri"/>
          <w:sz w:val="22"/>
        </w:rPr>
      </w:pPr>
      <w:hyperlink w:anchor="_Toc406026680" w:history="1">
        <w:r w:rsidR="00A1629D" w:rsidRPr="00D7750C">
          <w:rPr>
            <w:rStyle w:val="a7"/>
          </w:rPr>
          <w:t>3.2.3</w:t>
        </w:r>
        <w:r w:rsidR="00A1629D" w:rsidRPr="00885CFD">
          <w:rPr>
            <w:rFonts w:ascii="Calibri" w:hAnsi="Calibri"/>
            <w:sz w:val="22"/>
          </w:rPr>
          <w:tab/>
        </w:r>
        <w:r w:rsidR="00A1629D" w:rsidRPr="00D7750C">
          <w:rPr>
            <w:rStyle w:val="a7"/>
          </w:rPr>
          <w:t>Водозабор «Железнодорожный» ст.</w:t>
        </w:r>
        <w:r w:rsidR="003D697D">
          <w:rPr>
            <w:rStyle w:val="a7"/>
          </w:rPr>
          <w:t xml:space="preserve"> </w:t>
        </w:r>
        <w:r w:rsidR="00A1629D" w:rsidRPr="00D7750C">
          <w:rPr>
            <w:rStyle w:val="a7"/>
          </w:rPr>
          <w:t>Устье-Аха</w:t>
        </w:r>
        <w:r w:rsidR="00A1629D">
          <w:rPr>
            <w:webHidden/>
          </w:rPr>
          <w:tab/>
        </w:r>
        <w:r w:rsidR="00A1629D">
          <w:rPr>
            <w:webHidden/>
          </w:rPr>
          <w:fldChar w:fldCharType="begin"/>
        </w:r>
        <w:r w:rsidR="00A1629D">
          <w:rPr>
            <w:webHidden/>
          </w:rPr>
          <w:instrText xml:space="preserve"> PAGEREF _Toc406026680 \h </w:instrText>
        </w:r>
        <w:r w:rsidR="009F4656">
          <w:rPr>
            <w:webHidden/>
          </w:rPr>
        </w:r>
        <w:r w:rsidR="00A1629D">
          <w:rPr>
            <w:webHidden/>
          </w:rPr>
          <w:fldChar w:fldCharType="separate"/>
        </w:r>
        <w:r w:rsidR="00BD61CE">
          <w:rPr>
            <w:webHidden/>
          </w:rPr>
          <w:t>24</w:t>
        </w:r>
        <w:r w:rsidR="00A1629D">
          <w:rPr>
            <w:webHidden/>
          </w:rPr>
          <w:fldChar w:fldCharType="end"/>
        </w:r>
      </w:hyperlink>
    </w:p>
    <w:p w:rsidR="00A1629D" w:rsidRPr="00885CFD" w:rsidRDefault="007E7B0F">
      <w:pPr>
        <w:pStyle w:val="25"/>
        <w:rPr>
          <w:rFonts w:ascii="Calibri" w:hAnsi="Calibri"/>
          <w:sz w:val="22"/>
          <w:lang w:eastAsia="ru-RU"/>
        </w:rPr>
      </w:pPr>
      <w:hyperlink w:anchor="_Toc406026681" w:history="1">
        <w:r w:rsidR="00A1629D" w:rsidRPr="00D7750C">
          <w:rPr>
            <w:rStyle w:val="a7"/>
          </w:rPr>
          <w:t>3.3</w:t>
        </w:r>
        <w:r w:rsidR="00A1629D" w:rsidRPr="00885CFD">
          <w:rPr>
            <w:rFonts w:ascii="Calibri" w:hAnsi="Calibri"/>
            <w:sz w:val="22"/>
            <w:lang w:eastAsia="ru-RU"/>
          </w:rPr>
          <w:tab/>
        </w:r>
        <w:r w:rsidR="00A1629D" w:rsidRPr="00D7750C">
          <w:rPr>
            <w:rStyle w:val="a7"/>
          </w:rPr>
          <w:t>Описание существующих сооружений очистки и подготовки воды</w:t>
        </w:r>
        <w:r w:rsidR="00A1629D">
          <w:rPr>
            <w:webHidden/>
          </w:rPr>
          <w:tab/>
        </w:r>
        <w:r w:rsidR="00A1629D">
          <w:rPr>
            <w:webHidden/>
          </w:rPr>
          <w:fldChar w:fldCharType="begin"/>
        </w:r>
        <w:r w:rsidR="00A1629D">
          <w:rPr>
            <w:webHidden/>
          </w:rPr>
          <w:instrText xml:space="preserve"> PAGEREF _Toc406026681 \h </w:instrText>
        </w:r>
        <w:r w:rsidR="009F4656">
          <w:rPr>
            <w:webHidden/>
          </w:rPr>
        </w:r>
        <w:r w:rsidR="00A1629D">
          <w:rPr>
            <w:webHidden/>
          </w:rPr>
          <w:fldChar w:fldCharType="separate"/>
        </w:r>
        <w:r w:rsidR="00BD61CE">
          <w:rPr>
            <w:webHidden/>
          </w:rPr>
          <w:t>24</w:t>
        </w:r>
        <w:r w:rsidR="00A1629D">
          <w:rPr>
            <w:webHidden/>
          </w:rPr>
          <w:fldChar w:fldCharType="end"/>
        </w:r>
      </w:hyperlink>
    </w:p>
    <w:p w:rsidR="00A1629D" w:rsidRPr="00885CFD" w:rsidRDefault="007E7B0F">
      <w:pPr>
        <w:pStyle w:val="32"/>
        <w:rPr>
          <w:rFonts w:ascii="Calibri" w:hAnsi="Calibri"/>
          <w:sz w:val="22"/>
        </w:rPr>
      </w:pPr>
      <w:hyperlink w:anchor="_Toc406026682" w:history="1">
        <w:r w:rsidR="00A1629D" w:rsidRPr="00D7750C">
          <w:rPr>
            <w:rStyle w:val="a7"/>
          </w:rPr>
          <w:t>3.3.1</w:t>
        </w:r>
        <w:r w:rsidR="00A1629D" w:rsidRPr="00885CFD">
          <w:rPr>
            <w:rFonts w:ascii="Calibri" w:hAnsi="Calibri"/>
            <w:sz w:val="22"/>
          </w:rPr>
          <w:tab/>
        </w:r>
        <w:r w:rsidR="00A1629D" w:rsidRPr="00D7750C">
          <w:rPr>
            <w:rStyle w:val="a7"/>
          </w:rPr>
          <w:t>Водозабор Центральный</w:t>
        </w:r>
        <w:r w:rsidR="00A1629D">
          <w:rPr>
            <w:webHidden/>
          </w:rPr>
          <w:tab/>
        </w:r>
        <w:r w:rsidR="00A1629D">
          <w:rPr>
            <w:webHidden/>
          </w:rPr>
          <w:fldChar w:fldCharType="begin"/>
        </w:r>
        <w:r w:rsidR="00A1629D">
          <w:rPr>
            <w:webHidden/>
          </w:rPr>
          <w:instrText xml:space="preserve"> PAGEREF _Toc406026682 \h </w:instrText>
        </w:r>
        <w:r w:rsidR="009F4656">
          <w:rPr>
            <w:webHidden/>
          </w:rPr>
        </w:r>
        <w:r w:rsidR="00A1629D">
          <w:rPr>
            <w:webHidden/>
          </w:rPr>
          <w:fldChar w:fldCharType="separate"/>
        </w:r>
        <w:r w:rsidR="00BD61CE">
          <w:rPr>
            <w:webHidden/>
          </w:rPr>
          <w:t>24</w:t>
        </w:r>
        <w:r w:rsidR="00A1629D">
          <w:rPr>
            <w:webHidden/>
          </w:rPr>
          <w:fldChar w:fldCharType="end"/>
        </w:r>
      </w:hyperlink>
    </w:p>
    <w:p w:rsidR="00A1629D" w:rsidRPr="00885CFD" w:rsidRDefault="007E7B0F">
      <w:pPr>
        <w:pStyle w:val="32"/>
        <w:rPr>
          <w:rFonts w:ascii="Calibri" w:hAnsi="Calibri"/>
          <w:sz w:val="22"/>
        </w:rPr>
      </w:pPr>
      <w:hyperlink w:anchor="_Toc406026683" w:history="1">
        <w:r w:rsidR="00A1629D" w:rsidRPr="00D7750C">
          <w:rPr>
            <w:rStyle w:val="a7"/>
          </w:rPr>
          <w:t>3.3.2</w:t>
        </w:r>
        <w:r w:rsidR="00A1629D" w:rsidRPr="00885CFD">
          <w:rPr>
            <w:rFonts w:ascii="Calibri" w:hAnsi="Calibri"/>
            <w:sz w:val="22"/>
          </w:rPr>
          <w:tab/>
        </w:r>
        <w:r w:rsidR="00A1629D" w:rsidRPr="00D7750C">
          <w:rPr>
            <w:rStyle w:val="a7"/>
          </w:rPr>
          <w:t>Водозабор мкр.Нефтяник</w:t>
        </w:r>
        <w:r w:rsidR="00A1629D">
          <w:rPr>
            <w:webHidden/>
          </w:rPr>
          <w:tab/>
        </w:r>
        <w:r w:rsidR="00A1629D">
          <w:rPr>
            <w:webHidden/>
          </w:rPr>
          <w:fldChar w:fldCharType="begin"/>
        </w:r>
        <w:r w:rsidR="00A1629D">
          <w:rPr>
            <w:webHidden/>
          </w:rPr>
          <w:instrText xml:space="preserve"> PAGEREF _Toc406026683 \h </w:instrText>
        </w:r>
        <w:r w:rsidR="009F4656">
          <w:rPr>
            <w:webHidden/>
          </w:rPr>
        </w:r>
        <w:r w:rsidR="00A1629D">
          <w:rPr>
            <w:webHidden/>
          </w:rPr>
          <w:fldChar w:fldCharType="separate"/>
        </w:r>
        <w:r w:rsidR="00BD61CE">
          <w:rPr>
            <w:webHidden/>
          </w:rPr>
          <w:t>27</w:t>
        </w:r>
        <w:r w:rsidR="00A1629D">
          <w:rPr>
            <w:webHidden/>
          </w:rPr>
          <w:fldChar w:fldCharType="end"/>
        </w:r>
      </w:hyperlink>
    </w:p>
    <w:p w:rsidR="00A1629D" w:rsidRPr="00885CFD" w:rsidRDefault="007E7B0F">
      <w:pPr>
        <w:pStyle w:val="25"/>
        <w:rPr>
          <w:rFonts w:ascii="Calibri" w:hAnsi="Calibri"/>
          <w:sz w:val="22"/>
          <w:lang w:eastAsia="ru-RU"/>
        </w:rPr>
      </w:pPr>
      <w:hyperlink w:anchor="_Toc406026684" w:history="1">
        <w:r w:rsidR="00A1629D" w:rsidRPr="00D7750C">
          <w:rPr>
            <w:rStyle w:val="a7"/>
          </w:rPr>
          <w:t>3.4</w:t>
        </w:r>
        <w:r w:rsidR="00A1629D" w:rsidRPr="00885CFD">
          <w:rPr>
            <w:rFonts w:ascii="Calibri" w:hAnsi="Calibri"/>
            <w:sz w:val="22"/>
            <w:lang w:eastAsia="ru-RU"/>
          </w:rPr>
          <w:tab/>
        </w:r>
        <w:r w:rsidR="00A1629D" w:rsidRPr="00D7750C">
          <w:rPr>
            <w:rStyle w:val="a7"/>
          </w:rPr>
          <w:t>Описание состояния и функционирования существующих насосных станций</w:t>
        </w:r>
        <w:r w:rsidR="00A1629D">
          <w:rPr>
            <w:webHidden/>
          </w:rPr>
          <w:tab/>
        </w:r>
        <w:r w:rsidR="00A1629D">
          <w:rPr>
            <w:webHidden/>
          </w:rPr>
          <w:fldChar w:fldCharType="begin"/>
        </w:r>
        <w:r w:rsidR="00A1629D">
          <w:rPr>
            <w:webHidden/>
          </w:rPr>
          <w:instrText xml:space="preserve"> PAGEREF _Toc406026684 \h </w:instrText>
        </w:r>
        <w:r w:rsidR="009F4656">
          <w:rPr>
            <w:webHidden/>
          </w:rPr>
        </w:r>
        <w:r w:rsidR="00A1629D">
          <w:rPr>
            <w:webHidden/>
          </w:rPr>
          <w:fldChar w:fldCharType="separate"/>
        </w:r>
        <w:r w:rsidR="00BD61CE">
          <w:rPr>
            <w:webHidden/>
          </w:rPr>
          <w:t>28</w:t>
        </w:r>
        <w:r w:rsidR="00A1629D">
          <w:rPr>
            <w:webHidden/>
          </w:rPr>
          <w:fldChar w:fldCharType="end"/>
        </w:r>
      </w:hyperlink>
    </w:p>
    <w:p w:rsidR="00A1629D" w:rsidRPr="00885CFD" w:rsidRDefault="007E7B0F">
      <w:pPr>
        <w:pStyle w:val="32"/>
        <w:rPr>
          <w:rFonts w:ascii="Calibri" w:hAnsi="Calibri"/>
          <w:sz w:val="22"/>
        </w:rPr>
      </w:pPr>
      <w:hyperlink w:anchor="_Toc406026685" w:history="1">
        <w:r w:rsidR="00A1629D" w:rsidRPr="00D7750C">
          <w:rPr>
            <w:rStyle w:val="a7"/>
          </w:rPr>
          <w:t>3.4.1</w:t>
        </w:r>
        <w:r w:rsidR="00A1629D" w:rsidRPr="00885CFD">
          <w:rPr>
            <w:rFonts w:ascii="Calibri" w:hAnsi="Calibri"/>
            <w:sz w:val="22"/>
          </w:rPr>
          <w:tab/>
        </w:r>
        <w:r w:rsidR="00A1629D" w:rsidRPr="00D7750C">
          <w:rPr>
            <w:rStyle w:val="a7"/>
          </w:rPr>
          <w:t>Насосная станция второго подъема Центрального водозабора и мкр. Нефтяник.</w:t>
        </w:r>
        <w:r w:rsidR="00A1629D">
          <w:rPr>
            <w:webHidden/>
          </w:rPr>
          <w:tab/>
        </w:r>
        <w:r w:rsidR="00A1629D">
          <w:rPr>
            <w:webHidden/>
          </w:rPr>
          <w:fldChar w:fldCharType="begin"/>
        </w:r>
        <w:r w:rsidR="00A1629D">
          <w:rPr>
            <w:webHidden/>
          </w:rPr>
          <w:instrText xml:space="preserve"> PAGEREF _Toc406026685 \h </w:instrText>
        </w:r>
        <w:r w:rsidR="009F4656">
          <w:rPr>
            <w:webHidden/>
          </w:rPr>
        </w:r>
        <w:r w:rsidR="00A1629D">
          <w:rPr>
            <w:webHidden/>
          </w:rPr>
          <w:fldChar w:fldCharType="separate"/>
        </w:r>
        <w:r w:rsidR="00BD61CE">
          <w:rPr>
            <w:webHidden/>
          </w:rPr>
          <w:t>28</w:t>
        </w:r>
        <w:r w:rsidR="00A1629D">
          <w:rPr>
            <w:webHidden/>
          </w:rPr>
          <w:fldChar w:fldCharType="end"/>
        </w:r>
      </w:hyperlink>
    </w:p>
    <w:p w:rsidR="00A1629D" w:rsidRPr="00885CFD" w:rsidRDefault="007E7B0F">
      <w:pPr>
        <w:pStyle w:val="25"/>
        <w:rPr>
          <w:rFonts w:ascii="Calibri" w:hAnsi="Calibri"/>
          <w:sz w:val="22"/>
          <w:lang w:eastAsia="ru-RU"/>
        </w:rPr>
      </w:pPr>
      <w:hyperlink w:anchor="_Toc406026686" w:history="1">
        <w:r w:rsidR="00A1629D" w:rsidRPr="00D7750C">
          <w:rPr>
            <w:rStyle w:val="a7"/>
          </w:rPr>
          <w:t>3.5</w:t>
        </w:r>
        <w:r w:rsidR="00A1629D" w:rsidRPr="00885CFD">
          <w:rPr>
            <w:rFonts w:ascii="Calibri" w:hAnsi="Calibri"/>
            <w:sz w:val="22"/>
            <w:lang w:eastAsia="ru-RU"/>
          </w:rPr>
          <w:tab/>
        </w:r>
        <w:r w:rsidR="00A1629D" w:rsidRPr="00D7750C">
          <w:rPr>
            <w:rStyle w:val="a7"/>
          </w:rPr>
          <w:t>Описание состояния и функционирования водопроводных сетей г.п. Междуреченский.</w:t>
        </w:r>
        <w:r w:rsidR="00A1629D">
          <w:rPr>
            <w:webHidden/>
          </w:rPr>
          <w:tab/>
        </w:r>
        <w:r w:rsidR="00A1629D">
          <w:rPr>
            <w:webHidden/>
          </w:rPr>
          <w:fldChar w:fldCharType="begin"/>
        </w:r>
        <w:r w:rsidR="00A1629D">
          <w:rPr>
            <w:webHidden/>
          </w:rPr>
          <w:instrText xml:space="preserve"> PAGEREF _Toc406026686 \h </w:instrText>
        </w:r>
        <w:r w:rsidR="009F4656">
          <w:rPr>
            <w:webHidden/>
          </w:rPr>
        </w:r>
        <w:r w:rsidR="00A1629D">
          <w:rPr>
            <w:webHidden/>
          </w:rPr>
          <w:fldChar w:fldCharType="separate"/>
        </w:r>
        <w:r w:rsidR="00BD61CE">
          <w:rPr>
            <w:webHidden/>
          </w:rPr>
          <w:t>29</w:t>
        </w:r>
        <w:r w:rsidR="00A1629D">
          <w:rPr>
            <w:webHidden/>
          </w:rPr>
          <w:fldChar w:fldCharType="end"/>
        </w:r>
      </w:hyperlink>
    </w:p>
    <w:p w:rsidR="00A1629D" w:rsidRPr="00885CFD" w:rsidRDefault="007E7B0F">
      <w:pPr>
        <w:pStyle w:val="25"/>
        <w:rPr>
          <w:rFonts w:ascii="Calibri" w:hAnsi="Calibri"/>
          <w:sz w:val="22"/>
          <w:lang w:eastAsia="ru-RU"/>
        </w:rPr>
      </w:pPr>
      <w:hyperlink w:anchor="_Toc406026687" w:history="1">
        <w:r w:rsidR="00A1629D" w:rsidRPr="00D7750C">
          <w:rPr>
            <w:rStyle w:val="a7"/>
          </w:rPr>
          <w:t>3.6</w:t>
        </w:r>
        <w:r w:rsidR="00A1629D" w:rsidRPr="00885CFD">
          <w:rPr>
            <w:rFonts w:ascii="Calibri" w:hAnsi="Calibri"/>
            <w:sz w:val="22"/>
            <w:lang w:eastAsia="ru-RU"/>
          </w:rPr>
          <w:tab/>
        </w:r>
        <w:r w:rsidR="00A1629D" w:rsidRPr="00D7750C">
          <w:rPr>
            <w:rStyle w:val="a7"/>
          </w:rPr>
          <w:t>Показатели надежности и эффективности системы водоснабжения</w:t>
        </w:r>
        <w:r w:rsidR="00A1629D">
          <w:rPr>
            <w:webHidden/>
          </w:rPr>
          <w:tab/>
        </w:r>
        <w:r w:rsidR="00A1629D">
          <w:rPr>
            <w:webHidden/>
          </w:rPr>
          <w:fldChar w:fldCharType="begin"/>
        </w:r>
        <w:r w:rsidR="00A1629D">
          <w:rPr>
            <w:webHidden/>
          </w:rPr>
          <w:instrText xml:space="preserve"> PAGEREF _Toc406026687 \h </w:instrText>
        </w:r>
        <w:r w:rsidR="009F4656">
          <w:rPr>
            <w:webHidden/>
          </w:rPr>
        </w:r>
        <w:r w:rsidR="00A1629D">
          <w:rPr>
            <w:webHidden/>
          </w:rPr>
          <w:fldChar w:fldCharType="separate"/>
        </w:r>
        <w:r w:rsidR="00BD61CE">
          <w:rPr>
            <w:webHidden/>
          </w:rPr>
          <w:t>30</w:t>
        </w:r>
        <w:r w:rsidR="00A1629D">
          <w:rPr>
            <w:webHidden/>
          </w:rPr>
          <w:fldChar w:fldCharType="end"/>
        </w:r>
      </w:hyperlink>
    </w:p>
    <w:p w:rsidR="00A1629D" w:rsidRPr="00885CFD" w:rsidRDefault="007E7B0F">
      <w:pPr>
        <w:pStyle w:val="25"/>
        <w:rPr>
          <w:rFonts w:ascii="Calibri" w:hAnsi="Calibri"/>
          <w:sz w:val="22"/>
          <w:lang w:eastAsia="ru-RU"/>
        </w:rPr>
      </w:pPr>
      <w:hyperlink w:anchor="_Toc406026688" w:history="1">
        <w:r w:rsidR="00A1629D" w:rsidRPr="00D7750C">
          <w:rPr>
            <w:rStyle w:val="a7"/>
          </w:rPr>
          <w:t>3.7</w:t>
        </w:r>
        <w:r w:rsidR="00A1629D" w:rsidRPr="00885CFD">
          <w:rPr>
            <w:rFonts w:ascii="Calibri" w:hAnsi="Calibri"/>
            <w:sz w:val="22"/>
            <w:lang w:eastAsia="ru-RU"/>
          </w:rPr>
          <w:tab/>
        </w:r>
        <w:r w:rsidR="00A1629D" w:rsidRPr="00D7750C">
          <w:rPr>
            <w:rStyle w:val="a7"/>
          </w:rPr>
          <w:t>Описание существующих технических и технологических проблем водоснабжения</w:t>
        </w:r>
        <w:r w:rsidR="00A1629D">
          <w:rPr>
            <w:webHidden/>
          </w:rPr>
          <w:tab/>
        </w:r>
        <w:r w:rsidR="00A1629D">
          <w:rPr>
            <w:webHidden/>
          </w:rPr>
          <w:fldChar w:fldCharType="begin"/>
        </w:r>
        <w:r w:rsidR="00A1629D">
          <w:rPr>
            <w:webHidden/>
          </w:rPr>
          <w:instrText xml:space="preserve"> PAGEREF _Toc406026688 \h </w:instrText>
        </w:r>
        <w:r w:rsidR="009F4656">
          <w:rPr>
            <w:webHidden/>
          </w:rPr>
        </w:r>
        <w:r w:rsidR="00A1629D">
          <w:rPr>
            <w:webHidden/>
          </w:rPr>
          <w:fldChar w:fldCharType="separate"/>
        </w:r>
        <w:r w:rsidR="00BD61CE">
          <w:rPr>
            <w:webHidden/>
          </w:rPr>
          <w:t>33</w:t>
        </w:r>
        <w:r w:rsidR="00A1629D">
          <w:rPr>
            <w:webHidden/>
          </w:rPr>
          <w:fldChar w:fldCharType="end"/>
        </w:r>
      </w:hyperlink>
    </w:p>
    <w:p w:rsidR="00A1629D" w:rsidRPr="00885CFD" w:rsidRDefault="007E7B0F">
      <w:pPr>
        <w:pStyle w:val="18"/>
        <w:rPr>
          <w:rFonts w:ascii="Calibri" w:hAnsi="Calibri"/>
          <w:b w:val="0"/>
          <w:sz w:val="22"/>
          <w:lang w:eastAsia="ru-RU"/>
        </w:rPr>
      </w:pPr>
      <w:hyperlink w:anchor="_Toc406026689" w:history="1">
        <w:r w:rsidR="00A1629D" w:rsidRPr="00D7750C">
          <w:rPr>
            <w:rStyle w:val="a7"/>
          </w:rPr>
          <w:t>4</w:t>
        </w:r>
        <w:r w:rsidR="00A1629D" w:rsidRPr="00885CFD">
          <w:rPr>
            <w:rFonts w:ascii="Calibri" w:hAnsi="Calibri"/>
            <w:b w:val="0"/>
            <w:sz w:val="22"/>
            <w:lang w:eastAsia="ru-RU"/>
          </w:rPr>
          <w:tab/>
        </w:r>
        <w:r w:rsidR="00A1629D" w:rsidRPr="00D7750C">
          <w:rPr>
            <w:rStyle w:val="a7"/>
          </w:rPr>
          <w:t>Гарантирующая организация в сфере водоснабжения г.п.Междуреченский</w:t>
        </w:r>
        <w:r w:rsidR="00A1629D">
          <w:rPr>
            <w:webHidden/>
          </w:rPr>
          <w:tab/>
        </w:r>
        <w:r w:rsidR="00A1629D">
          <w:rPr>
            <w:webHidden/>
          </w:rPr>
          <w:fldChar w:fldCharType="begin"/>
        </w:r>
        <w:r w:rsidR="00A1629D">
          <w:rPr>
            <w:webHidden/>
          </w:rPr>
          <w:instrText xml:space="preserve"> PAGEREF _Toc406026689 \h </w:instrText>
        </w:r>
        <w:r w:rsidR="009F4656">
          <w:rPr>
            <w:webHidden/>
          </w:rPr>
        </w:r>
        <w:r w:rsidR="00A1629D">
          <w:rPr>
            <w:webHidden/>
          </w:rPr>
          <w:fldChar w:fldCharType="separate"/>
        </w:r>
        <w:r w:rsidR="00BD61CE">
          <w:rPr>
            <w:webHidden/>
          </w:rPr>
          <w:t>35</w:t>
        </w:r>
        <w:r w:rsidR="00A1629D">
          <w:rPr>
            <w:webHidden/>
          </w:rPr>
          <w:fldChar w:fldCharType="end"/>
        </w:r>
      </w:hyperlink>
    </w:p>
    <w:p w:rsidR="00A1629D" w:rsidRPr="00885CFD" w:rsidRDefault="007E7B0F">
      <w:pPr>
        <w:pStyle w:val="18"/>
        <w:rPr>
          <w:rFonts w:ascii="Calibri" w:hAnsi="Calibri"/>
          <w:b w:val="0"/>
          <w:sz w:val="22"/>
          <w:lang w:eastAsia="ru-RU"/>
        </w:rPr>
      </w:pPr>
      <w:hyperlink w:anchor="_Toc406026690" w:history="1">
        <w:r w:rsidR="00A1629D" w:rsidRPr="00D7750C">
          <w:rPr>
            <w:rStyle w:val="a7"/>
          </w:rPr>
          <w:t>5</w:t>
        </w:r>
        <w:r w:rsidR="00A1629D" w:rsidRPr="00885CFD">
          <w:rPr>
            <w:rFonts w:ascii="Calibri" w:hAnsi="Calibri"/>
            <w:b w:val="0"/>
            <w:sz w:val="22"/>
            <w:lang w:eastAsia="ru-RU"/>
          </w:rPr>
          <w:tab/>
        </w:r>
        <w:r w:rsidR="00A1629D" w:rsidRPr="00D7750C">
          <w:rPr>
            <w:rStyle w:val="a7"/>
          </w:rPr>
          <w:t>Балансы производства и потребления воды</w:t>
        </w:r>
        <w:r w:rsidR="00A1629D">
          <w:rPr>
            <w:webHidden/>
          </w:rPr>
          <w:tab/>
        </w:r>
        <w:r w:rsidR="00A1629D">
          <w:rPr>
            <w:webHidden/>
          </w:rPr>
          <w:fldChar w:fldCharType="begin"/>
        </w:r>
        <w:r w:rsidR="00A1629D">
          <w:rPr>
            <w:webHidden/>
          </w:rPr>
          <w:instrText xml:space="preserve"> PAGEREF _Toc406026690 \h </w:instrText>
        </w:r>
        <w:r w:rsidR="009F4656">
          <w:rPr>
            <w:webHidden/>
          </w:rPr>
        </w:r>
        <w:r w:rsidR="00A1629D">
          <w:rPr>
            <w:webHidden/>
          </w:rPr>
          <w:fldChar w:fldCharType="separate"/>
        </w:r>
        <w:r w:rsidR="00BD61CE">
          <w:rPr>
            <w:webHidden/>
          </w:rPr>
          <w:t>36</w:t>
        </w:r>
        <w:r w:rsidR="00A1629D">
          <w:rPr>
            <w:webHidden/>
          </w:rPr>
          <w:fldChar w:fldCharType="end"/>
        </w:r>
      </w:hyperlink>
    </w:p>
    <w:p w:rsidR="00A1629D" w:rsidRPr="00885CFD" w:rsidRDefault="007E7B0F">
      <w:pPr>
        <w:pStyle w:val="25"/>
        <w:rPr>
          <w:rFonts w:ascii="Calibri" w:hAnsi="Calibri"/>
          <w:sz w:val="22"/>
          <w:lang w:eastAsia="ru-RU"/>
        </w:rPr>
      </w:pPr>
      <w:hyperlink w:anchor="_Toc406026691" w:history="1">
        <w:r w:rsidR="00A1629D" w:rsidRPr="00D7750C">
          <w:rPr>
            <w:rStyle w:val="a7"/>
          </w:rPr>
          <w:t>5.1</w:t>
        </w:r>
        <w:r w:rsidR="00A1629D" w:rsidRPr="00885CFD">
          <w:rPr>
            <w:rFonts w:ascii="Calibri" w:hAnsi="Calibri"/>
            <w:sz w:val="22"/>
            <w:lang w:eastAsia="ru-RU"/>
          </w:rPr>
          <w:tab/>
        </w:r>
        <w:r w:rsidR="00A1629D" w:rsidRPr="00D7750C">
          <w:rPr>
            <w:rStyle w:val="a7"/>
          </w:rPr>
          <w:t>Общий водный баланс и реализация воды.</w:t>
        </w:r>
        <w:r w:rsidR="00A1629D">
          <w:rPr>
            <w:webHidden/>
          </w:rPr>
          <w:tab/>
        </w:r>
        <w:r w:rsidR="00A1629D">
          <w:rPr>
            <w:webHidden/>
          </w:rPr>
          <w:fldChar w:fldCharType="begin"/>
        </w:r>
        <w:r w:rsidR="00A1629D">
          <w:rPr>
            <w:webHidden/>
          </w:rPr>
          <w:instrText xml:space="preserve"> PAGEREF _Toc406026691 \h </w:instrText>
        </w:r>
        <w:r w:rsidR="009F4656">
          <w:rPr>
            <w:webHidden/>
          </w:rPr>
        </w:r>
        <w:r w:rsidR="00A1629D">
          <w:rPr>
            <w:webHidden/>
          </w:rPr>
          <w:fldChar w:fldCharType="separate"/>
        </w:r>
        <w:r w:rsidR="00BD61CE">
          <w:rPr>
            <w:webHidden/>
          </w:rPr>
          <w:t>36</w:t>
        </w:r>
        <w:r w:rsidR="00A1629D">
          <w:rPr>
            <w:webHidden/>
          </w:rPr>
          <w:fldChar w:fldCharType="end"/>
        </w:r>
      </w:hyperlink>
    </w:p>
    <w:p w:rsidR="00A1629D" w:rsidRPr="00885CFD" w:rsidRDefault="007E7B0F">
      <w:pPr>
        <w:pStyle w:val="25"/>
        <w:rPr>
          <w:rFonts w:ascii="Calibri" w:hAnsi="Calibri"/>
          <w:sz w:val="22"/>
          <w:lang w:eastAsia="ru-RU"/>
        </w:rPr>
      </w:pPr>
      <w:hyperlink w:anchor="_Toc406026692" w:history="1">
        <w:r w:rsidR="00A1629D" w:rsidRPr="00D7750C">
          <w:rPr>
            <w:rStyle w:val="a7"/>
          </w:rPr>
          <w:t>5.2</w:t>
        </w:r>
        <w:r w:rsidR="00A1629D" w:rsidRPr="00885CFD">
          <w:rPr>
            <w:rFonts w:ascii="Calibri" w:hAnsi="Calibri"/>
            <w:sz w:val="22"/>
            <w:lang w:eastAsia="ru-RU"/>
          </w:rPr>
          <w:tab/>
        </w:r>
        <w:r w:rsidR="00A1629D" w:rsidRPr="00D7750C">
          <w:rPr>
            <w:rStyle w:val="a7"/>
          </w:rPr>
          <w:t>Нормативное водопотребление.</w:t>
        </w:r>
        <w:r w:rsidR="00A1629D">
          <w:rPr>
            <w:webHidden/>
          </w:rPr>
          <w:tab/>
        </w:r>
        <w:r w:rsidR="00A1629D">
          <w:rPr>
            <w:webHidden/>
          </w:rPr>
          <w:fldChar w:fldCharType="begin"/>
        </w:r>
        <w:r w:rsidR="00A1629D">
          <w:rPr>
            <w:webHidden/>
          </w:rPr>
          <w:instrText xml:space="preserve"> PAGEREF _Toc406026692 \h </w:instrText>
        </w:r>
        <w:r w:rsidR="009F4656">
          <w:rPr>
            <w:webHidden/>
          </w:rPr>
        </w:r>
        <w:r w:rsidR="00A1629D">
          <w:rPr>
            <w:webHidden/>
          </w:rPr>
          <w:fldChar w:fldCharType="separate"/>
        </w:r>
        <w:r w:rsidR="00BD61CE">
          <w:rPr>
            <w:webHidden/>
          </w:rPr>
          <w:t>37</w:t>
        </w:r>
        <w:r w:rsidR="00A1629D">
          <w:rPr>
            <w:webHidden/>
          </w:rPr>
          <w:fldChar w:fldCharType="end"/>
        </w:r>
      </w:hyperlink>
    </w:p>
    <w:p w:rsidR="00A1629D" w:rsidRPr="00885CFD" w:rsidRDefault="007E7B0F">
      <w:pPr>
        <w:pStyle w:val="25"/>
        <w:rPr>
          <w:rFonts w:ascii="Calibri" w:hAnsi="Calibri"/>
          <w:sz w:val="22"/>
          <w:lang w:eastAsia="ru-RU"/>
        </w:rPr>
      </w:pPr>
      <w:hyperlink w:anchor="_Toc406026693" w:history="1">
        <w:r w:rsidR="00A1629D" w:rsidRPr="00D7750C">
          <w:rPr>
            <w:rStyle w:val="a7"/>
          </w:rPr>
          <w:t>5.3</w:t>
        </w:r>
        <w:r w:rsidR="00A1629D" w:rsidRPr="00885CFD">
          <w:rPr>
            <w:rFonts w:ascii="Calibri" w:hAnsi="Calibri"/>
            <w:sz w:val="22"/>
            <w:lang w:eastAsia="ru-RU"/>
          </w:rPr>
          <w:tab/>
        </w:r>
        <w:r w:rsidR="00A1629D" w:rsidRPr="00D7750C">
          <w:rPr>
            <w:rStyle w:val="a7"/>
          </w:rPr>
          <w:t>Анализ резерва и дефецита производственных мощностей системы водоснабжения.</w:t>
        </w:r>
        <w:r w:rsidR="00A1629D">
          <w:rPr>
            <w:webHidden/>
          </w:rPr>
          <w:tab/>
        </w:r>
        <w:r w:rsidR="00A1629D">
          <w:rPr>
            <w:webHidden/>
          </w:rPr>
          <w:fldChar w:fldCharType="begin"/>
        </w:r>
        <w:r w:rsidR="00A1629D">
          <w:rPr>
            <w:webHidden/>
          </w:rPr>
          <w:instrText xml:space="preserve"> PAGEREF _Toc406026693 \h </w:instrText>
        </w:r>
        <w:r w:rsidR="009F4656">
          <w:rPr>
            <w:webHidden/>
          </w:rPr>
        </w:r>
        <w:r w:rsidR="00A1629D">
          <w:rPr>
            <w:webHidden/>
          </w:rPr>
          <w:fldChar w:fldCharType="separate"/>
        </w:r>
        <w:r w:rsidR="00BD61CE">
          <w:rPr>
            <w:webHidden/>
          </w:rPr>
          <w:t>41</w:t>
        </w:r>
        <w:r w:rsidR="00A1629D">
          <w:rPr>
            <w:webHidden/>
          </w:rPr>
          <w:fldChar w:fldCharType="end"/>
        </w:r>
      </w:hyperlink>
    </w:p>
    <w:p w:rsidR="00A1629D" w:rsidRPr="00885CFD" w:rsidRDefault="007E7B0F">
      <w:pPr>
        <w:pStyle w:val="25"/>
        <w:rPr>
          <w:rFonts w:ascii="Calibri" w:hAnsi="Calibri"/>
          <w:sz w:val="22"/>
          <w:lang w:eastAsia="ru-RU"/>
        </w:rPr>
      </w:pPr>
      <w:hyperlink w:anchor="_Toc406026694" w:history="1">
        <w:r w:rsidR="00A1629D" w:rsidRPr="00D7750C">
          <w:rPr>
            <w:rStyle w:val="a7"/>
          </w:rPr>
          <w:t>5.4</w:t>
        </w:r>
        <w:r w:rsidR="00A1629D" w:rsidRPr="00885CFD">
          <w:rPr>
            <w:rFonts w:ascii="Calibri" w:hAnsi="Calibri"/>
            <w:sz w:val="22"/>
            <w:lang w:eastAsia="ru-RU"/>
          </w:rPr>
          <w:tab/>
        </w:r>
        <w:r w:rsidR="00A1629D" w:rsidRPr="00D7750C">
          <w:rPr>
            <w:rStyle w:val="a7"/>
          </w:rPr>
          <w:t>Перспективные балансы водопотребления</w:t>
        </w:r>
        <w:r w:rsidR="00A1629D">
          <w:rPr>
            <w:webHidden/>
          </w:rPr>
          <w:tab/>
        </w:r>
        <w:r w:rsidR="00A1629D">
          <w:rPr>
            <w:webHidden/>
          </w:rPr>
          <w:fldChar w:fldCharType="begin"/>
        </w:r>
        <w:r w:rsidR="00A1629D">
          <w:rPr>
            <w:webHidden/>
          </w:rPr>
          <w:instrText xml:space="preserve"> PAGEREF _Toc406026694 \h </w:instrText>
        </w:r>
        <w:r w:rsidR="009F4656">
          <w:rPr>
            <w:webHidden/>
          </w:rPr>
        </w:r>
        <w:r w:rsidR="00A1629D">
          <w:rPr>
            <w:webHidden/>
          </w:rPr>
          <w:fldChar w:fldCharType="separate"/>
        </w:r>
        <w:r w:rsidR="00BD61CE">
          <w:rPr>
            <w:webHidden/>
          </w:rPr>
          <w:t>41</w:t>
        </w:r>
        <w:r w:rsidR="00A1629D">
          <w:rPr>
            <w:webHidden/>
          </w:rPr>
          <w:fldChar w:fldCharType="end"/>
        </w:r>
      </w:hyperlink>
    </w:p>
    <w:p w:rsidR="00A1629D" w:rsidRPr="00885CFD" w:rsidRDefault="007E7B0F">
      <w:pPr>
        <w:pStyle w:val="18"/>
        <w:rPr>
          <w:rFonts w:ascii="Calibri" w:hAnsi="Calibri"/>
          <w:b w:val="0"/>
          <w:sz w:val="22"/>
          <w:lang w:eastAsia="ru-RU"/>
        </w:rPr>
      </w:pPr>
      <w:hyperlink w:anchor="_Toc406026695" w:history="1">
        <w:r w:rsidR="00A1629D" w:rsidRPr="00D7750C">
          <w:rPr>
            <w:rStyle w:val="a7"/>
          </w:rPr>
          <w:t>6</w:t>
        </w:r>
        <w:r w:rsidR="00A1629D" w:rsidRPr="00885CFD">
          <w:rPr>
            <w:rFonts w:ascii="Calibri" w:hAnsi="Calibri"/>
            <w:b w:val="0"/>
            <w:sz w:val="22"/>
            <w:lang w:eastAsia="ru-RU"/>
          </w:rPr>
          <w:tab/>
        </w:r>
        <w:r w:rsidR="00A1629D" w:rsidRPr="00D7750C">
          <w:rPr>
            <w:rStyle w:val="a7"/>
          </w:rPr>
          <w:t>Зоны централизованного и нецентрализованного водоснабжения</w:t>
        </w:r>
        <w:r w:rsidR="00A1629D">
          <w:rPr>
            <w:webHidden/>
          </w:rPr>
          <w:tab/>
        </w:r>
        <w:r w:rsidR="00A1629D">
          <w:rPr>
            <w:webHidden/>
          </w:rPr>
          <w:fldChar w:fldCharType="begin"/>
        </w:r>
        <w:r w:rsidR="00A1629D">
          <w:rPr>
            <w:webHidden/>
          </w:rPr>
          <w:instrText xml:space="preserve"> PAGEREF _Toc406026695 \h </w:instrText>
        </w:r>
        <w:r w:rsidR="009F4656">
          <w:rPr>
            <w:webHidden/>
          </w:rPr>
        </w:r>
        <w:r w:rsidR="00A1629D">
          <w:rPr>
            <w:webHidden/>
          </w:rPr>
          <w:fldChar w:fldCharType="separate"/>
        </w:r>
        <w:r w:rsidR="00BD61CE">
          <w:rPr>
            <w:webHidden/>
          </w:rPr>
          <w:t>44</w:t>
        </w:r>
        <w:r w:rsidR="00A1629D">
          <w:rPr>
            <w:webHidden/>
          </w:rPr>
          <w:fldChar w:fldCharType="end"/>
        </w:r>
      </w:hyperlink>
    </w:p>
    <w:p w:rsidR="00A1629D" w:rsidRPr="00885CFD" w:rsidRDefault="007E7B0F">
      <w:pPr>
        <w:pStyle w:val="18"/>
        <w:rPr>
          <w:rFonts w:ascii="Calibri" w:hAnsi="Calibri"/>
          <w:b w:val="0"/>
          <w:sz w:val="22"/>
          <w:lang w:eastAsia="ru-RU"/>
        </w:rPr>
      </w:pPr>
      <w:hyperlink w:anchor="_Toc406026696" w:history="1">
        <w:r w:rsidR="00A1629D" w:rsidRPr="00D7750C">
          <w:rPr>
            <w:rStyle w:val="a7"/>
          </w:rPr>
          <w:t>7</w:t>
        </w:r>
        <w:r w:rsidR="00A1629D" w:rsidRPr="00885CFD">
          <w:rPr>
            <w:rFonts w:ascii="Calibri" w:hAnsi="Calibri"/>
            <w:b w:val="0"/>
            <w:sz w:val="22"/>
            <w:lang w:eastAsia="ru-RU"/>
          </w:rPr>
          <w:tab/>
        </w:r>
        <w:r w:rsidR="00A1629D" w:rsidRPr="00D7750C">
          <w:rPr>
            <w:rStyle w:val="a7"/>
          </w:rPr>
          <w:t>Схемы планируемого размещения объектов водоснабжения</w:t>
        </w:r>
        <w:r w:rsidR="00A1629D">
          <w:rPr>
            <w:webHidden/>
          </w:rPr>
          <w:tab/>
        </w:r>
        <w:r w:rsidR="00A1629D">
          <w:rPr>
            <w:webHidden/>
          </w:rPr>
          <w:fldChar w:fldCharType="begin"/>
        </w:r>
        <w:r w:rsidR="00A1629D">
          <w:rPr>
            <w:webHidden/>
          </w:rPr>
          <w:instrText xml:space="preserve"> PAGEREF _Toc406026696 \h </w:instrText>
        </w:r>
        <w:r w:rsidR="009F4656">
          <w:rPr>
            <w:webHidden/>
          </w:rPr>
        </w:r>
        <w:r w:rsidR="00A1629D">
          <w:rPr>
            <w:webHidden/>
          </w:rPr>
          <w:fldChar w:fldCharType="separate"/>
        </w:r>
        <w:r w:rsidR="00BD61CE">
          <w:rPr>
            <w:webHidden/>
          </w:rPr>
          <w:t>46</w:t>
        </w:r>
        <w:r w:rsidR="00A1629D">
          <w:rPr>
            <w:webHidden/>
          </w:rPr>
          <w:fldChar w:fldCharType="end"/>
        </w:r>
      </w:hyperlink>
    </w:p>
    <w:p w:rsidR="00A1629D" w:rsidRPr="00885CFD" w:rsidRDefault="007E7B0F">
      <w:pPr>
        <w:pStyle w:val="18"/>
        <w:rPr>
          <w:rFonts w:ascii="Calibri" w:hAnsi="Calibri"/>
          <w:b w:val="0"/>
          <w:sz w:val="22"/>
          <w:lang w:eastAsia="ru-RU"/>
        </w:rPr>
      </w:pPr>
      <w:hyperlink w:anchor="_Toc406026697" w:history="1">
        <w:r w:rsidR="00A1629D" w:rsidRPr="00D7750C">
          <w:rPr>
            <w:rStyle w:val="a7"/>
          </w:rPr>
          <w:t>8</w:t>
        </w:r>
        <w:r w:rsidR="00A1629D" w:rsidRPr="00885CFD">
          <w:rPr>
            <w:rFonts w:ascii="Calibri" w:hAnsi="Calibri"/>
            <w:b w:val="0"/>
            <w:sz w:val="22"/>
            <w:lang w:eastAsia="ru-RU"/>
          </w:rPr>
          <w:tab/>
        </w:r>
        <w:r w:rsidR="00A1629D" w:rsidRPr="00D7750C">
          <w:rPr>
            <w:rStyle w:val="a7"/>
          </w:rPr>
          <w:t>Перечень основных мероприятий по реализации схемы водоснабжения</w:t>
        </w:r>
        <w:r w:rsidR="00A1629D">
          <w:rPr>
            <w:webHidden/>
          </w:rPr>
          <w:tab/>
        </w:r>
        <w:r w:rsidR="00A1629D">
          <w:rPr>
            <w:webHidden/>
          </w:rPr>
          <w:fldChar w:fldCharType="begin"/>
        </w:r>
        <w:r w:rsidR="00A1629D">
          <w:rPr>
            <w:webHidden/>
          </w:rPr>
          <w:instrText xml:space="preserve"> PAGEREF _Toc406026697 \h </w:instrText>
        </w:r>
        <w:r w:rsidR="009F4656">
          <w:rPr>
            <w:webHidden/>
          </w:rPr>
        </w:r>
        <w:r w:rsidR="00A1629D">
          <w:rPr>
            <w:webHidden/>
          </w:rPr>
          <w:fldChar w:fldCharType="separate"/>
        </w:r>
        <w:r w:rsidR="00BD61CE">
          <w:rPr>
            <w:webHidden/>
          </w:rPr>
          <w:t>48</w:t>
        </w:r>
        <w:r w:rsidR="00A1629D">
          <w:rPr>
            <w:webHidden/>
          </w:rPr>
          <w:fldChar w:fldCharType="end"/>
        </w:r>
      </w:hyperlink>
    </w:p>
    <w:p w:rsidR="00A1629D" w:rsidRPr="00885CFD" w:rsidRDefault="007E7B0F">
      <w:pPr>
        <w:pStyle w:val="25"/>
        <w:rPr>
          <w:rFonts w:ascii="Calibri" w:hAnsi="Calibri"/>
          <w:sz w:val="22"/>
          <w:lang w:eastAsia="ru-RU"/>
        </w:rPr>
      </w:pPr>
      <w:hyperlink w:anchor="_Toc406026698" w:history="1">
        <w:r w:rsidR="00A1629D" w:rsidRPr="00D7750C">
          <w:rPr>
            <w:rStyle w:val="a7"/>
          </w:rPr>
          <w:t>8.1</w:t>
        </w:r>
        <w:r w:rsidR="00A1629D" w:rsidRPr="00885CFD">
          <w:rPr>
            <w:rFonts w:ascii="Calibri" w:hAnsi="Calibri"/>
            <w:sz w:val="22"/>
            <w:lang w:eastAsia="ru-RU"/>
          </w:rPr>
          <w:tab/>
        </w:r>
        <w:r w:rsidR="00A1629D" w:rsidRPr="00D7750C">
          <w:rPr>
            <w:rStyle w:val="a7"/>
          </w:rPr>
          <w:t>Инженерно-техническая оптимизация  коммунальных систем:</w:t>
        </w:r>
        <w:r w:rsidR="00A1629D">
          <w:rPr>
            <w:webHidden/>
          </w:rPr>
          <w:tab/>
        </w:r>
        <w:r w:rsidR="00A1629D">
          <w:rPr>
            <w:webHidden/>
          </w:rPr>
          <w:fldChar w:fldCharType="begin"/>
        </w:r>
        <w:r w:rsidR="00A1629D">
          <w:rPr>
            <w:webHidden/>
          </w:rPr>
          <w:instrText xml:space="preserve"> PAGEREF _Toc406026698 \h </w:instrText>
        </w:r>
        <w:r w:rsidR="009F4656">
          <w:rPr>
            <w:webHidden/>
          </w:rPr>
        </w:r>
        <w:r w:rsidR="00A1629D">
          <w:rPr>
            <w:webHidden/>
          </w:rPr>
          <w:fldChar w:fldCharType="separate"/>
        </w:r>
        <w:r w:rsidR="00BD61CE">
          <w:rPr>
            <w:webHidden/>
          </w:rPr>
          <w:t>48</w:t>
        </w:r>
        <w:r w:rsidR="00A1629D">
          <w:rPr>
            <w:webHidden/>
          </w:rPr>
          <w:fldChar w:fldCharType="end"/>
        </w:r>
      </w:hyperlink>
    </w:p>
    <w:p w:rsidR="00A1629D" w:rsidRPr="00885CFD" w:rsidRDefault="007E7B0F">
      <w:pPr>
        <w:pStyle w:val="25"/>
        <w:rPr>
          <w:rFonts w:ascii="Calibri" w:hAnsi="Calibri"/>
          <w:sz w:val="22"/>
          <w:lang w:eastAsia="ru-RU"/>
        </w:rPr>
      </w:pPr>
      <w:hyperlink w:anchor="_Toc406026699" w:history="1">
        <w:r w:rsidR="00A1629D" w:rsidRPr="00D7750C">
          <w:rPr>
            <w:rStyle w:val="a7"/>
          </w:rPr>
          <w:t>8.2</w:t>
        </w:r>
        <w:r w:rsidR="00A1629D" w:rsidRPr="00885CFD">
          <w:rPr>
            <w:rFonts w:ascii="Calibri" w:hAnsi="Calibri"/>
            <w:sz w:val="22"/>
            <w:lang w:eastAsia="ru-RU"/>
          </w:rPr>
          <w:tab/>
        </w:r>
        <w:r w:rsidR="00A1629D" w:rsidRPr="00D7750C">
          <w:rPr>
            <w:rStyle w:val="a7"/>
          </w:rPr>
          <w:t>Переоценка запасов Междуречинского месторождения</w:t>
        </w:r>
        <w:r w:rsidR="00A1629D">
          <w:rPr>
            <w:webHidden/>
          </w:rPr>
          <w:tab/>
        </w:r>
        <w:r w:rsidR="00A1629D">
          <w:rPr>
            <w:webHidden/>
          </w:rPr>
          <w:fldChar w:fldCharType="begin"/>
        </w:r>
        <w:r w:rsidR="00A1629D">
          <w:rPr>
            <w:webHidden/>
          </w:rPr>
          <w:instrText xml:space="preserve"> PAGEREF _Toc406026699 \h </w:instrText>
        </w:r>
        <w:r w:rsidR="009F4656">
          <w:rPr>
            <w:webHidden/>
          </w:rPr>
        </w:r>
        <w:r w:rsidR="00A1629D">
          <w:rPr>
            <w:webHidden/>
          </w:rPr>
          <w:fldChar w:fldCharType="separate"/>
        </w:r>
        <w:r w:rsidR="00BD61CE">
          <w:rPr>
            <w:webHidden/>
          </w:rPr>
          <w:t>48</w:t>
        </w:r>
        <w:r w:rsidR="00A1629D">
          <w:rPr>
            <w:webHidden/>
          </w:rPr>
          <w:fldChar w:fldCharType="end"/>
        </w:r>
      </w:hyperlink>
    </w:p>
    <w:p w:rsidR="00A1629D" w:rsidRPr="00885CFD" w:rsidRDefault="007E7B0F">
      <w:pPr>
        <w:pStyle w:val="25"/>
        <w:rPr>
          <w:rFonts w:ascii="Calibri" w:hAnsi="Calibri"/>
          <w:sz w:val="22"/>
          <w:lang w:eastAsia="ru-RU"/>
        </w:rPr>
      </w:pPr>
      <w:hyperlink w:anchor="_Toc406026700" w:history="1">
        <w:r w:rsidR="00A1629D" w:rsidRPr="00D7750C">
          <w:rPr>
            <w:rStyle w:val="a7"/>
          </w:rPr>
          <w:t>8.3</w:t>
        </w:r>
        <w:r w:rsidR="00A1629D" w:rsidRPr="00885CFD">
          <w:rPr>
            <w:rFonts w:ascii="Calibri" w:hAnsi="Calibri"/>
            <w:sz w:val="22"/>
            <w:lang w:eastAsia="ru-RU"/>
          </w:rPr>
          <w:tab/>
        </w:r>
        <w:r w:rsidR="00A1629D" w:rsidRPr="00D7750C">
          <w:rPr>
            <w:rStyle w:val="a7"/>
          </w:rPr>
          <w:t>Развитие головных объектов системы водоснабжения</w:t>
        </w:r>
        <w:r w:rsidR="00A1629D">
          <w:rPr>
            <w:webHidden/>
          </w:rPr>
          <w:tab/>
        </w:r>
        <w:r w:rsidR="00A1629D">
          <w:rPr>
            <w:webHidden/>
          </w:rPr>
          <w:fldChar w:fldCharType="begin"/>
        </w:r>
        <w:r w:rsidR="00A1629D">
          <w:rPr>
            <w:webHidden/>
          </w:rPr>
          <w:instrText xml:space="preserve"> PAGEREF _Toc406026700 \h </w:instrText>
        </w:r>
        <w:r w:rsidR="009F4656">
          <w:rPr>
            <w:webHidden/>
          </w:rPr>
        </w:r>
        <w:r w:rsidR="00A1629D">
          <w:rPr>
            <w:webHidden/>
          </w:rPr>
          <w:fldChar w:fldCharType="separate"/>
        </w:r>
        <w:r w:rsidR="00BD61CE">
          <w:rPr>
            <w:webHidden/>
          </w:rPr>
          <w:t>48</w:t>
        </w:r>
        <w:r w:rsidR="00A1629D">
          <w:rPr>
            <w:webHidden/>
          </w:rPr>
          <w:fldChar w:fldCharType="end"/>
        </w:r>
      </w:hyperlink>
    </w:p>
    <w:p w:rsidR="00A1629D" w:rsidRPr="00885CFD" w:rsidRDefault="007E7B0F">
      <w:pPr>
        <w:pStyle w:val="25"/>
        <w:rPr>
          <w:rFonts w:ascii="Calibri" w:hAnsi="Calibri"/>
          <w:sz w:val="22"/>
          <w:lang w:eastAsia="ru-RU"/>
        </w:rPr>
      </w:pPr>
      <w:hyperlink w:anchor="_Toc406026701" w:history="1">
        <w:r w:rsidR="00A1629D" w:rsidRPr="00D7750C">
          <w:rPr>
            <w:rStyle w:val="a7"/>
          </w:rPr>
          <w:t>8.4</w:t>
        </w:r>
        <w:r w:rsidR="00A1629D" w:rsidRPr="00885CFD">
          <w:rPr>
            <w:rFonts w:ascii="Calibri" w:hAnsi="Calibri"/>
            <w:sz w:val="22"/>
            <w:lang w:eastAsia="ru-RU"/>
          </w:rPr>
          <w:tab/>
        </w:r>
        <w:r w:rsidR="00A1629D" w:rsidRPr="00D7750C">
          <w:rPr>
            <w:rStyle w:val="a7"/>
          </w:rPr>
          <w:t>Развитие водопроводных сетей:</w:t>
        </w:r>
        <w:r w:rsidR="00A1629D">
          <w:rPr>
            <w:webHidden/>
          </w:rPr>
          <w:tab/>
        </w:r>
        <w:r w:rsidR="00A1629D">
          <w:rPr>
            <w:webHidden/>
          </w:rPr>
          <w:fldChar w:fldCharType="begin"/>
        </w:r>
        <w:r w:rsidR="00A1629D">
          <w:rPr>
            <w:webHidden/>
          </w:rPr>
          <w:instrText xml:space="preserve"> PAGEREF _Toc406026701 \h </w:instrText>
        </w:r>
        <w:r w:rsidR="009F4656">
          <w:rPr>
            <w:webHidden/>
          </w:rPr>
        </w:r>
        <w:r w:rsidR="00A1629D">
          <w:rPr>
            <w:webHidden/>
          </w:rPr>
          <w:fldChar w:fldCharType="separate"/>
        </w:r>
        <w:r w:rsidR="00BD61CE">
          <w:rPr>
            <w:webHidden/>
          </w:rPr>
          <w:t>48</w:t>
        </w:r>
        <w:r w:rsidR="00A1629D">
          <w:rPr>
            <w:webHidden/>
          </w:rPr>
          <w:fldChar w:fldCharType="end"/>
        </w:r>
      </w:hyperlink>
    </w:p>
    <w:p w:rsidR="00A1629D" w:rsidRPr="00885CFD" w:rsidRDefault="007E7B0F">
      <w:pPr>
        <w:pStyle w:val="18"/>
        <w:rPr>
          <w:rFonts w:ascii="Calibri" w:hAnsi="Calibri"/>
          <w:b w:val="0"/>
          <w:sz w:val="22"/>
          <w:lang w:eastAsia="ru-RU"/>
        </w:rPr>
      </w:pPr>
      <w:hyperlink w:anchor="_Toc406026702" w:history="1">
        <w:r w:rsidR="00A1629D" w:rsidRPr="00D7750C">
          <w:rPr>
            <w:rStyle w:val="a7"/>
          </w:rPr>
          <w:t>9</w:t>
        </w:r>
        <w:r w:rsidR="00A1629D" w:rsidRPr="00885CFD">
          <w:rPr>
            <w:rFonts w:ascii="Calibri" w:hAnsi="Calibri"/>
            <w:b w:val="0"/>
            <w:sz w:val="22"/>
            <w:lang w:eastAsia="ru-RU"/>
          </w:rPr>
          <w:tab/>
        </w:r>
        <w:r w:rsidR="00A1629D" w:rsidRPr="00D7750C">
          <w:rPr>
            <w:rStyle w:val="a7"/>
          </w:rPr>
          <w:t>Оценка капитальных вложений в новое строительство, реконструкцию и модернизацию объектов водоснабжения</w:t>
        </w:r>
        <w:r w:rsidR="00A1629D">
          <w:rPr>
            <w:webHidden/>
          </w:rPr>
          <w:tab/>
        </w:r>
        <w:r w:rsidR="00A1629D">
          <w:rPr>
            <w:webHidden/>
          </w:rPr>
          <w:fldChar w:fldCharType="begin"/>
        </w:r>
        <w:r w:rsidR="00A1629D">
          <w:rPr>
            <w:webHidden/>
          </w:rPr>
          <w:instrText xml:space="preserve"> PAGEREF _Toc406026702 \h </w:instrText>
        </w:r>
        <w:r w:rsidR="009F4656">
          <w:rPr>
            <w:webHidden/>
          </w:rPr>
        </w:r>
        <w:r w:rsidR="00A1629D">
          <w:rPr>
            <w:webHidden/>
          </w:rPr>
          <w:fldChar w:fldCharType="separate"/>
        </w:r>
        <w:r w:rsidR="00BD61CE">
          <w:rPr>
            <w:webHidden/>
          </w:rPr>
          <w:t>49</w:t>
        </w:r>
        <w:r w:rsidR="00A1629D">
          <w:rPr>
            <w:webHidden/>
          </w:rPr>
          <w:fldChar w:fldCharType="end"/>
        </w:r>
      </w:hyperlink>
    </w:p>
    <w:p w:rsidR="00A1629D" w:rsidRPr="00885CFD" w:rsidRDefault="007E7B0F">
      <w:pPr>
        <w:pStyle w:val="18"/>
        <w:rPr>
          <w:rFonts w:ascii="Calibri" w:hAnsi="Calibri"/>
          <w:b w:val="0"/>
          <w:sz w:val="22"/>
          <w:lang w:eastAsia="ru-RU"/>
        </w:rPr>
      </w:pPr>
      <w:hyperlink w:anchor="_Toc406026703" w:history="1">
        <w:r w:rsidR="00A1629D" w:rsidRPr="00D7750C">
          <w:rPr>
            <w:rStyle w:val="a7"/>
            <w:bCs/>
            <w:iCs/>
          </w:rPr>
          <w:t>10</w:t>
        </w:r>
        <w:r w:rsidR="00A1629D" w:rsidRPr="00885CFD">
          <w:rPr>
            <w:rFonts w:ascii="Calibri" w:hAnsi="Calibri"/>
            <w:b w:val="0"/>
            <w:sz w:val="22"/>
            <w:lang w:eastAsia="ru-RU"/>
          </w:rPr>
          <w:tab/>
        </w:r>
        <w:r w:rsidR="00A1629D" w:rsidRPr="00D7750C">
          <w:rPr>
            <w:rStyle w:val="a7"/>
            <w:shd w:val="clear" w:color="auto" w:fill="FFFFFF"/>
            <w:lang w:eastAsia="ru-RU"/>
          </w:rPr>
          <w:t>Предложения по источникам инвестиций, обеспечивающих финансовые потребности</w:t>
        </w:r>
        <w:r w:rsidR="00A1629D">
          <w:rPr>
            <w:webHidden/>
          </w:rPr>
          <w:tab/>
        </w:r>
        <w:r w:rsidR="00A1629D">
          <w:rPr>
            <w:webHidden/>
          </w:rPr>
          <w:fldChar w:fldCharType="begin"/>
        </w:r>
        <w:r w:rsidR="00A1629D">
          <w:rPr>
            <w:webHidden/>
          </w:rPr>
          <w:instrText xml:space="preserve"> PAGEREF _Toc406026703 \h </w:instrText>
        </w:r>
        <w:r w:rsidR="009F4656">
          <w:rPr>
            <w:webHidden/>
          </w:rPr>
        </w:r>
        <w:r w:rsidR="00A1629D">
          <w:rPr>
            <w:webHidden/>
          </w:rPr>
          <w:fldChar w:fldCharType="separate"/>
        </w:r>
        <w:r w:rsidR="00BD61CE">
          <w:rPr>
            <w:webHidden/>
          </w:rPr>
          <w:t>52</w:t>
        </w:r>
        <w:r w:rsidR="00A1629D">
          <w:rPr>
            <w:webHidden/>
          </w:rPr>
          <w:fldChar w:fldCharType="end"/>
        </w:r>
      </w:hyperlink>
    </w:p>
    <w:p w:rsidR="002B326F" w:rsidRDefault="00111197" w:rsidP="005D469C">
      <w:pPr>
        <w:pStyle w:val="18"/>
      </w:pPr>
      <w:r w:rsidRPr="003044E7">
        <w:rPr>
          <w:rStyle w:val="a7"/>
          <w:rFonts w:eastAsia="Microsoft YaHei"/>
          <w:szCs w:val="24"/>
          <w:lang w:eastAsia="ru-RU"/>
        </w:rPr>
        <w:fldChar w:fldCharType="end"/>
      </w:r>
      <w:bookmarkStart w:id="1" w:name="_Toc367295622"/>
      <w:bookmarkStart w:id="2" w:name="_Toc367396155"/>
      <w:bookmarkStart w:id="3" w:name="_Toc363656877"/>
      <w:bookmarkStart w:id="4" w:name="_Toc367100657"/>
      <w:bookmarkStart w:id="5" w:name="_Toc367783208"/>
      <w:r w:rsidR="002B326F">
        <w:br w:type="page"/>
      </w:r>
    </w:p>
    <w:p w:rsidR="00AD24A3" w:rsidRPr="00C0658D" w:rsidRDefault="00AD24A3" w:rsidP="005D5D7F">
      <w:pPr>
        <w:pStyle w:val="16"/>
        <w:numPr>
          <w:ilvl w:val="0"/>
          <w:numId w:val="0"/>
        </w:numPr>
        <w:ind w:left="431"/>
      </w:pPr>
      <w:bookmarkStart w:id="6" w:name="_Toc406026669"/>
      <w:bookmarkEnd w:id="1"/>
      <w:bookmarkEnd w:id="2"/>
      <w:r w:rsidRPr="00C0658D">
        <w:lastRenderedPageBreak/>
        <w:t>Утверждаемая часть</w:t>
      </w:r>
      <w:bookmarkEnd w:id="6"/>
    </w:p>
    <w:p w:rsidR="00AD24A3" w:rsidRPr="00F40827" w:rsidRDefault="00AD24A3" w:rsidP="0042685A">
      <w:pPr>
        <w:pStyle w:val="16"/>
        <w:pageBreakBefore w:val="0"/>
        <w:numPr>
          <w:ilvl w:val="0"/>
          <w:numId w:val="49"/>
        </w:numPr>
        <w:ind w:left="431" w:hanging="431"/>
      </w:pPr>
      <w:bookmarkStart w:id="7" w:name="_Toc406026670"/>
      <w:r w:rsidRPr="005D5D7F">
        <w:t>П</w:t>
      </w:r>
      <w:r w:rsidR="00C0658D" w:rsidRPr="005D5D7F">
        <w:t>е</w:t>
      </w:r>
      <w:r w:rsidRPr="005D5D7F">
        <w:t>речень</w:t>
      </w:r>
      <w:r w:rsidRPr="00F40827">
        <w:t xml:space="preserve"> необходимых инвестиционных проектов</w:t>
      </w:r>
      <w:bookmarkEnd w:id="7"/>
    </w:p>
    <w:p w:rsidR="000E4022" w:rsidRPr="00D95FD9" w:rsidRDefault="000E4022" w:rsidP="000E4022">
      <w:r w:rsidRPr="00D95FD9">
        <w:t>Перечень мероприятий и инвестиционных проектов в водоснабжении,</w:t>
      </w:r>
      <w:r>
        <w:t xml:space="preserve"> </w:t>
      </w:r>
      <w:r w:rsidRPr="00D95FD9">
        <w:t xml:space="preserve">обеспечивающих спрос на услуги водоснабжения по годам реализации </w:t>
      </w:r>
      <w:r>
        <w:t xml:space="preserve">Схемы </w:t>
      </w:r>
      <w:r w:rsidRPr="00D95FD9">
        <w:t>для решения поставленных задач и обеспечения целевых показателей развития коммунальной инфраструктуры</w:t>
      </w:r>
      <w:r>
        <w:t>,</w:t>
      </w:r>
      <w:r w:rsidRPr="00D95FD9">
        <w:t xml:space="preserve"> включает:</w:t>
      </w:r>
    </w:p>
    <w:p w:rsidR="000E4022" w:rsidRPr="000128AF" w:rsidRDefault="000E4022" w:rsidP="000E4022">
      <w:pPr>
        <w:rPr>
          <w:b/>
          <w:lang w:eastAsia="ru-RU"/>
        </w:rPr>
      </w:pPr>
      <w:r w:rsidRPr="000128AF">
        <w:rPr>
          <w:b/>
          <w:lang w:eastAsia="ru-RU"/>
        </w:rPr>
        <w:t>Инженерно-техническая оптимизация коммунальных систем:</w:t>
      </w:r>
    </w:p>
    <w:p w:rsidR="007B26E3" w:rsidRPr="000128AF" w:rsidRDefault="00956E23" w:rsidP="0042685A">
      <w:pPr>
        <w:pStyle w:val="af1"/>
        <w:numPr>
          <w:ilvl w:val="0"/>
          <w:numId w:val="55"/>
        </w:numPr>
        <w:rPr>
          <w:lang w:eastAsia="ru-RU"/>
        </w:rPr>
      </w:pPr>
      <w:r w:rsidRPr="00956E23">
        <w:rPr>
          <w:lang w:eastAsia="ru-RU"/>
        </w:rPr>
        <w:t>Внедрение системы телемеханики и автоматизированной системы управления технологическими процессами с реконструкцией КИПиА артезианских скважин</w:t>
      </w:r>
      <w:r w:rsidR="00B4522F">
        <w:rPr>
          <w:lang w:eastAsia="ru-RU"/>
        </w:rPr>
        <w:t>.</w:t>
      </w:r>
      <w:r w:rsidR="0053230F">
        <w:rPr>
          <w:lang w:eastAsia="ru-RU"/>
        </w:rPr>
        <w:t xml:space="preserve">   </w:t>
      </w:r>
    </w:p>
    <w:p w:rsidR="000E4022" w:rsidRPr="00C0426B" w:rsidRDefault="000E4022" w:rsidP="000E4022">
      <w:pPr>
        <w:rPr>
          <w:lang w:eastAsia="ru-RU"/>
        </w:rPr>
      </w:pPr>
      <w:r w:rsidRPr="00C0426B">
        <w:rPr>
          <w:b/>
          <w:bCs/>
          <w:lang w:eastAsia="ru-RU"/>
        </w:rPr>
        <w:t xml:space="preserve">Цель проекта: </w:t>
      </w:r>
      <w:r w:rsidRPr="00C0426B">
        <w:rPr>
          <w:lang w:eastAsia="ru-RU"/>
        </w:rPr>
        <w:t>повышение качества, надежности и ресурсной эф</w:t>
      </w:r>
      <w:r>
        <w:rPr>
          <w:lang w:eastAsia="ru-RU"/>
        </w:rPr>
        <w:t>фективности работы системы водоснабжения</w:t>
      </w:r>
      <w:r w:rsidRPr="00C0426B">
        <w:rPr>
          <w:lang w:eastAsia="ru-RU"/>
        </w:rPr>
        <w:t>.</w:t>
      </w:r>
    </w:p>
    <w:p w:rsidR="000E4022" w:rsidRPr="00956E23" w:rsidRDefault="000E4022" w:rsidP="000E4022">
      <w:r w:rsidRPr="00C0426B">
        <w:rPr>
          <w:b/>
          <w:bCs/>
          <w:noProof w:val="0"/>
          <w:color w:val="000000"/>
          <w:szCs w:val="24"/>
          <w:lang w:eastAsia="ru-RU"/>
        </w:rPr>
        <w:t>Технические параметры проекта:</w:t>
      </w:r>
      <w:r>
        <w:rPr>
          <w:b/>
          <w:bCs/>
          <w:noProof w:val="0"/>
          <w:color w:val="000000"/>
          <w:szCs w:val="24"/>
          <w:lang w:eastAsia="ru-RU"/>
        </w:rPr>
        <w:t xml:space="preserve"> </w:t>
      </w:r>
      <w:r>
        <w:t>т</w:t>
      </w:r>
      <w:r w:rsidRPr="00ED14C9">
        <w:t xml:space="preserve">ехнические параметры проекта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w:t>
      </w:r>
      <w:r w:rsidRPr="00956E23">
        <w:t>требованиям действующего законодательства.</w:t>
      </w:r>
    </w:p>
    <w:p w:rsidR="000E4022" w:rsidRPr="00956E23" w:rsidRDefault="000E4022" w:rsidP="000E4022">
      <w:pPr>
        <w:rPr>
          <w:lang w:eastAsia="ru-RU"/>
        </w:rPr>
      </w:pPr>
      <w:r w:rsidRPr="00956E23">
        <w:rPr>
          <w:b/>
          <w:lang w:eastAsia="ru-RU"/>
        </w:rPr>
        <w:t>Необходимые капитальные затраты:</w:t>
      </w:r>
      <w:r w:rsidRPr="00956E23">
        <w:rPr>
          <w:lang w:eastAsia="ru-RU"/>
        </w:rPr>
        <w:t xml:space="preserve"> </w:t>
      </w:r>
      <w:r w:rsidR="00956E23">
        <w:rPr>
          <w:lang w:eastAsia="ru-RU"/>
        </w:rPr>
        <w:t>0,6</w:t>
      </w:r>
      <w:r w:rsidRPr="00956E23">
        <w:rPr>
          <w:lang w:eastAsia="ru-RU"/>
        </w:rPr>
        <w:t xml:space="preserve"> </w:t>
      </w:r>
      <w:r w:rsidR="00514D6A" w:rsidRPr="00956E23">
        <w:rPr>
          <w:lang w:eastAsia="ru-RU"/>
        </w:rPr>
        <w:t>млн</w:t>
      </w:r>
      <w:r w:rsidRPr="00956E23">
        <w:rPr>
          <w:lang w:eastAsia="ru-RU"/>
        </w:rPr>
        <w:t xml:space="preserve"> руб</w:t>
      </w:r>
      <w:r w:rsidR="00D14044">
        <w:rPr>
          <w:lang w:eastAsia="ru-RU"/>
        </w:rPr>
        <w:t>лей</w:t>
      </w:r>
      <w:r w:rsidRPr="00956E23">
        <w:rPr>
          <w:lang w:eastAsia="ru-RU"/>
        </w:rPr>
        <w:t>.</w:t>
      </w:r>
    </w:p>
    <w:p w:rsidR="000E4022" w:rsidRDefault="000E4022" w:rsidP="000E4022">
      <w:pPr>
        <w:rPr>
          <w:lang w:eastAsia="ru-RU"/>
        </w:rPr>
      </w:pPr>
      <w:r w:rsidRPr="00956E23">
        <w:rPr>
          <w:b/>
          <w:bCs/>
          <w:lang w:eastAsia="ru-RU"/>
        </w:rPr>
        <w:t xml:space="preserve">Срок реализации проекта: </w:t>
      </w:r>
      <w:r w:rsidR="00956E23">
        <w:rPr>
          <w:lang w:eastAsia="ru-RU"/>
        </w:rPr>
        <w:t>2015</w:t>
      </w:r>
      <w:r w:rsidRPr="00956E23">
        <w:rPr>
          <w:lang w:eastAsia="ru-RU"/>
        </w:rPr>
        <w:t xml:space="preserve"> гг.</w:t>
      </w:r>
    </w:p>
    <w:p w:rsidR="000E4022" w:rsidRPr="00C073EF" w:rsidRDefault="000E4022" w:rsidP="000E4022">
      <w:pPr>
        <w:rPr>
          <w:b/>
          <w:lang w:eastAsia="ru-RU"/>
        </w:rPr>
      </w:pPr>
      <w:r w:rsidRPr="00C073EF">
        <w:rPr>
          <w:b/>
          <w:lang w:eastAsia="ru-RU"/>
        </w:rPr>
        <w:t>Ожидаемые эффекты:</w:t>
      </w:r>
    </w:p>
    <w:p w:rsidR="000E4022" w:rsidRPr="009C0F6D" w:rsidRDefault="000E4022" w:rsidP="0042685A">
      <w:pPr>
        <w:pStyle w:val="33"/>
        <w:numPr>
          <w:ilvl w:val="0"/>
          <w:numId w:val="46"/>
        </w:numPr>
        <w:spacing w:after="120"/>
        <w:ind w:left="0" w:firstLine="709"/>
        <w:contextualSpacing/>
      </w:pPr>
      <w:r w:rsidRPr="009C0F6D">
        <w:t>повышение надежности работы;</w:t>
      </w:r>
    </w:p>
    <w:p w:rsidR="000E4022" w:rsidRPr="009C0F6D" w:rsidRDefault="000E4022" w:rsidP="0042685A">
      <w:pPr>
        <w:pStyle w:val="33"/>
        <w:numPr>
          <w:ilvl w:val="0"/>
          <w:numId w:val="46"/>
        </w:numPr>
        <w:spacing w:after="120"/>
        <w:ind w:left="0" w:firstLine="709"/>
        <w:contextualSpacing/>
      </w:pPr>
      <w:r w:rsidRPr="009C0F6D">
        <w:t>экономия электрической энергии.</w:t>
      </w:r>
    </w:p>
    <w:p w:rsidR="000E4022" w:rsidRDefault="000E4022" w:rsidP="000E4022">
      <w:pPr>
        <w:rPr>
          <w:lang w:eastAsia="ru-RU"/>
        </w:rPr>
      </w:pPr>
      <w:r w:rsidRPr="00C0426B">
        <w:rPr>
          <w:b/>
          <w:bCs/>
          <w:lang w:eastAsia="ru-RU"/>
        </w:rPr>
        <w:t xml:space="preserve">Сроки получения эффектов: </w:t>
      </w:r>
      <w:r w:rsidRPr="00687812">
        <w:rPr>
          <w:bCs/>
          <w:lang w:eastAsia="ru-RU"/>
        </w:rPr>
        <w:t>в</w:t>
      </w:r>
      <w:r w:rsidRPr="00687812">
        <w:rPr>
          <w:lang w:eastAsia="ru-RU"/>
        </w:rPr>
        <w:t xml:space="preserve"> </w:t>
      </w:r>
      <w:r w:rsidRPr="00C0426B">
        <w:rPr>
          <w:lang w:eastAsia="ru-RU"/>
        </w:rPr>
        <w:t>течение срока полезного использования оборудования.</w:t>
      </w:r>
    </w:p>
    <w:p w:rsidR="000E4022" w:rsidRPr="00C11E09" w:rsidRDefault="000E4022" w:rsidP="000E4022">
      <w:pPr>
        <w:pStyle w:val="20"/>
        <w:numPr>
          <w:ilvl w:val="0"/>
          <w:numId w:val="0"/>
        </w:numPr>
        <w:ind w:left="709"/>
      </w:pPr>
      <w:r w:rsidRPr="00E80CFB">
        <w:rPr>
          <w:b/>
          <w:color w:val="000000"/>
          <w:szCs w:val="24"/>
          <w:lang w:eastAsia="ru-RU"/>
        </w:rPr>
        <w:t xml:space="preserve">Перспективное планирование развития коммунальных </w:t>
      </w:r>
      <w:r w:rsidRPr="00C11E09">
        <w:rPr>
          <w:b/>
          <w:color w:val="000000"/>
          <w:szCs w:val="24"/>
          <w:lang w:eastAsia="ru-RU"/>
        </w:rPr>
        <w:t>систем</w:t>
      </w:r>
      <w:r w:rsidRPr="00C11E09">
        <w:t>:</w:t>
      </w:r>
    </w:p>
    <w:p w:rsidR="000E4022" w:rsidRPr="00035517" w:rsidRDefault="000E4022" w:rsidP="0042685A">
      <w:pPr>
        <w:pStyle w:val="af1"/>
        <w:numPr>
          <w:ilvl w:val="0"/>
          <w:numId w:val="52"/>
        </w:numPr>
      </w:pPr>
      <w:r w:rsidRPr="00035517">
        <w:t xml:space="preserve">Переоценка запасов </w:t>
      </w:r>
      <w:r w:rsidR="00436F71">
        <w:t>Водозабора №</w:t>
      </w:r>
      <w:r w:rsidR="00CA5803">
        <w:t xml:space="preserve"> </w:t>
      </w:r>
      <w:r w:rsidR="00436F71">
        <w:t>1</w:t>
      </w:r>
      <w:r w:rsidR="00CA5803">
        <w:t>.</w:t>
      </w:r>
      <w:r w:rsidR="00436F71">
        <w:t xml:space="preserve"> </w:t>
      </w:r>
    </w:p>
    <w:p w:rsidR="000E4022" w:rsidRPr="001420E4" w:rsidRDefault="000E4022" w:rsidP="000E4022">
      <w:pPr>
        <w:rPr>
          <w:noProof w:val="0"/>
          <w:lang w:eastAsia="ru-RU"/>
        </w:rPr>
      </w:pPr>
      <w:r w:rsidRPr="00E94C51">
        <w:rPr>
          <w:b/>
          <w:bCs/>
        </w:rPr>
        <w:t>Краткое описание проекта:</w:t>
      </w:r>
      <w:r>
        <w:rPr>
          <w:b/>
          <w:bCs/>
        </w:rPr>
        <w:t xml:space="preserve"> </w:t>
      </w:r>
      <w:r w:rsidRPr="0033047F">
        <w:rPr>
          <w:bCs/>
        </w:rPr>
        <w:t>п</w:t>
      </w:r>
      <w:r w:rsidRPr="0033047F">
        <w:rPr>
          <w:shd w:val="clear" w:color="auto" w:fill="FFFFFF"/>
        </w:rPr>
        <w:t>е</w:t>
      </w:r>
      <w:r w:rsidRPr="001420E4">
        <w:rPr>
          <w:shd w:val="clear" w:color="auto" w:fill="FFFFFF"/>
        </w:rPr>
        <w:t>реоценка запасов подземных вод производится в связи с истечением расчетного срока эксплуатации</w:t>
      </w:r>
      <w:r w:rsidR="006C6E08">
        <w:rPr>
          <w:shd w:val="clear" w:color="auto" w:fill="FFFFFF"/>
        </w:rPr>
        <w:t xml:space="preserve"> и увеличением мо</w:t>
      </w:r>
      <w:r w:rsidRPr="001420E4">
        <w:rPr>
          <w:shd w:val="clear" w:color="auto" w:fill="FFFFFF"/>
        </w:rPr>
        <w:t>.</w:t>
      </w:r>
    </w:p>
    <w:p w:rsidR="000E4022" w:rsidRPr="00E94C51" w:rsidRDefault="000E4022" w:rsidP="000E4022">
      <w:r w:rsidRPr="00E94C51">
        <w:rPr>
          <w:b/>
          <w:bCs/>
        </w:rPr>
        <w:t xml:space="preserve">Цель проекта: </w:t>
      </w:r>
      <w:r w:rsidRPr="00E94C51">
        <w:t>обеспечение надежности водоснабжения.</w:t>
      </w:r>
    </w:p>
    <w:p w:rsidR="000E4022" w:rsidRPr="00CF761B" w:rsidRDefault="000E4022" w:rsidP="000E4022">
      <w:r w:rsidRPr="00E94C51">
        <w:rPr>
          <w:b/>
          <w:bCs/>
          <w:szCs w:val="24"/>
        </w:rPr>
        <w:t>Технические параметры проекта:</w:t>
      </w:r>
      <w:r>
        <w:rPr>
          <w:b/>
          <w:bCs/>
          <w:szCs w:val="24"/>
        </w:rPr>
        <w:t xml:space="preserve"> </w:t>
      </w:r>
      <w:r>
        <w:t xml:space="preserve">технические параметры </w:t>
      </w:r>
      <w:r w:rsidRPr="00CF761B">
        <w:t>проекта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0E4022" w:rsidRPr="00956E23" w:rsidRDefault="000E4022" w:rsidP="000E4022">
      <w:r w:rsidRPr="004348D9">
        <w:rPr>
          <w:b/>
        </w:rPr>
        <w:t>Необходимые капитальные затраты</w:t>
      </w:r>
      <w:r w:rsidRPr="00956E23">
        <w:rPr>
          <w:b/>
        </w:rPr>
        <w:t>:</w:t>
      </w:r>
      <w:r w:rsidRPr="00956E23">
        <w:t xml:space="preserve"> </w:t>
      </w:r>
      <w:r w:rsidR="00956E23" w:rsidRPr="00956E23">
        <w:t>2,2</w:t>
      </w:r>
      <w:r w:rsidRPr="00956E23">
        <w:t xml:space="preserve"> </w:t>
      </w:r>
      <w:r w:rsidR="00956E23" w:rsidRPr="00956E23">
        <w:t>млн</w:t>
      </w:r>
      <w:r w:rsidRPr="00956E23">
        <w:t xml:space="preserve"> руб</w:t>
      </w:r>
      <w:r w:rsidR="00D14044">
        <w:t>лей</w:t>
      </w:r>
      <w:r w:rsidRPr="00956E23">
        <w:t>.</w:t>
      </w:r>
    </w:p>
    <w:p w:rsidR="000E4022" w:rsidRPr="00E94C51" w:rsidRDefault="000E4022" w:rsidP="000E4022">
      <w:r w:rsidRPr="00956E23">
        <w:rPr>
          <w:b/>
        </w:rPr>
        <w:t xml:space="preserve">Срок реализации проекта: </w:t>
      </w:r>
      <w:r w:rsidRPr="00956E23">
        <w:t>2017–2018 гг.</w:t>
      </w:r>
    </w:p>
    <w:p w:rsidR="000E4022" w:rsidRDefault="000E4022" w:rsidP="000E4022">
      <w:r w:rsidRPr="00E94C51">
        <w:rPr>
          <w:b/>
          <w:bCs/>
        </w:rPr>
        <w:t>Ожидаемые эффекты:</w:t>
      </w:r>
      <w:r w:rsidRPr="008511B4">
        <w:rPr>
          <w:sz w:val="28"/>
          <w:szCs w:val="28"/>
          <w:lang w:eastAsia="ru-RU"/>
        </w:rPr>
        <w:t xml:space="preserve"> </w:t>
      </w:r>
      <w:r w:rsidRPr="008511B4">
        <w:t>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0E4022" w:rsidRPr="000E550D" w:rsidRDefault="000E4022" w:rsidP="000E4022">
      <w:r w:rsidRPr="0036092C">
        <w:rPr>
          <w:b/>
          <w:bCs/>
        </w:rPr>
        <w:t xml:space="preserve">Простой срок окупаемости: </w:t>
      </w:r>
      <w:r w:rsidRPr="000E550D">
        <w:rPr>
          <w:lang w:eastAsia="ru-RU"/>
        </w:rPr>
        <w:t>проект Программы направлен на повышение надежности и качества оказания услуг водоотведения и не предусматривает обеспечение окупаемости в период полезного использования оборудования</w:t>
      </w:r>
      <w:r w:rsidRPr="000E550D">
        <w:t>.</w:t>
      </w:r>
    </w:p>
    <w:p w:rsidR="000E4022" w:rsidRPr="00B83AB8" w:rsidRDefault="000E4022" w:rsidP="000E4022">
      <w:pPr>
        <w:rPr>
          <w:b/>
        </w:rPr>
      </w:pPr>
      <w:r w:rsidRPr="00B83AB8">
        <w:rPr>
          <w:b/>
        </w:rPr>
        <w:t>Разработка мероприятий по реконструкции и модернизации систем коммунальной инфраструктуры:</w:t>
      </w:r>
    </w:p>
    <w:p w:rsidR="000E4022" w:rsidRDefault="00956E23" w:rsidP="0042685A">
      <w:pPr>
        <w:pStyle w:val="af1"/>
        <w:numPr>
          <w:ilvl w:val="0"/>
          <w:numId w:val="53"/>
        </w:numPr>
      </w:pPr>
      <w:r w:rsidRPr="00956E23">
        <w:t>Реконст</w:t>
      </w:r>
      <w:r w:rsidR="00630F63">
        <w:t>рукция станции водоочистки ВОС-8</w:t>
      </w:r>
      <w:r w:rsidRPr="00956E23">
        <w:t>00 м3/ч;</w:t>
      </w:r>
    </w:p>
    <w:p w:rsidR="00956E23" w:rsidRDefault="00956E23" w:rsidP="0042685A">
      <w:pPr>
        <w:pStyle w:val="af1"/>
        <w:numPr>
          <w:ilvl w:val="0"/>
          <w:numId w:val="53"/>
        </w:numPr>
      </w:pPr>
      <w:r w:rsidRPr="00956E23">
        <w:t xml:space="preserve">Реконструкция артезианских скважин центрального водозабора </w:t>
      </w:r>
      <w:r w:rsidR="00CA5803">
        <w:t>–</w:t>
      </w:r>
      <w:r w:rsidR="00D14044">
        <w:t xml:space="preserve"> </w:t>
      </w:r>
      <w:r w:rsidRPr="00956E23">
        <w:t>7</w:t>
      </w:r>
      <w:r w:rsidR="00CA5803">
        <w:t xml:space="preserve"> </w:t>
      </w:r>
      <w:r w:rsidRPr="00956E23">
        <w:t>шт</w:t>
      </w:r>
      <w:r w:rsidR="00CA5803">
        <w:t>.</w:t>
      </w:r>
      <w:r w:rsidRPr="00956E23">
        <w:t>;</w:t>
      </w:r>
    </w:p>
    <w:p w:rsidR="00956E23" w:rsidRDefault="00956E23" w:rsidP="0042685A">
      <w:pPr>
        <w:pStyle w:val="af1"/>
        <w:numPr>
          <w:ilvl w:val="0"/>
          <w:numId w:val="53"/>
        </w:numPr>
      </w:pPr>
      <w:r w:rsidRPr="00956E23">
        <w:lastRenderedPageBreak/>
        <w:t>Консервация, с последующей ликвидацией водозабора Нефтяник</w:t>
      </w:r>
      <w:r w:rsidR="00CA5803">
        <w:t>.</w:t>
      </w:r>
    </w:p>
    <w:p w:rsidR="00956E23" w:rsidRPr="00035517" w:rsidRDefault="00956E23" w:rsidP="0042685A">
      <w:pPr>
        <w:pStyle w:val="af1"/>
        <w:numPr>
          <w:ilvl w:val="0"/>
          <w:numId w:val="53"/>
        </w:numPr>
      </w:pPr>
      <w:r w:rsidRPr="00956E23">
        <w:t>Ликвидация водозабора ст.Устье-Аха</w:t>
      </w:r>
      <w:r w:rsidR="00CA5803">
        <w:t>.</w:t>
      </w:r>
    </w:p>
    <w:p w:rsidR="006C6E08" w:rsidRDefault="000E4022" w:rsidP="00956E23">
      <w:pPr>
        <w:rPr>
          <w:highlight w:val="yellow"/>
        </w:rPr>
      </w:pPr>
      <w:r w:rsidRPr="00E94C51">
        <w:t>Краткое описание проекта:</w:t>
      </w:r>
    </w:p>
    <w:p w:rsidR="000E4022" w:rsidRPr="006C6E08" w:rsidRDefault="000E4022" w:rsidP="000E4022">
      <w:pPr>
        <w:spacing w:after="0"/>
      </w:pPr>
      <w:r w:rsidRPr="006C6E08">
        <w:t>Замена погружных насосов на более эффективные.</w:t>
      </w:r>
    </w:p>
    <w:p w:rsidR="000E4022" w:rsidRPr="006C6E08" w:rsidRDefault="00956E23" w:rsidP="000E4022">
      <w:pPr>
        <w:spacing w:after="0"/>
      </w:pPr>
      <w:r>
        <w:t>Разбуривание 2-х высокодебитных скважин</w:t>
      </w:r>
      <w:r w:rsidR="000E4022" w:rsidRPr="006C6E08">
        <w:t>.</w:t>
      </w:r>
    </w:p>
    <w:p w:rsidR="000E4022" w:rsidRPr="006C6E08" w:rsidRDefault="000E4022" w:rsidP="000E4022">
      <w:pPr>
        <w:spacing w:after="0"/>
      </w:pPr>
      <w:r w:rsidRPr="006C6E08">
        <w:t>Строительство резервно</w:t>
      </w:r>
      <w:r w:rsidR="00567B5B" w:rsidRPr="006C6E08">
        <w:t>го</w:t>
      </w:r>
      <w:r w:rsidRPr="006C6E08">
        <w:t xml:space="preserve"> РЧВ.</w:t>
      </w:r>
    </w:p>
    <w:p w:rsidR="000E4022" w:rsidRPr="006C6E08" w:rsidRDefault="000E4022" w:rsidP="000E4022">
      <w:pPr>
        <w:spacing w:after="0"/>
      </w:pPr>
      <w:r w:rsidRPr="006C6E08">
        <w:t>Установка охранной системы.</w:t>
      </w:r>
    </w:p>
    <w:p w:rsidR="000E4022" w:rsidRPr="006C6E08" w:rsidRDefault="000E4022" w:rsidP="000E4022">
      <w:pPr>
        <w:spacing w:after="0"/>
      </w:pPr>
      <w:r w:rsidRPr="006C6E08">
        <w:t>Реконструкция кабельных линий и электросилового оборудования водозабора.</w:t>
      </w:r>
    </w:p>
    <w:p w:rsidR="00F74C48" w:rsidRDefault="006C6E08" w:rsidP="00F74C48">
      <w:r w:rsidRPr="006C6E08">
        <w:t>Реконструкция водоочистной станции</w:t>
      </w:r>
      <w:r>
        <w:t xml:space="preserve"> в том числе:</w:t>
      </w:r>
      <w:r w:rsidRPr="006C6E08">
        <w:t xml:space="preserve"> замен</w:t>
      </w:r>
      <w:r>
        <w:t>а</w:t>
      </w:r>
      <w:r w:rsidRPr="006C6E08">
        <w:t xml:space="preserve"> фильтров и насосного оборудования</w:t>
      </w:r>
      <w:r>
        <w:t>, установка УФО.</w:t>
      </w:r>
      <w:r w:rsidR="00F74C48" w:rsidRPr="00F74C48">
        <w:t xml:space="preserve"> </w:t>
      </w:r>
    </w:p>
    <w:p w:rsidR="000E4022" w:rsidRPr="002D53E9" w:rsidRDefault="000E4022" w:rsidP="00F74C48">
      <w:pPr>
        <w:spacing w:after="0"/>
      </w:pPr>
      <w:r w:rsidRPr="002D53E9">
        <w:rPr>
          <w:b/>
          <w:bCs/>
        </w:rPr>
        <w:t xml:space="preserve">Цель проекта: </w:t>
      </w:r>
      <w:r w:rsidRPr="002D53E9">
        <w:rPr>
          <w:bCs/>
        </w:rPr>
        <w:t>выполнение санитарно</w:t>
      </w:r>
      <w:r>
        <w:rPr>
          <w:bCs/>
        </w:rPr>
        <w:t>-</w:t>
      </w:r>
      <w:r w:rsidRPr="002D53E9">
        <w:rPr>
          <w:bCs/>
        </w:rPr>
        <w:t xml:space="preserve">технических требований </w:t>
      </w:r>
      <w:r w:rsidRPr="002D53E9">
        <w:t>обеспечение к источнику водоснабжения, повышение надежности системы водоснабжения</w:t>
      </w:r>
      <w:r w:rsidR="00956E23">
        <w:t>, опти</w:t>
      </w:r>
      <w:r w:rsidR="00D14044">
        <w:t>мизация системы водоснабжения г</w:t>
      </w:r>
      <w:r w:rsidR="00956E23">
        <w:t>п.</w:t>
      </w:r>
      <w:r w:rsidR="00D14044">
        <w:t xml:space="preserve"> </w:t>
      </w:r>
      <w:r w:rsidR="00956E23">
        <w:t>Междуреченский</w:t>
      </w:r>
      <w:r w:rsidR="00CA5803">
        <w:t>.</w:t>
      </w:r>
    </w:p>
    <w:p w:rsidR="000E4022" w:rsidRPr="002D53E9" w:rsidRDefault="000E4022" w:rsidP="000E4022">
      <w:r w:rsidRPr="002D53E9">
        <w:rPr>
          <w:b/>
          <w:bCs/>
          <w:szCs w:val="24"/>
        </w:rPr>
        <w:t>Технические параметры проекта:</w:t>
      </w:r>
      <w:r>
        <w:rPr>
          <w:b/>
          <w:bCs/>
          <w:szCs w:val="24"/>
        </w:rPr>
        <w:t xml:space="preserve"> </w:t>
      </w:r>
      <w:r>
        <w:t xml:space="preserve">технические параметры </w:t>
      </w:r>
      <w:r w:rsidRPr="002D53E9">
        <w:t>проекта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0E4022" w:rsidRPr="002D53E9" w:rsidRDefault="000E4022" w:rsidP="000E4022">
      <w:r w:rsidRPr="002D53E9">
        <w:t xml:space="preserve">Необходимые капитальные затраты: </w:t>
      </w:r>
      <w:r w:rsidR="00956E23">
        <w:t>280</w:t>
      </w:r>
      <w:r w:rsidRPr="002D53E9">
        <w:t xml:space="preserve"> </w:t>
      </w:r>
      <w:r w:rsidR="00436F71">
        <w:t>млн</w:t>
      </w:r>
      <w:r w:rsidRPr="002D53E9">
        <w:t xml:space="preserve"> руб</w:t>
      </w:r>
      <w:r w:rsidR="00D14044">
        <w:t>лей</w:t>
      </w:r>
      <w:r w:rsidRPr="002D53E9">
        <w:t>.</w:t>
      </w:r>
    </w:p>
    <w:p w:rsidR="000E4022" w:rsidRPr="002D53E9" w:rsidRDefault="000E4022" w:rsidP="000E4022">
      <w:r w:rsidRPr="002D53E9">
        <w:rPr>
          <w:b/>
          <w:bCs/>
        </w:rPr>
        <w:t xml:space="preserve">Срок реализации проекта: </w:t>
      </w:r>
      <w:r w:rsidRPr="002D53E9">
        <w:t>20</w:t>
      </w:r>
      <w:r w:rsidR="00436F71">
        <w:t>13</w:t>
      </w:r>
      <w:r>
        <w:t>–</w:t>
      </w:r>
      <w:r w:rsidRPr="002D53E9">
        <w:t>20</w:t>
      </w:r>
      <w:r w:rsidR="00436F71">
        <w:t>1</w:t>
      </w:r>
      <w:r w:rsidR="00956E23">
        <w:t>7</w:t>
      </w:r>
      <w:r w:rsidRPr="002D53E9">
        <w:t xml:space="preserve"> гг.</w:t>
      </w:r>
    </w:p>
    <w:p w:rsidR="000E4022" w:rsidRPr="004348D9" w:rsidRDefault="000E4022" w:rsidP="000E4022">
      <w:pPr>
        <w:rPr>
          <w:b/>
        </w:rPr>
      </w:pPr>
      <w:r w:rsidRPr="004348D9">
        <w:rPr>
          <w:b/>
        </w:rPr>
        <w:t>Ожидаемые эффекты:</w:t>
      </w:r>
    </w:p>
    <w:p w:rsidR="000E4022" w:rsidRPr="002D53E9" w:rsidRDefault="000E4022" w:rsidP="0042685A">
      <w:pPr>
        <w:pStyle w:val="33"/>
        <w:numPr>
          <w:ilvl w:val="0"/>
          <w:numId w:val="46"/>
        </w:numPr>
        <w:spacing w:after="120"/>
        <w:ind w:left="0" w:firstLine="709"/>
        <w:contextualSpacing/>
      </w:pPr>
      <w:r w:rsidRPr="002D53E9">
        <w:t>повышение надежности работы системы водоснабжения;</w:t>
      </w:r>
    </w:p>
    <w:p w:rsidR="000E4022" w:rsidRDefault="000E4022" w:rsidP="0042685A">
      <w:pPr>
        <w:pStyle w:val="33"/>
        <w:numPr>
          <w:ilvl w:val="0"/>
          <w:numId w:val="46"/>
        </w:numPr>
        <w:spacing w:after="120"/>
        <w:ind w:left="0" w:firstLine="709"/>
        <w:contextualSpacing/>
      </w:pPr>
      <w:r>
        <w:t>улучшение санитарно-</w:t>
      </w:r>
      <w:r w:rsidRPr="002D53E9">
        <w:t>технического со</w:t>
      </w:r>
      <w:r w:rsidR="00956E23">
        <w:t>стояния источника водоснабжения</w:t>
      </w:r>
      <w:r w:rsidR="00D14044">
        <w:t>;</w:t>
      </w:r>
    </w:p>
    <w:p w:rsidR="00956E23" w:rsidRPr="002D53E9" w:rsidRDefault="00956E23" w:rsidP="0042685A">
      <w:pPr>
        <w:pStyle w:val="33"/>
        <w:numPr>
          <w:ilvl w:val="0"/>
          <w:numId w:val="46"/>
        </w:numPr>
        <w:spacing w:after="120"/>
        <w:ind w:left="0" w:firstLine="709"/>
        <w:contextualSpacing/>
      </w:pPr>
      <w:r>
        <w:t>сокращение эксплуатационных затрат</w:t>
      </w:r>
      <w:r w:rsidR="00D14044">
        <w:t>.</w:t>
      </w:r>
    </w:p>
    <w:p w:rsidR="000E4022" w:rsidRPr="00E94C51" w:rsidRDefault="000E4022" w:rsidP="000E4022">
      <w:r w:rsidRPr="00E94C51">
        <w:rPr>
          <w:b/>
          <w:bCs/>
        </w:rPr>
        <w:t>Сроки получения эффектов: в</w:t>
      </w:r>
      <w:r w:rsidRPr="00E94C51">
        <w:t xml:space="preserve"> течение срока полезного использования оборудования.</w:t>
      </w:r>
    </w:p>
    <w:p w:rsidR="000E4022" w:rsidRPr="008511B4" w:rsidRDefault="000E4022" w:rsidP="000E4022">
      <w:r w:rsidRPr="00E94C51">
        <w:rPr>
          <w:b/>
          <w:bCs/>
        </w:rPr>
        <w:t xml:space="preserve">Простой срок окупаемости: </w:t>
      </w:r>
      <w:r w:rsidRPr="005E7827">
        <w:t>равен сроку полезного использования оборудования.</w:t>
      </w:r>
    </w:p>
    <w:p w:rsidR="000E4022" w:rsidRPr="00EF36C3" w:rsidRDefault="00313F69" w:rsidP="000E4022">
      <w:pPr>
        <w:spacing w:before="120" w:after="0"/>
        <w:rPr>
          <w:b/>
          <w:color w:val="000000"/>
          <w:szCs w:val="24"/>
          <w:lang w:eastAsia="ru-RU"/>
        </w:rPr>
      </w:pPr>
      <w:r>
        <w:rPr>
          <w:b/>
          <w:color w:val="000000"/>
          <w:szCs w:val="24"/>
          <w:lang w:eastAsia="ru-RU"/>
        </w:rPr>
        <w:t>Реконструкция сетей водоснабжения</w:t>
      </w:r>
    </w:p>
    <w:p w:rsidR="00956E23" w:rsidRDefault="00956E23" w:rsidP="0042685A">
      <w:pPr>
        <w:pStyle w:val="af1"/>
        <w:numPr>
          <w:ilvl w:val="0"/>
          <w:numId w:val="54"/>
        </w:numPr>
      </w:pPr>
      <w:r>
        <w:t xml:space="preserve">Реконструкция сетей водоснабжения, совместно с сетями теплоснабжения </w:t>
      </w:r>
      <w:r w:rsidR="009124D9">
        <w:t>согласно схемы теплоснабжения г</w:t>
      </w:r>
      <w:r>
        <w:t>п.</w:t>
      </w:r>
      <w:r w:rsidR="009124D9">
        <w:t xml:space="preserve"> </w:t>
      </w:r>
      <w:r>
        <w:t>Междуреченский.</w:t>
      </w:r>
    </w:p>
    <w:p w:rsidR="00956E23" w:rsidRDefault="00956E23" w:rsidP="0042685A">
      <w:pPr>
        <w:pStyle w:val="af1"/>
        <w:numPr>
          <w:ilvl w:val="0"/>
          <w:numId w:val="54"/>
        </w:numPr>
      </w:pPr>
      <w:r>
        <w:t xml:space="preserve">С целью ликвидации водоразборных колонок, подключение частных домовладений к  </w:t>
      </w:r>
      <w:r w:rsidR="00CA5803">
        <w:t>централизованному водоснабжению.</w:t>
      </w:r>
    </w:p>
    <w:p w:rsidR="00956E23" w:rsidRDefault="00956E23" w:rsidP="0042685A">
      <w:pPr>
        <w:pStyle w:val="af1"/>
        <w:numPr>
          <w:ilvl w:val="0"/>
          <w:numId w:val="54"/>
        </w:numPr>
      </w:pPr>
      <w:r>
        <w:t>Переподключение на новые трубопроводы водоснабжения ст.</w:t>
      </w:r>
      <w:r w:rsidR="009124D9">
        <w:t xml:space="preserve"> </w:t>
      </w:r>
      <w:r>
        <w:t>Устье-Аха, консервация водонапорной башни водозабора ст.</w:t>
      </w:r>
      <w:r w:rsidR="009124D9">
        <w:t xml:space="preserve"> </w:t>
      </w:r>
      <w:r w:rsidR="00CA5803">
        <w:t>Устье-Аха.</w:t>
      </w:r>
    </w:p>
    <w:p w:rsidR="00956E23" w:rsidRPr="00B3186F" w:rsidRDefault="00956E23" w:rsidP="0042685A">
      <w:pPr>
        <w:pStyle w:val="af1"/>
        <w:numPr>
          <w:ilvl w:val="0"/>
          <w:numId w:val="54"/>
        </w:numPr>
      </w:pPr>
      <w:r w:rsidRPr="00B3186F">
        <w:t xml:space="preserve">Подключение частного сектора мкр. Южный к </w:t>
      </w:r>
      <w:r w:rsidR="00CA5803">
        <w:t>централизованному водоснабжению.</w:t>
      </w:r>
    </w:p>
    <w:p w:rsidR="00956E23" w:rsidRPr="00A43636" w:rsidRDefault="00C07D81" w:rsidP="0042685A">
      <w:pPr>
        <w:pStyle w:val="af1"/>
        <w:numPr>
          <w:ilvl w:val="0"/>
          <w:numId w:val="54"/>
        </w:numPr>
      </w:pPr>
      <w:r>
        <w:t>Р</w:t>
      </w:r>
      <w:r w:rsidR="00956E23" w:rsidRPr="00783269">
        <w:t>еконструкция (замена) аварийных участков сетей</w:t>
      </w:r>
      <w:r w:rsidR="00CA5803">
        <w:t>.</w:t>
      </w:r>
    </w:p>
    <w:p w:rsidR="000E4022" w:rsidRPr="00C07D81" w:rsidRDefault="000E4022" w:rsidP="00C07D81">
      <w:pPr>
        <w:pStyle w:val="af1"/>
        <w:numPr>
          <w:ilvl w:val="0"/>
          <w:numId w:val="0"/>
        </w:numPr>
        <w:ind w:left="644"/>
        <w:rPr>
          <w:b/>
        </w:rPr>
      </w:pPr>
      <w:r w:rsidRPr="00C07D81">
        <w:rPr>
          <w:b/>
        </w:rPr>
        <w:t>Краткое описание проекта:</w:t>
      </w:r>
    </w:p>
    <w:p w:rsidR="000E4022" w:rsidRDefault="00BD04B7" w:rsidP="000E4022">
      <w:pPr>
        <w:spacing w:after="0"/>
        <w:rPr>
          <w:lang w:eastAsia="ru-RU"/>
        </w:rPr>
      </w:pPr>
      <w:r>
        <w:rPr>
          <w:lang w:eastAsia="ru-RU"/>
        </w:rPr>
        <w:t>Реконструкция</w:t>
      </w:r>
      <w:r w:rsidR="000E4022">
        <w:rPr>
          <w:lang w:eastAsia="ru-RU"/>
        </w:rPr>
        <w:t xml:space="preserve"> сетей </w:t>
      </w:r>
      <w:r>
        <w:rPr>
          <w:lang w:eastAsia="ru-RU"/>
        </w:rPr>
        <w:t xml:space="preserve">водоснабжения </w:t>
      </w:r>
      <w:r w:rsidR="000E4022">
        <w:rPr>
          <w:lang w:eastAsia="ru-RU"/>
        </w:rPr>
        <w:t xml:space="preserve"> </w:t>
      </w:r>
      <w:r>
        <w:rPr>
          <w:lang w:eastAsia="ru-RU"/>
        </w:rPr>
        <w:t xml:space="preserve">протяженностью </w:t>
      </w:r>
      <w:r w:rsidR="00C07D81">
        <w:rPr>
          <w:lang w:eastAsia="ru-RU"/>
        </w:rPr>
        <w:t>4</w:t>
      </w:r>
      <w:r>
        <w:rPr>
          <w:lang w:eastAsia="ru-RU"/>
        </w:rPr>
        <w:t xml:space="preserve"> км (прокладка совместно с тепловыми сетями)</w:t>
      </w:r>
      <w:r w:rsidR="000E4022">
        <w:rPr>
          <w:lang w:eastAsia="ru-RU"/>
        </w:rPr>
        <w:t>.</w:t>
      </w:r>
    </w:p>
    <w:p w:rsidR="000E4022" w:rsidRDefault="000E4022" w:rsidP="000E4022">
      <w:pPr>
        <w:spacing w:after="0"/>
        <w:rPr>
          <w:lang w:eastAsia="ru-RU"/>
        </w:rPr>
      </w:pPr>
      <w:r>
        <w:rPr>
          <w:lang w:eastAsia="ru-RU"/>
        </w:rPr>
        <w:t>Реконструкция (замена) аварийных участков сетей</w:t>
      </w:r>
      <w:r w:rsidR="00C07D81">
        <w:rPr>
          <w:lang w:eastAsia="ru-RU"/>
        </w:rPr>
        <w:t xml:space="preserve"> 11 км сетей</w:t>
      </w:r>
      <w:r>
        <w:rPr>
          <w:lang w:eastAsia="ru-RU"/>
        </w:rPr>
        <w:t>.</w:t>
      </w:r>
    </w:p>
    <w:p w:rsidR="000E4022" w:rsidRPr="00594CC4" w:rsidRDefault="000E4022" w:rsidP="000E4022">
      <w:pPr>
        <w:spacing w:before="120"/>
      </w:pPr>
      <w:r w:rsidRPr="00594CC4">
        <w:rPr>
          <w:b/>
          <w:bCs/>
        </w:rPr>
        <w:t xml:space="preserve">Цель проекта: </w:t>
      </w:r>
      <w:r w:rsidRPr="00594CC4">
        <w:t>оптимизация работы системы водоснабжения</w:t>
      </w:r>
      <w:r w:rsidR="00C07D81">
        <w:t>, увеличение надежности, бесперебойности, сокращение потерь в сетях водоснабжения</w:t>
      </w:r>
      <w:r w:rsidR="00CA5803">
        <w:t>.</w:t>
      </w:r>
    </w:p>
    <w:p w:rsidR="000E4022" w:rsidRPr="00E94C51" w:rsidRDefault="000E4022" w:rsidP="000E4022">
      <w:r w:rsidRPr="00594CC4">
        <w:rPr>
          <w:b/>
          <w:bCs/>
          <w:szCs w:val="24"/>
        </w:rPr>
        <w:t>Технические параметры проекта:</w:t>
      </w:r>
      <w:r>
        <w:rPr>
          <w:b/>
          <w:bCs/>
          <w:szCs w:val="24"/>
        </w:rPr>
        <w:t xml:space="preserve"> </w:t>
      </w:r>
      <w:r>
        <w:t>т</w:t>
      </w:r>
      <w:r w:rsidRPr="00E94C51">
        <w:t>ехнические параметры проекта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0E4022" w:rsidRPr="00E94C51" w:rsidRDefault="000E4022" w:rsidP="000E4022">
      <w:r w:rsidRPr="00E94C51">
        <w:lastRenderedPageBreak/>
        <w:t xml:space="preserve">Необходимые капитальные затраты: </w:t>
      </w:r>
      <w:r w:rsidR="00C07D81">
        <w:t>60,3</w:t>
      </w:r>
      <w:r>
        <w:t xml:space="preserve"> </w:t>
      </w:r>
      <w:r w:rsidR="00C07D81">
        <w:t>млн</w:t>
      </w:r>
      <w:r>
        <w:t xml:space="preserve"> руб</w:t>
      </w:r>
      <w:r w:rsidR="009124D9">
        <w:t>лей</w:t>
      </w:r>
      <w:r>
        <w:t>.</w:t>
      </w:r>
    </w:p>
    <w:p w:rsidR="000E4022" w:rsidRPr="00E94C51" w:rsidRDefault="000E4022" w:rsidP="000E4022">
      <w:r w:rsidRPr="00E94C51">
        <w:t>Срок реализации проекта</w:t>
      </w:r>
      <w:r w:rsidRPr="00C07D81">
        <w:t>: 2014–2025 гг</w:t>
      </w:r>
      <w:r w:rsidRPr="00E94C51">
        <w:t>.</w:t>
      </w:r>
    </w:p>
    <w:p w:rsidR="000E4022" w:rsidRDefault="000E4022" w:rsidP="000E4022">
      <w:pPr>
        <w:rPr>
          <w:b/>
          <w:bCs/>
        </w:rPr>
      </w:pPr>
      <w:r w:rsidRPr="00E94C51">
        <w:rPr>
          <w:b/>
          <w:bCs/>
        </w:rPr>
        <w:t>Ожидаемые эффекты:</w:t>
      </w:r>
      <w:r>
        <w:rPr>
          <w:b/>
          <w:bCs/>
        </w:rPr>
        <w:t xml:space="preserve"> </w:t>
      </w:r>
    </w:p>
    <w:p w:rsidR="000E4022" w:rsidRDefault="000E4022" w:rsidP="0042685A">
      <w:pPr>
        <w:pStyle w:val="33"/>
        <w:numPr>
          <w:ilvl w:val="0"/>
          <w:numId w:val="46"/>
        </w:numPr>
        <w:spacing w:after="120"/>
        <w:ind w:left="0" w:firstLine="709"/>
        <w:contextualSpacing/>
      </w:pPr>
      <w:r w:rsidRPr="00850ED8">
        <w:t>обеспечение доступности услуг</w:t>
      </w:r>
      <w:r>
        <w:t xml:space="preserve"> водоснабжения для потребителей;</w:t>
      </w:r>
    </w:p>
    <w:p w:rsidR="000E4022" w:rsidRDefault="000E4022" w:rsidP="0042685A">
      <w:pPr>
        <w:pStyle w:val="33"/>
        <w:numPr>
          <w:ilvl w:val="0"/>
          <w:numId w:val="46"/>
        </w:numPr>
        <w:spacing w:after="120"/>
        <w:ind w:left="0" w:firstLine="709"/>
        <w:contextualSpacing/>
      </w:pPr>
      <w:r>
        <w:t>увеличение срока экс</w:t>
      </w:r>
      <w:r w:rsidR="009124D9">
        <w:t>плуатации инжене</w:t>
      </w:r>
      <w:r>
        <w:t>рных сетей;</w:t>
      </w:r>
    </w:p>
    <w:p w:rsidR="000E4022" w:rsidRDefault="000E4022" w:rsidP="0042685A">
      <w:pPr>
        <w:pStyle w:val="33"/>
        <w:numPr>
          <w:ilvl w:val="0"/>
          <w:numId w:val="46"/>
        </w:numPr>
        <w:spacing w:after="120"/>
        <w:ind w:left="0" w:firstLine="709"/>
        <w:contextualSpacing/>
      </w:pPr>
      <w:r>
        <w:t>повышение надежности системы водоснабжения;</w:t>
      </w:r>
    </w:p>
    <w:p w:rsidR="000E4022" w:rsidRPr="00850ED8" w:rsidRDefault="000E4022" w:rsidP="0042685A">
      <w:pPr>
        <w:pStyle w:val="33"/>
        <w:numPr>
          <w:ilvl w:val="0"/>
          <w:numId w:val="46"/>
        </w:numPr>
        <w:spacing w:after="120"/>
        <w:ind w:left="0" w:firstLine="709"/>
        <w:contextualSpacing/>
      </w:pPr>
      <w:r>
        <w:t>улучшение качества предоставляемых услуг.</w:t>
      </w:r>
    </w:p>
    <w:p w:rsidR="000E4022" w:rsidRDefault="000E4022" w:rsidP="000E4022">
      <w:r w:rsidRPr="00E94C51">
        <w:rPr>
          <w:b/>
          <w:bCs/>
        </w:rPr>
        <w:t xml:space="preserve">Сроки получения эффектов: </w:t>
      </w:r>
      <w:r w:rsidRPr="00253657">
        <w:rPr>
          <w:bCs/>
        </w:rPr>
        <w:t>в</w:t>
      </w:r>
      <w:r w:rsidRPr="00E94C51">
        <w:t xml:space="preserve"> течение срока полезного использования оборудования.</w:t>
      </w:r>
    </w:p>
    <w:p w:rsidR="000E4022" w:rsidRPr="007C0889" w:rsidRDefault="000E4022" w:rsidP="000E4022">
      <w:r w:rsidRPr="007C0889">
        <w:rPr>
          <w:b/>
          <w:bCs/>
        </w:rPr>
        <w:t xml:space="preserve">Простой срок окупаемости: </w:t>
      </w:r>
      <w:r w:rsidRPr="007C0889">
        <w:t>равен сроку полезного использования</w:t>
      </w:r>
      <w:r>
        <w:t xml:space="preserve"> </w:t>
      </w:r>
      <w:r w:rsidRPr="007C0889">
        <w:t>оборудования</w:t>
      </w:r>
      <w:r>
        <w:t xml:space="preserve"> и сетей</w:t>
      </w:r>
      <w:r w:rsidRPr="007C0889">
        <w:t>.</w:t>
      </w:r>
    </w:p>
    <w:p w:rsidR="00CF761B" w:rsidRDefault="00CF761B" w:rsidP="00B83AB8"/>
    <w:p w:rsidR="00AD24A3" w:rsidRPr="00AD24A3" w:rsidRDefault="00AD24A3" w:rsidP="005D5D7F">
      <w:pPr>
        <w:pStyle w:val="16"/>
        <w:numPr>
          <w:ilvl w:val="0"/>
          <w:numId w:val="0"/>
        </w:numPr>
        <w:ind w:left="431"/>
      </w:pPr>
      <w:bookmarkStart w:id="8" w:name="_Toc406026671"/>
      <w:r w:rsidRPr="00AD24A3">
        <w:lastRenderedPageBreak/>
        <w:t>Обосновывающие материалы</w:t>
      </w:r>
      <w:bookmarkEnd w:id="8"/>
    </w:p>
    <w:p w:rsidR="00252329" w:rsidRPr="005D5D7F" w:rsidRDefault="00EA1930" w:rsidP="0042685A">
      <w:pPr>
        <w:pStyle w:val="16"/>
        <w:pageBreakBefore w:val="0"/>
        <w:numPr>
          <w:ilvl w:val="0"/>
          <w:numId w:val="50"/>
        </w:numPr>
        <w:ind w:left="431" w:hanging="431"/>
      </w:pPr>
      <w:bookmarkStart w:id="9" w:name="_Toc406026672"/>
      <w:r>
        <w:t>Введение</w:t>
      </w:r>
      <w:bookmarkEnd w:id="9"/>
    </w:p>
    <w:p w:rsidR="009D7E57" w:rsidRPr="009D7E57" w:rsidRDefault="009D7E57" w:rsidP="00431F47">
      <w:r w:rsidRPr="009D7E57">
        <w:t xml:space="preserve">В соответствии с техническим заданием к муниципальному контракту выполнены работы по разработке </w:t>
      </w:r>
      <w:r w:rsidR="00431F47">
        <w:t>перспективной схемы водоснабжения</w:t>
      </w:r>
      <w:r w:rsidRPr="009D7E57">
        <w:t xml:space="preserve"> городского поселения </w:t>
      </w:r>
      <w:r w:rsidR="00436F71">
        <w:t>Междуреченский Кондинского района</w:t>
      </w:r>
      <w:r w:rsidRPr="009D7E57">
        <w:t>на 2014</w:t>
      </w:r>
      <w:r w:rsidR="00A84D13">
        <w:t>–</w:t>
      </w:r>
      <w:r w:rsidRPr="009D7E57">
        <w:t>2025 годы.</w:t>
      </w:r>
    </w:p>
    <w:p w:rsidR="00EA1930" w:rsidRPr="00EA1930" w:rsidRDefault="00EA1930" w:rsidP="00EA1930">
      <w:r w:rsidRPr="00EA1930">
        <w:t>Схема водоснабжения разработана в соответствии с требованиями следу</w:t>
      </w:r>
      <w:r w:rsidRPr="00EA1930">
        <w:softHyphen/>
        <w:t>ющих документов:</w:t>
      </w:r>
    </w:p>
    <w:p w:rsidR="00EA1930" w:rsidRPr="00EA1930" w:rsidRDefault="00EA1930" w:rsidP="0042685A">
      <w:pPr>
        <w:pStyle w:val="af9"/>
        <w:numPr>
          <w:ilvl w:val="0"/>
          <w:numId w:val="46"/>
        </w:numPr>
        <w:ind w:left="993" w:hanging="284"/>
      </w:pPr>
      <w:r w:rsidRPr="00C82F07">
        <w:t>Водный</w:t>
      </w:r>
      <w:r w:rsidRPr="00EA1930">
        <w:t xml:space="preserve"> Кодекс </w:t>
      </w:r>
      <w:r w:rsidR="009124D9">
        <w:t>Российской Федерации</w:t>
      </w:r>
      <w:r w:rsidR="00CA5803">
        <w:t xml:space="preserve"> от 03 июня 2006 года </w:t>
      </w:r>
      <w:r w:rsidR="00CA5803" w:rsidRPr="00CA5803">
        <w:t>№ 74-ФЗ</w:t>
      </w:r>
      <w:r w:rsidRPr="00EA1930">
        <w:t>;</w:t>
      </w:r>
    </w:p>
    <w:p w:rsidR="00EA1930" w:rsidRPr="00EA1930" w:rsidRDefault="00741477" w:rsidP="0042685A">
      <w:pPr>
        <w:pStyle w:val="af9"/>
        <w:numPr>
          <w:ilvl w:val="0"/>
          <w:numId w:val="46"/>
        </w:numPr>
        <w:ind w:left="993" w:hanging="284"/>
      </w:pPr>
      <w:r>
        <w:t>п</w:t>
      </w:r>
      <w:r w:rsidR="00EA1930" w:rsidRPr="00EA1930">
        <w:t xml:space="preserve">остановление Правительства </w:t>
      </w:r>
      <w:r w:rsidR="009124D9">
        <w:t>Российской Федерации</w:t>
      </w:r>
      <w:r w:rsidR="00CA5803">
        <w:t xml:space="preserve"> от 12 марта 2008 года № 165 (редакция</w:t>
      </w:r>
      <w:r w:rsidR="004A6FA0">
        <w:t xml:space="preserve"> от 23 мая </w:t>
      </w:r>
      <w:r w:rsidR="00EA1930" w:rsidRPr="00EA1930">
        <w:t>2013</w:t>
      </w:r>
      <w:r w:rsidR="004A6FA0">
        <w:t xml:space="preserve"> года</w:t>
      </w:r>
      <w:r w:rsidR="00EA1930" w:rsidRPr="00EA1930">
        <w:t xml:space="preserve">) «О </w:t>
      </w:r>
      <w:r w:rsidR="00EA1930" w:rsidRPr="00C82F07">
        <w:t>подготовке</w:t>
      </w:r>
      <w:r w:rsidR="00EA1930" w:rsidRPr="00EA1930">
        <w:t xml:space="preserve"> и заключении договора водопользования»;</w:t>
      </w:r>
    </w:p>
    <w:p w:rsidR="00EA1930" w:rsidRPr="00EA1930" w:rsidRDefault="00EA1930" w:rsidP="0042685A">
      <w:pPr>
        <w:pStyle w:val="af9"/>
        <w:numPr>
          <w:ilvl w:val="0"/>
          <w:numId w:val="46"/>
        </w:numPr>
        <w:ind w:left="993" w:hanging="284"/>
      </w:pPr>
      <w:r w:rsidRPr="00EA1930">
        <w:t>Федеральный за</w:t>
      </w:r>
      <w:r w:rsidR="00CA5803">
        <w:t xml:space="preserve">кон от 07 декабря 2011 года № 416-Ф3 (редакция от 30 декабря </w:t>
      </w:r>
      <w:r w:rsidRPr="00EA1930">
        <w:t>2012</w:t>
      </w:r>
      <w:r w:rsidR="00CA5803">
        <w:t xml:space="preserve"> года</w:t>
      </w:r>
      <w:r w:rsidRPr="00EA1930">
        <w:t>) «О водоснабжении и водоотведении»;</w:t>
      </w:r>
    </w:p>
    <w:p w:rsidR="00EA1930" w:rsidRPr="00EA1930" w:rsidRDefault="00741477" w:rsidP="0042685A">
      <w:pPr>
        <w:pStyle w:val="af9"/>
        <w:numPr>
          <w:ilvl w:val="0"/>
          <w:numId w:val="46"/>
        </w:numPr>
        <w:ind w:left="993" w:hanging="284"/>
      </w:pPr>
      <w:r>
        <w:t>п</w:t>
      </w:r>
      <w:r w:rsidR="00EA1930" w:rsidRPr="00EA1930">
        <w:t xml:space="preserve">остановление Правительства </w:t>
      </w:r>
      <w:r w:rsidR="00CA5803">
        <w:t xml:space="preserve">Российской Федерации от 12 февраля </w:t>
      </w:r>
      <w:r w:rsidR="00EA1930" w:rsidRPr="00EA1930">
        <w:t xml:space="preserve">1999 </w:t>
      </w:r>
      <w:r w:rsidR="00CA5803">
        <w:t xml:space="preserve">года </w:t>
      </w:r>
      <w:r w:rsidR="00EA1930" w:rsidRPr="00EA1930">
        <w:t>№ 167 «Об утверждении правил пользования системами коммунального водоснабжения и канализации в Российской Федерации»;</w:t>
      </w:r>
    </w:p>
    <w:p w:rsidR="00EA1930" w:rsidRPr="00EA1930" w:rsidRDefault="00EA1930" w:rsidP="0042685A">
      <w:pPr>
        <w:pStyle w:val="af9"/>
        <w:numPr>
          <w:ilvl w:val="0"/>
          <w:numId w:val="46"/>
        </w:numPr>
        <w:ind w:left="993" w:hanging="284"/>
      </w:pPr>
      <w:r w:rsidRPr="00EA1930">
        <w:t xml:space="preserve">Приказ МПР </w:t>
      </w:r>
      <w:r w:rsidR="00CA5803">
        <w:t xml:space="preserve">Российской Федерации от 08 июля </w:t>
      </w:r>
      <w:r w:rsidRPr="00EA1930">
        <w:t xml:space="preserve">2009 </w:t>
      </w:r>
      <w:r w:rsidR="00CA5803">
        <w:t xml:space="preserve">года </w:t>
      </w:r>
      <w:r w:rsidRPr="00EA1930">
        <w:t>№ 205 «Об утверждении порядка ведения собственниками водных объектов и водопользователями учета объема забора (изъятия) водных ресурсов из водных объектов и объема сброса сточных вод и (или) дренажных вод, их качества»;</w:t>
      </w:r>
    </w:p>
    <w:p w:rsidR="00EA1930" w:rsidRPr="00EA1930" w:rsidRDefault="00EA1930" w:rsidP="0042685A">
      <w:pPr>
        <w:pStyle w:val="af9"/>
        <w:numPr>
          <w:ilvl w:val="0"/>
          <w:numId w:val="46"/>
        </w:numPr>
        <w:ind w:left="993" w:hanging="284"/>
      </w:pPr>
      <w:r w:rsidRPr="00EA1930">
        <w:t>СП 31.13330.2012 «Водоснабжение. Наружные сети и сооружения» (актуализи</w:t>
      </w:r>
      <w:r w:rsidR="004A6FA0">
        <w:t>рованная редакция СНиП 2.04.02.</w:t>
      </w:r>
      <w:r w:rsidRPr="00EA1930">
        <w:t>-84*). Утвержден приказом Министерства регионального развития Российской Федерации (Мин.регион развития России) от 29 декабря 2011 года № 635/14 и введе</w:t>
      </w:r>
      <w:r w:rsidR="00CA5803">
        <w:t>н в действие с 01 января 2013 года</w:t>
      </w:r>
      <w:r w:rsidRPr="00EA1930">
        <w:t>;</w:t>
      </w:r>
    </w:p>
    <w:p w:rsidR="00EA1930" w:rsidRPr="00EA1930" w:rsidRDefault="00EA1930" w:rsidP="0042685A">
      <w:pPr>
        <w:pStyle w:val="af9"/>
        <w:numPr>
          <w:ilvl w:val="0"/>
          <w:numId w:val="46"/>
        </w:numPr>
        <w:ind w:left="993" w:hanging="284"/>
      </w:pPr>
      <w:r w:rsidRPr="00EA1930">
        <w:t xml:space="preserve">СП 10.13130.2009 «Системы противопожарной защиты. Внутренний противопожарный водопровод. Требования пожарной безопасности»; </w:t>
      </w:r>
    </w:p>
    <w:p w:rsidR="00EA1930" w:rsidRPr="00EA1930" w:rsidRDefault="00EA1930" w:rsidP="0042685A">
      <w:pPr>
        <w:pStyle w:val="af9"/>
        <w:numPr>
          <w:ilvl w:val="0"/>
          <w:numId w:val="46"/>
        </w:numPr>
        <w:ind w:left="993" w:hanging="284"/>
      </w:pPr>
      <w:r w:rsidRPr="00EA1930">
        <w:t>СП 8.13130.2009 «Системы противопожарной защиты. Источники наружного противопожарного водоснабжения. Требования пожарной безопасности»;</w:t>
      </w:r>
    </w:p>
    <w:p w:rsidR="00EA1930" w:rsidRPr="00EA1930" w:rsidRDefault="00EA1930" w:rsidP="0042685A">
      <w:pPr>
        <w:pStyle w:val="af9"/>
        <w:numPr>
          <w:ilvl w:val="0"/>
          <w:numId w:val="46"/>
        </w:numPr>
        <w:ind w:left="993" w:hanging="284"/>
      </w:pPr>
      <w:r w:rsidRPr="00EA1930">
        <w:t>СанПиН 2.1.4.1074-01 «Питьевая вода. Гигиенические требования к качеству воды централизованных систем питьевого водоснабжения. Контроль качества»</w:t>
      </w:r>
      <w:r w:rsidR="00741477">
        <w:t>.</w:t>
      </w:r>
    </w:p>
    <w:p w:rsidR="009D7E57" w:rsidRPr="009D7E57" w:rsidRDefault="009D7E57" w:rsidP="00EA1930">
      <w:r w:rsidRPr="009D7E57">
        <w:t xml:space="preserve">Объект исследования: система водоснабжения в административных границах </w:t>
      </w:r>
      <w:r w:rsidR="00691003">
        <w:t>городского поселения</w:t>
      </w:r>
      <w:r w:rsidR="00EA3B56">
        <w:t xml:space="preserve"> Междуреченский</w:t>
      </w:r>
      <w:r w:rsidR="00691003">
        <w:t>.</w:t>
      </w:r>
    </w:p>
    <w:p w:rsidR="009D7E57" w:rsidRDefault="009D7E57" w:rsidP="00431F47">
      <w:r w:rsidRPr="009D7E57">
        <w:t xml:space="preserve">Цель исследования: обеспечение надежности, качества и эффективности работы коммунального комплекса </w:t>
      </w:r>
      <w:r w:rsidRPr="00D62476">
        <w:t>в</w:t>
      </w:r>
      <w:r w:rsidRPr="009D7E57">
        <w:t xml:space="preserve"> соответствии с планируемыми потребностями развития городского поселения на период 2014</w:t>
      </w:r>
      <w:r w:rsidR="00A84D13">
        <w:t>–</w:t>
      </w:r>
      <w:r w:rsidRPr="009D7E57">
        <w:t>2025 годы.</w:t>
      </w:r>
    </w:p>
    <w:p w:rsidR="00431F47" w:rsidRPr="009D7E57" w:rsidRDefault="00431F47" w:rsidP="00431F47">
      <w:r w:rsidRPr="009D7E57">
        <w:t>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w:t>
      </w:r>
      <w:r>
        <w:t>,</w:t>
      </w:r>
      <w:r w:rsidRPr="009D7E57">
        <w:t xml:space="preserve"> </w:t>
      </w:r>
      <w:r>
        <w:t>должны быть обеспечены</w:t>
      </w:r>
      <w:r w:rsidRPr="009D7E57">
        <w:t>:</w:t>
      </w:r>
    </w:p>
    <w:p w:rsidR="00431F47" w:rsidRPr="0020389C" w:rsidRDefault="00431F47" w:rsidP="0042685A">
      <w:pPr>
        <w:pStyle w:val="af9"/>
        <w:numPr>
          <w:ilvl w:val="0"/>
          <w:numId w:val="46"/>
        </w:numPr>
        <w:ind w:left="993" w:hanging="284"/>
      </w:pPr>
      <w:r w:rsidRPr="0020389C">
        <w:t>бесперебойное и качественное водоснабжение;</w:t>
      </w:r>
    </w:p>
    <w:p w:rsidR="00431F47" w:rsidRPr="0020389C" w:rsidRDefault="00431F47" w:rsidP="0042685A">
      <w:pPr>
        <w:pStyle w:val="af9"/>
        <w:numPr>
          <w:ilvl w:val="0"/>
          <w:numId w:val="46"/>
        </w:numPr>
        <w:ind w:left="993" w:hanging="284"/>
      </w:pPr>
      <w:r w:rsidRPr="0020389C">
        <w:t>повышение энергетической эффективности путем экономного потребления воды;</w:t>
      </w:r>
    </w:p>
    <w:p w:rsidR="00431F47" w:rsidRPr="0020389C" w:rsidRDefault="00431F47" w:rsidP="0042685A">
      <w:pPr>
        <w:pStyle w:val="af9"/>
        <w:numPr>
          <w:ilvl w:val="0"/>
          <w:numId w:val="46"/>
        </w:numPr>
        <w:ind w:left="993" w:hanging="284"/>
      </w:pPr>
      <w:r w:rsidRPr="0020389C">
        <w:t>снижение негативного воздействия на водные объекты путем повышения качества очистки и внедрение оборотных систем водоснабжения;</w:t>
      </w:r>
    </w:p>
    <w:p w:rsidR="00431F47" w:rsidRPr="0020389C" w:rsidRDefault="00431F47" w:rsidP="0042685A">
      <w:pPr>
        <w:pStyle w:val="af9"/>
        <w:numPr>
          <w:ilvl w:val="0"/>
          <w:numId w:val="46"/>
        </w:numPr>
        <w:ind w:left="993" w:hanging="284"/>
      </w:pPr>
      <w:r w:rsidRPr="0020389C">
        <w:t>обеспечение доступности водоснабжения для абонентов за счет повышения эффективности деятельности водоснабжающих организаци</w:t>
      </w:r>
      <w:r w:rsidR="007706A8">
        <w:t>й.</w:t>
      </w:r>
    </w:p>
    <w:p w:rsidR="007706A8" w:rsidRDefault="007706A8">
      <w:pPr>
        <w:autoSpaceDE/>
        <w:autoSpaceDN/>
        <w:adjustRightInd/>
        <w:spacing w:line="276" w:lineRule="auto"/>
        <w:ind w:firstLine="0"/>
        <w:jc w:val="left"/>
      </w:pPr>
      <w:r>
        <w:br w:type="page"/>
      </w:r>
    </w:p>
    <w:p w:rsidR="009D7E57" w:rsidRPr="009D7E57" w:rsidRDefault="009D7E57" w:rsidP="00431F47">
      <w:r w:rsidRPr="009D7E57">
        <w:t xml:space="preserve">Метод исследования: обобщение и анализ представленных исходных данных и документов по развитию </w:t>
      </w:r>
      <w:r w:rsidR="00691003">
        <w:t>городского поселения</w:t>
      </w:r>
      <w:r w:rsidR="00EA3B56">
        <w:t xml:space="preserve"> Междуреченский</w:t>
      </w:r>
      <w:r w:rsidR="00691003">
        <w:t>.</w:t>
      </w:r>
    </w:p>
    <w:p w:rsidR="009D7E57" w:rsidRPr="007C65F0" w:rsidRDefault="00741477" w:rsidP="002B326F">
      <w:r>
        <w:t>В соответствии с требованиями п</w:t>
      </w:r>
      <w:r w:rsidR="009D7E57" w:rsidRPr="007C65F0">
        <w:t xml:space="preserve">остановления Правительства </w:t>
      </w:r>
      <w:r>
        <w:t xml:space="preserve">Российской Федерации  от 05 сентября </w:t>
      </w:r>
      <w:r w:rsidR="009D7E57" w:rsidRPr="007C65F0">
        <w:t xml:space="preserve">2013 </w:t>
      </w:r>
      <w:r>
        <w:t>года № 782</w:t>
      </w:r>
      <w:r w:rsidRPr="007C65F0">
        <w:t xml:space="preserve"> </w:t>
      </w:r>
      <w:r w:rsidR="009D7E57" w:rsidRPr="007C65F0">
        <w:t>«О схемах водоснабжения и водоотведения»</w:t>
      </w:r>
      <w:r w:rsidR="00AB2281">
        <w:t>,</w:t>
      </w:r>
      <w:r w:rsidR="009D7E57" w:rsidRPr="007C65F0">
        <w:t xml:space="preserve"> работа содержит:</w:t>
      </w:r>
    </w:p>
    <w:p w:rsidR="009D7E57" w:rsidRPr="007C65F0" w:rsidRDefault="009D7E57" w:rsidP="0042685A">
      <w:pPr>
        <w:pStyle w:val="af9"/>
        <w:numPr>
          <w:ilvl w:val="0"/>
          <w:numId w:val="46"/>
        </w:numPr>
        <w:ind w:left="993" w:hanging="284"/>
      </w:pPr>
      <w:r w:rsidRPr="007C65F0">
        <w:t>основные направления, принципы, задачи и целевые показатели развития централизованных систем водоснабжения;</w:t>
      </w:r>
    </w:p>
    <w:p w:rsidR="009D7E57" w:rsidRPr="007C65F0" w:rsidRDefault="009D7E57" w:rsidP="0042685A">
      <w:pPr>
        <w:pStyle w:val="af9"/>
        <w:numPr>
          <w:ilvl w:val="0"/>
          <w:numId w:val="46"/>
        </w:numPr>
        <w:ind w:left="993" w:hanging="284"/>
      </w:pPr>
      <w:r w:rsidRPr="007C65F0">
        <w:t>прогнозные балансы потребления горячей, питьевой, технической воды</w:t>
      </w:r>
      <w:r w:rsidR="00AB2281">
        <w:t xml:space="preserve"> на расчетный период;</w:t>
      </w:r>
    </w:p>
    <w:p w:rsidR="009D7E57" w:rsidRPr="007C65F0" w:rsidRDefault="009D7E57" w:rsidP="0042685A">
      <w:pPr>
        <w:pStyle w:val="af9"/>
        <w:numPr>
          <w:ilvl w:val="0"/>
          <w:numId w:val="46"/>
        </w:numPr>
        <w:ind w:left="993" w:hanging="284"/>
      </w:pPr>
      <w:r w:rsidRPr="007C65F0">
        <w:t>схемы планируемого размещения объектов централизованных систем водоснабжения;</w:t>
      </w:r>
    </w:p>
    <w:p w:rsidR="009D7E57" w:rsidRPr="007C65F0" w:rsidRDefault="009D7E57" w:rsidP="0042685A">
      <w:pPr>
        <w:pStyle w:val="af9"/>
        <w:numPr>
          <w:ilvl w:val="0"/>
          <w:numId w:val="46"/>
        </w:numPr>
        <w:ind w:left="993" w:hanging="284"/>
      </w:pPr>
      <w:r w:rsidRPr="007C65F0">
        <w:t>границы планируемых зон размещения объектов централизованных систем водоснабжения;</w:t>
      </w:r>
    </w:p>
    <w:p w:rsidR="009D7E57" w:rsidRPr="007C65F0" w:rsidRDefault="009D7E57" w:rsidP="0042685A">
      <w:pPr>
        <w:pStyle w:val="af9"/>
        <w:numPr>
          <w:ilvl w:val="0"/>
          <w:numId w:val="46"/>
        </w:numPr>
        <w:ind w:left="993" w:hanging="284"/>
      </w:pPr>
      <w:r w:rsidRPr="007C65F0">
        <w:t>перечень основных мероприятий по реализации схем водоснабжения в разбивке по годам, включая технические обоснования этих мероприятий и оценку стоимости их реализации.</w:t>
      </w:r>
    </w:p>
    <w:p w:rsidR="009D7E57" w:rsidRPr="009D7E57" w:rsidRDefault="009D7E57" w:rsidP="002B326F">
      <w:r w:rsidRPr="009D7E57">
        <w:t xml:space="preserve">Согласно статье 38 Федерального закона </w:t>
      </w:r>
      <w:r w:rsidR="00741477" w:rsidRPr="009D7E57">
        <w:t xml:space="preserve">от </w:t>
      </w:r>
      <w:r w:rsidR="00741477">
        <w:t xml:space="preserve">07 декабря </w:t>
      </w:r>
      <w:r w:rsidR="00741477" w:rsidRPr="009D7E57">
        <w:t>2011</w:t>
      </w:r>
      <w:r w:rsidR="00741477">
        <w:t xml:space="preserve"> года </w:t>
      </w:r>
      <w:r w:rsidRPr="009D7E57">
        <w:t>№ 416 «О</w:t>
      </w:r>
      <w:r w:rsidR="004A6FA0">
        <w:t> </w:t>
      </w:r>
      <w:r w:rsidRPr="009D7E57">
        <w:t>водоснабжении и водоотведении»</w:t>
      </w:r>
      <w:r w:rsidR="00F45561">
        <w:t>,</w:t>
      </w:r>
      <w:r w:rsidRPr="009D7E57">
        <w:t xml:space="preserve"> схемы водоснабжения и водоотведения должны соответствовать документам территориального планирования, утвержденным по правилам главы 3 Градостроительного кодекса </w:t>
      </w:r>
      <w:r w:rsidR="00741477">
        <w:t xml:space="preserve">Российской Федерации от 29 декабря </w:t>
      </w:r>
      <w:r w:rsidRPr="009D7E57">
        <w:t xml:space="preserve">2004 </w:t>
      </w:r>
      <w:r w:rsidR="00741477">
        <w:t xml:space="preserve">года </w:t>
      </w:r>
      <w:r w:rsidRPr="009D7E57">
        <w:t>№ 190-ФЗ, а также программам комплексного развития систем коммунальной инфраструктуры поселений, городских округов, утвержденным по правилам ст. 11 Федерального закон</w:t>
      </w:r>
      <w:r w:rsidR="00741477">
        <w:t xml:space="preserve">а от 30 декабря </w:t>
      </w:r>
      <w:r w:rsidRPr="009D7E57">
        <w:t xml:space="preserve">2004 </w:t>
      </w:r>
      <w:r w:rsidR="00741477">
        <w:t xml:space="preserve">года </w:t>
      </w:r>
      <w:r w:rsidRPr="009D7E57">
        <w:t>№ 210-ФЗ «Об основах регулирования тарифов организаций коммунального комплекса». В</w:t>
      </w:r>
      <w:r w:rsidR="004A6FA0">
        <w:t> </w:t>
      </w:r>
      <w:r w:rsidRPr="009D7E57">
        <w:t>них устанавлива</w:t>
      </w:r>
      <w:r w:rsidR="00936718">
        <w:t>ют</w:t>
      </w:r>
      <w:r w:rsidRPr="009D7E57">
        <w:t>ся целевые показатели развития централизованных систем водоснабжения и водоотведения, а также планир</w:t>
      </w:r>
      <w:r w:rsidR="00936718">
        <w:t>уют</w:t>
      </w:r>
      <w:r w:rsidRPr="009D7E57">
        <w:t>ся мероприятия, необходимые для осуществления горячего, питьевого, технического</w:t>
      </w:r>
      <w:r w:rsidR="00DC728E">
        <w:t xml:space="preserve"> водоснабжения и водоотведения.</w:t>
      </w:r>
    </w:p>
    <w:p w:rsidR="009D7E57" w:rsidRPr="009D7E57" w:rsidRDefault="009D7E57" w:rsidP="002B326F">
      <w:r w:rsidRPr="009D7E57">
        <w:t>В случаях, если в документах территориального планирования (генеральном плане) перспектива развития поселения (города, населенного пункта) не отражена, необходимо вносить изменения в такие документы, а впоследствии и актуализировать схемы водоснабжения и водоотведения.</w:t>
      </w:r>
    </w:p>
    <w:p w:rsidR="009D7E57" w:rsidRPr="009D7E57" w:rsidRDefault="009D7E57" w:rsidP="002B326F">
      <w:r w:rsidRPr="009D7E57">
        <w:t>Схема включает в себя первоочередные мероприятия по созданию и развитию централизованных систем водоснабжения, направленные на повышение надежности функционирования, создание безопасных и комфортных условий для проживания людей.</w:t>
      </w:r>
    </w:p>
    <w:p w:rsidR="009D7E57" w:rsidRPr="009D7E57" w:rsidRDefault="009D7E57" w:rsidP="002B326F">
      <w:r w:rsidRPr="009D7E57">
        <w:t>Реализация мероприятий, предлагаемых в данной схеме водоснабжения и водоотведения</w:t>
      </w:r>
      <w:r w:rsidR="00A92A73">
        <w:t>,</w:t>
      </w:r>
      <w:r w:rsidRPr="009D7E57">
        <w:t xml:space="preserve"> позволит обеспечить:</w:t>
      </w:r>
    </w:p>
    <w:p w:rsidR="009D7E57" w:rsidRPr="007C65F0" w:rsidRDefault="009D7E57" w:rsidP="0042685A">
      <w:pPr>
        <w:pStyle w:val="af9"/>
        <w:numPr>
          <w:ilvl w:val="0"/>
          <w:numId w:val="46"/>
        </w:numPr>
        <w:ind w:left="993" w:hanging="284"/>
      </w:pPr>
      <w:r w:rsidRPr="007C65F0">
        <w:t>бесперебойное снабжение город</w:t>
      </w:r>
      <w:r w:rsidR="00A92A73">
        <w:t>ского поселения</w:t>
      </w:r>
      <w:r w:rsidRPr="007C65F0">
        <w:t xml:space="preserve"> питьевой водой, отвечающей требованиям </w:t>
      </w:r>
      <w:r w:rsidR="00A92A73">
        <w:t>действующих</w:t>
      </w:r>
      <w:r w:rsidRPr="007C65F0">
        <w:t xml:space="preserve"> нормативов качества;</w:t>
      </w:r>
    </w:p>
    <w:p w:rsidR="009D7E57" w:rsidRPr="007C65F0" w:rsidRDefault="009D7E57" w:rsidP="0042685A">
      <w:pPr>
        <w:pStyle w:val="af9"/>
        <w:numPr>
          <w:ilvl w:val="0"/>
          <w:numId w:val="46"/>
        </w:numPr>
        <w:ind w:left="993" w:hanging="284"/>
      </w:pPr>
      <w:r w:rsidRPr="007C65F0">
        <w:t>повышение надежности работы систем</w:t>
      </w:r>
      <w:r w:rsidR="00580228">
        <w:t>ы</w:t>
      </w:r>
      <w:r w:rsidRPr="007C65F0">
        <w:t xml:space="preserve"> водоснабжения, удовлетворение потребностей потребителей по объему и качеству услуг;</w:t>
      </w:r>
    </w:p>
    <w:p w:rsidR="009D7E57" w:rsidRPr="007C65F0" w:rsidRDefault="009D7E57" w:rsidP="0042685A">
      <w:pPr>
        <w:pStyle w:val="af9"/>
        <w:numPr>
          <w:ilvl w:val="0"/>
          <w:numId w:val="46"/>
        </w:numPr>
        <w:ind w:left="993" w:hanging="284"/>
      </w:pPr>
      <w:r w:rsidRPr="007C65F0">
        <w:t>модернизацию и инженерно-техническую оптимизацию систем</w:t>
      </w:r>
      <w:r w:rsidR="00580228">
        <w:t>ы водоснабжения</w:t>
      </w:r>
      <w:r w:rsidRPr="007C65F0">
        <w:t xml:space="preserve"> с учетом современных требований;</w:t>
      </w:r>
    </w:p>
    <w:p w:rsidR="009D7E57" w:rsidRPr="007C65F0" w:rsidRDefault="009D7E57" w:rsidP="0042685A">
      <w:pPr>
        <w:pStyle w:val="af9"/>
        <w:numPr>
          <w:ilvl w:val="0"/>
          <w:numId w:val="46"/>
        </w:numPr>
        <w:ind w:left="993" w:hanging="284"/>
      </w:pPr>
      <w:r w:rsidRPr="007C65F0">
        <w:t>обеспечение экологической безопасности и уменьшение техногенного воздействия на окружающую среду;</w:t>
      </w:r>
    </w:p>
    <w:p w:rsidR="002E4A6C" w:rsidRDefault="009D7E57" w:rsidP="0042685A">
      <w:pPr>
        <w:pStyle w:val="af9"/>
        <w:numPr>
          <w:ilvl w:val="0"/>
          <w:numId w:val="46"/>
        </w:numPr>
        <w:ind w:left="993" w:hanging="284"/>
      </w:pPr>
      <w:r w:rsidRPr="007C65F0">
        <w:t>подключение новых абонентов на территориях перспективной застройки.</w:t>
      </w:r>
    </w:p>
    <w:p w:rsidR="000F41D0" w:rsidRPr="00DC728E" w:rsidRDefault="000F41D0" w:rsidP="0042685A">
      <w:pPr>
        <w:pStyle w:val="22"/>
        <w:numPr>
          <w:ilvl w:val="1"/>
          <w:numId w:val="49"/>
        </w:numPr>
      </w:pPr>
      <w:bookmarkStart w:id="10" w:name="_Toc406026673"/>
      <w:r w:rsidRPr="00DC728E">
        <w:t>Концепция схемы и основные инженерные решения</w:t>
      </w:r>
      <w:bookmarkEnd w:id="10"/>
    </w:p>
    <w:p w:rsidR="004430AE" w:rsidRPr="00B731F3" w:rsidRDefault="004430AE" w:rsidP="004430AE">
      <w:r w:rsidRPr="00B731F3">
        <w:t>Предлагаемые к реализации в настоящей схеме мероприятия по развитию, реконструкции и строительству сетей и сооружений водоснабжения</w:t>
      </w:r>
      <w:r w:rsidR="003B7D31">
        <w:t>,</w:t>
      </w:r>
      <w:r w:rsidRPr="00B731F3">
        <w:t xml:space="preserve"> определены с учетом данных планов застройки городского поселения, требований нормативно правовых актов, с </w:t>
      </w:r>
      <w:r w:rsidRPr="00B731F3">
        <w:lastRenderedPageBreak/>
        <w:t>учетом модернизации городской водопроводной сети, улучшен</w:t>
      </w:r>
      <w:r w:rsidR="009F2D66">
        <w:t>и</w:t>
      </w:r>
      <w:r w:rsidRPr="00B731F3">
        <w:t xml:space="preserve">я гидравлических параметров </w:t>
      </w:r>
      <w:r w:rsidR="005241E5">
        <w:t xml:space="preserve">ее </w:t>
      </w:r>
      <w:r w:rsidRPr="00B731F3">
        <w:t xml:space="preserve">работы (оптимзации напорно-расходных характеристик). При этом упор делался на обеспечение централизованным водоснабжением всех потребителей </w:t>
      </w:r>
      <w:r w:rsidR="00BD04B7">
        <w:t>Междуреченского</w:t>
      </w:r>
      <w:r w:rsidRPr="00B731F3">
        <w:t xml:space="preserve"> городского поселения, сокращение количества локальных источников водоснабжения в условиях отсутствия дефицита мощности </w:t>
      </w:r>
      <w:r w:rsidR="00BD04B7">
        <w:t>В</w:t>
      </w:r>
      <w:r w:rsidRPr="00B731F3">
        <w:t>одозабора</w:t>
      </w:r>
      <w:r w:rsidR="00BD04B7">
        <w:t xml:space="preserve"> №</w:t>
      </w:r>
      <w:r w:rsidR="00741477">
        <w:t xml:space="preserve"> </w:t>
      </w:r>
      <w:r w:rsidR="00BD04B7">
        <w:t>1</w:t>
      </w:r>
      <w:r w:rsidRPr="00B731F3">
        <w:t>, сокращение количества систем нецентрализованного водоснабжения.</w:t>
      </w:r>
    </w:p>
    <w:p w:rsidR="004430AE" w:rsidRPr="008F6000" w:rsidRDefault="004430AE" w:rsidP="004430AE">
      <w:r w:rsidRPr="008F6000">
        <w:t xml:space="preserve">Система водоснабжения </w:t>
      </w:r>
      <w:r w:rsidR="00BD04B7">
        <w:t>Междуреченского</w:t>
      </w:r>
      <w:r w:rsidR="00D35145">
        <w:t xml:space="preserve"> </w:t>
      </w:r>
      <w:r w:rsidRPr="008F6000">
        <w:t xml:space="preserve">городского поселения состоит из централизованной системы водоснабжения, обслуживаемой </w:t>
      </w:r>
      <w:r w:rsidR="00BD04B7">
        <w:t>В</w:t>
      </w:r>
      <w:r w:rsidRPr="008F6000">
        <w:t>одозабором</w:t>
      </w:r>
      <w:r w:rsidR="00BD04B7">
        <w:t xml:space="preserve"> №</w:t>
      </w:r>
      <w:r w:rsidR="00741477">
        <w:t xml:space="preserve"> </w:t>
      </w:r>
      <w:r w:rsidR="00BD04B7">
        <w:t>1</w:t>
      </w:r>
      <w:r w:rsidRPr="008F6000">
        <w:t xml:space="preserve">, и изолированных систем водоснабжения – </w:t>
      </w:r>
      <w:r w:rsidR="00BD04B7">
        <w:t>ст. Устье-Аха, и мкр. Нефтяник</w:t>
      </w:r>
      <w:r w:rsidRPr="008F6000">
        <w:t>.</w:t>
      </w:r>
    </w:p>
    <w:p w:rsidR="00B731F3" w:rsidRPr="00B731F3" w:rsidRDefault="00B731F3" w:rsidP="002B326F">
      <w:r w:rsidRPr="00B731F3">
        <w:t xml:space="preserve">Предлагаемые к реализации мероприятия позволят в перспективе ликвидировать децентрализованные системы водоснабжения мкр. </w:t>
      </w:r>
      <w:r w:rsidR="00BD04B7">
        <w:t>Нефтяник</w:t>
      </w:r>
      <w:r w:rsidRPr="00B731F3">
        <w:t xml:space="preserve"> и </w:t>
      </w:r>
      <w:r w:rsidR="00BD04B7">
        <w:t>ст.</w:t>
      </w:r>
      <w:r w:rsidR="00741477">
        <w:t xml:space="preserve"> </w:t>
      </w:r>
      <w:r w:rsidR="00BD04B7">
        <w:t>Усте-Аха</w:t>
      </w:r>
      <w:r w:rsidRPr="00B731F3">
        <w:t xml:space="preserve">, объединив их с системой централизованного водоснабжения городского поселения. Водозаборы </w:t>
      </w:r>
      <w:r w:rsidR="00BD04B7">
        <w:t>Нефтяник</w:t>
      </w:r>
      <w:r w:rsidRPr="00B731F3">
        <w:t xml:space="preserve"> и </w:t>
      </w:r>
      <w:r w:rsidR="00BD04B7">
        <w:t>водозабор ст.</w:t>
      </w:r>
      <w:r w:rsidR="00741477">
        <w:t xml:space="preserve"> </w:t>
      </w:r>
      <w:r w:rsidR="00BD04B7">
        <w:t>Устье-Аха</w:t>
      </w:r>
      <w:r w:rsidRPr="00B731F3">
        <w:t xml:space="preserve"> планируются к </w:t>
      </w:r>
      <w:r w:rsidR="00BD04B7">
        <w:t>ликвидации</w:t>
      </w:r>
      <w:r w:rsidR="00F1479A">
        <w:t>,</w:t>
      </w:r>
      <w:r w:rsidRPr="00B731F3">
        <w:t xml:space="preserve"> </w:t>
      </w:r>
      <w:r w:rsidR="00BD04B7">
        <w:t>без</w:t>
      </w:r>
      <w:r w:rsidRPr="00B731F3">
        <w:t xml:space="preserve"> возможност</w:t>
      </w:r>
      <w:r w:rsidR="00BD04B7">
        <w:t>и</w:t>
      </w:r>
      <w:r w:rsidRPr="00B731F3">
        <w:t xml:space="preserve"> их использования в качестве резервных источников водоснабжения.</w:t>
      </w:r>
    </w:p>
    <w:p w:rsidR="00B731F3" w:rsidRDefault="00B731F3" w:rsidP="002B326F">
      <w:r w:rsidRPr="00B731F3">
        <w:t>В схеме также учтены мероприятия, позволяющие присоединить к системе водоснабжения районы перспективной застройки, а также территории, в настоящее время не охваченные услугой водоснабжения.</w:t>
      </w:r>
    </w:p>
    <w:p w:rsidR="00D426FB" w:rsidRDefault="00D426FB" w:rsidP="00D426FB">
      <w:pPr>
        <w:rPr>
          <w:lang w:eastAsia="ru-RU"/>
        </w:rPr>
      </w:pPr>
      <w:r w:rsidRPr="00D426FB">
        <w:rPr>
          <w:lang w:eastAsia="ru-RU"/>
        </w:rPr>
        <w:t xml:space="preserve">Предусмотренная в схеме </w:t>
      </w:r>
      <w:r w:rsidRPr="00D426FB">
        <w:rPr>
          <w:b/>
          <w:lang w:eastAsia="ru-RU"/>
        </w:rPr>
        <w:t>иженерно-техническая оптимизация коммунальных систем</w:t>
      </w:r>
      <w:r w:rsidRPr="00D426FB">
        <w:rPr>
          <w:lang w:eastAsia="ru-RU"/>
        </w:rPr>
        <w:t xml:space="preserve"> включает в себя </w:t>
      </w:r>
      <w:r>
        <w:rPr>
          <w:lang w:eastAsia="ru-RU"/>
        </w:rPr>
        <w:t>меропрриятия по оптимизации работы существующ</w:t>
      </w:r>
      <w:r w:rsidR="00127350">
        <w:rPr>
          <w:lang w:eastAsia="ru-RU"/>
        </w:rPr>
        <w:t>ей инфраструктуры водоснабжения</w:t>
      </w:r>
      <w:r>
        <w:rPr>
          <w:lang w:eastAsia="ru-RU"/>
        </w:rPr>
        <w:t>.</w:t>
      </w:r>
    </w:p>
    <w:p w:rsidR="00D426FB" w:rsidRPr="00D426FB" w:rsidRDefault="00D426FB" w:rsidP="00D426FB">
      <w:pPr>
        <w:rPr>
          <w:lang w:eastAsia="ru-RU"/>
        </w:rPr>
      </w:pPr>
      <w:r w:rsidRPr="004A5CAD">
        <w:rPr>
          <w:lang w:eastAsia="ru-RU"/>
        </w:rPr>
        <w:t>Перспективное планирование развития коммунальных систем</w:t>
      </w:r>
      <w:r>
        <w:rPr>
          <w:lang w:eastAsia="ru-RU"/>
        </w:rPr>
        <w:t xml:space="preserve"> предусматривает </w:t>
      </w:r>
      <w:r w:rsidRPr="004A5CAD">
        <w:rPr>
          <w:b/>
          <w:lang w:eastAsia="ru-RU"/>
        </w:rPr>
        <w:t>переоценку запасов месторождений пресных подземных вод</w:t>
      </w:r>
      <w:r w:rsidR="00127350">
        <w:rPr>
          <w:b/>
          <w:lang w:eastAsia="ru-RU"/>
        </w:rPr>
        <w:t xml:space="preserve"> Водозабора</w:t>
      </w:r>
      <w:r w:rsidR="007B26E3">
        <w:rPr>
          <w:b/>
          <w:lang w:eastAsia="ru-RU"/>
        </w:rPr>
        <w:t xml:space="preserve"> Центральный</w:t>
      </w:r>
      <w:r w:rsidR="00127350">
        <w:rPr>
          <w:b/>
          <w:lang w:eastAsia="ru-RU"/>
        </w:rPr>
        <w:t xml:space="preserve"> по ул.</w:t>
      </w:r>
      <w:r w:rsidR="00741477">
        <w:rPr>
          <w:b/>
          <w:lang w:eastAsia="ru-RU"/>
        </w:rPr>
        <w:t xml:space="preserve"> </w:t>
      </w:r>
      <w:r w:rsidR="00127350">
        <w:rPr>
          <w:b/>
          <w:lang w:eastAsia="ru-RU"/>
        </w:rPr>
        <w:t>Луначарского</w:t>
      </w:r>
      <w:r>
        <w:rPr>
          <w:lang w:eastAsia="ru-RU"/>
        </w:rPr>
        <w:t>.</w:t>
      </w:r>
    </w:p>
    <w:p w:rsidR="00B731F3" w:rsidRDefault="0002415A" w:rsidP="002B326F">
      <w:r>
        <w:t xml:space="preserve">Планируется </w:t>
      </w:r>
      <w:r w:rsidRPr="004A5CAD">
        <w:rPr>
          <w:b/>
        </w:rPr>
        <w:t xml:space="preserve">реконструкция </w:t>
      </w:r>
      <w:r w:rsidR="00D426FB" w:rsidRPr="004A5CAD">
        <w:rPr>
          <w:b/>
        </w:rPr>
        <w:t>водозабора</w:t>
      </w:r>
      <w:r w:rsidR="00127350">
        <w:t xml:space="preserve"> №</w:t>
      </w:r>
      <w:r w:rsidR="003E6037">
        <w:t xml:space="preserve"> </w:t>
      </w:r>
      <w:r w:rsidR="00127350">
        <w:t>1</w:t>
      </w:r>
      <w:r w:rsidR="007B26E3">
        <w:t xml:space="preserve"> Центральный</w:t>
      </w:r>
      <w:r w:rsidR="00127350">
        <w:t xml:space="preserve"> по ул.</w:t>
      </w:r>
      <w:r w:rsidR="003E6037">
        <w:t xml:space="preserve"> </w:t>
      </w:r>
      <w:r w:rsidR="00127350">
        <w:t xml:space="preserve">Луначарского </w:t>
      </w:r>
      <w:r w:rsidR="00D426FB">
        <w:t>и водоз</w:t>
      </w:r>
      <w:r w:rsidR="00127350">
        <w:t>аборных сооружений</w:t>
      </w:r>
      <w:r>
        <w:t>.</w:t>
      </w:r>
    </w:p>
    <w:p w:rsidR="0002415A" w:rsidRDefault="0002415A" w:rsidP="002B326F">
      <w:r w:rsidRPr="004A5CAD">
        <w:rPr>
          <w:b/>
        </w:rPr>
        <w:t>Система централизованного водоснабжения водозабора</w:t>
      </w:r>
      <w:r w:rsidR="00127350">
        <w:rPr>
          <w:b/>
        </w:rPr>
        <w:t xml:space="preserve"> №</w:t>
      </w:r>
      <w:r w:rsidR="003E6037">
        <w:rPr>
          <w:b/>
        </w:rPr>
        <w:t xml:space="preserve"> </w:t>
      </w:r>
      <w:r w:rsidR="00127350">
        <w:rPr>
          <w:b/>
        </w:rPr>
        <w:t>1</w:t>
      </w:r>
      <w:r>
        <w:t xml:space="preserve"> по результатам анализа проведенных гидравлических расчетов нуждается в </w:t>
      </w:r>
      <w:r w:rsidRPr="00B731F3">
        <w:t>оптимзации напорно-расходных характеристик</w:t>
      </w:r>
      <w:r>
        <w:t>. С этой целью предлагается ряд мероприятий, позволяющих с минимальными затратами обеспечить как более сбалансированную работу системы в целом, так и возможность ее расширения за счет подключения децентрализованных систем и объектов перспективного строительства. Такими мероприятиями являются регулирование давления в сети</w:t>
      </w:r>
      <w:r w:rsidR="00A41866">
        <w:t>, а также</w:t>
      </w:r>
      <w:r>
        <w:t xml:space="preserve">  работы по строительству и перекладке некоторых участков водопроводной сети.</w:t>
      </w:r>
    </w:p>
    <w:p w:rsidR="00127350" w:rsidRDefault="00EB3EAF" w:rsidP="002B326F">
      <w:r>
        <w:t xml:space="preserve">С учетом вышеописанных мероприятий реализовано </w:t>
      </w:r>
      <w:r w:rsidRPr="004A5CAD">
        <w:rPr>
          <w:b/>
        </w:rPr>
        <w:t xml:space="preserve">подключение систем водоснабжения водозаборов </w:t>
      </w:r>
      <w:r w:rsidR="00127350">
        <w:rPr>
          <w:b/>
        </w:rPr>
        <w:t>Устье-Аха</w:t>
      </w:r>
      <w:r w:rsidRPr="004A5CAD">
        <w:rPr>
          <w:b/>
        </w:rPr>
        <w:t xml:space="preserve"> и </w:t>
      </w:r>
      <w:r w:rsidR="00127350">
        <w:rPr>
          <w:b/>
        </w:rPr>
        <w:t>Нефтяник</w:t>
      </w:r>
      <w:r>
        <w:t xml:space="preserve"> к системе централизованного водоснабжения</w:t>
      </w:r>
      <w:r w:rsidR="00127350">
        <w:t xml:space="preserve"> через существующие магистральные сети водоснабжения</w:t>
      </w:r>
      <w:r>
        <w:t xml:space="preserve">. </w:t>
      </w:r>
    </w:p>
    <w:p w:rsidR="00127350" w:rsidRDefault="0002415A" w:rsidP="002B326F">
      <w:r w:rsidRPr="004A5CAD">
        <w:rPr>
          <w:b/>
        </w:rPr>
        <w:t xml:space="preserve">Подключение </w:t>
      </w:r>
      <w:r w:rsidR="00EB3EAF" w:rsidRPr="004A5CAD">
        <w:rPr>
          <w:b/>
        </w:rPr>
        <w:t>территорий перспективной застройки</w:t>
      </w:r>
      <w:r w:rsidR="00EB3EAF">
        <w:t xml:space="preserve"> и территорий, где в настоящее время отсутствует централизованное водоснабжение</w:t>
      </w:r>
      <w:r w:rsidR="00A41866">
        <w:t>,</w:t>
      </w:r>
      <w:r w:rsidR="00EB3EAF">
        <w:t xml:space="preserve"> обеспечено путем строительства новых и перекладки части существующих сетей водоснабжения. </w:t>
      </w:r>
    </w:p>
    <w:p w:rsidR="00387A29" w:rsidRDefault="00127350" w:rsidP="002B326F">
      <w:r>
        <w:rPr>
          <w:b/>
        </w:rPr>
        <w:t>Ул. Хутор Запорский</w:t>
      </w:r>
      <w:r w:rsidR="00387A29">
        <w:t>, ввиду малой численности населения и отсутствия перспективного развития данной территории, по резул</w:t>
      </w:r>
      <w:r w:rsidR="00967E59">
        <w:t>ь</w:t>
      </w:r>
      <w:r w:rsidR="00387A29">
        <w:t>татам расчетов подключать к системе централизованного водоснабжения признано нецелесообразным. В целях обеспечения его потребителей услугой хозяйственно-питьевого водоснабжения предусмотре</w:t>
      </w:r>
      <w:r w:rsidR="00967E59">
        <w:t>н</w:t>
      </w:r>
      <w:r w:rsidR="00387A29">
        <w:t xml:space="preserve"> </w:t>
      </w:r>
      <w:r>
        <w:t>подвоз питьевой воды</w:t>
      </w:r>
    </w:p>
    <w:p w:rsidR="00387A29" w:rsidRDefault="00387A29" w:rsidP="002B326F">
      <w:r>
        <w:t xml:space="preserve">В целом, предлагаемые в схеме решения обеспечат наиболее оптимальное развитие системы водоснабжения </w:t>
      </w:r>
      <w:r w:rsidR="00127350">
        <w:t xml:space="preserve">Междуреченского </w:t>
      </w:r>
      <w:r>
        <w:t xml:space="preserve"> городского поселения на расчетный срок, позволят в полной мере удовлетворить потребности населения в качественном и надежном водоснабжении.</w:t>
      </w:r>
    </w:p>
    <w:p w:rsidR="00252329" w:rsidRPr="0032675F" w:rsidRDefault="0032675F" w:rsidP="0042685A">
      <w:pPr>
        <w:pStyle w:val="16"/>
        <w:numPr>
          <w:ilvl w:val="0"/>
          <w:numId w:val="49"/>
        </w:numPr>
      </w:pPr>
      <w:bookmarkStart w:id="11" w:name="_Toc406026674"/>
      <w:bookmarkEnd w:id="3"/>
      <w:bookmarkEnd w:id="4"/>
      <w:r w:rsidRPr="0032675F">
        <w:lastRenderedPageBreak/>
        <w:t>Общие сведения</w:t>
      </w:r>
      <w:bookmarkEnd w:id="11"/>
    </w:p>
    <w:p w:rsidR="00860137" w:rsidRPr="000C758C" w:rsidRDefault="00860137" w:rsidP="0042685A">
      <w:pPr>
        <w:pStyle w:val="ac"/>
        <w:numPr>
          <w:ilvl w:val="0"/>
          <w:numId w:val="56"/>
        </w:numPr>
        <w:tabs>
          <w:tab w:val="left" w:pos="993"/>
        </w:tabs>
        <w:autoSpaceDE/>
        <w:autoSpaceDN/>
        <w:adjustRightInd/>
        <w:spacing w:after="0"/>
        <w:ind w:left="0" w:firstLine="709"/>
        <w:rPr>
          <w:color w:val="000000"/>
        </w:rPr>
      </w:pPr>
      <w:r w:rsidRPr="000C758C">
        <w:rPr>
          <w:color w:val="000000"/>
        </w:rPr>
        <w:t>Общая площадь муниципального образования городское поселение Междуреченский – 131,309 кмІ</w:t>
      </w:r>
      <w:r w:rsidR="003E6037">
        <w:rPr>
          <w:color w:val="000000"/>
        </w:rPr>
        <w:t>.</w:t>
      </w:r>
    </w:p>
    <w:p w:rsidR="00860137" w:rsidRPr="000C758C" w:rsidRDefault="00860137" w:rsidP="0042685A">
      <w:pPr>
        <w:pStyle w:val="ac"/>
        <w:numPr>
          <w:ilvl w:val="0"/>
          <w:numId w:val="56"/>
        </w:numPr>
        <w:tabs>
          <w:tab w:val="left" w:pos="993"/>
        </w:tabs>
        <w:autoSpaceDE/>
        <w:autoSpaceDN/>
        <w:adjustRightInd/>
        <w:spacing w:after="0"/>
        <w:ind w:left="0" w:firstLine="709"/>
        <w:rPr>
          <w:color w:val="000000"/>
        </w:rPr>
      </w:pPr>
      <w:r w:rsidRPr="000C758C">
        <w:rPr>
          <w:color w:val="000000"/>
        </w:rPr>
        <w:t>Населенные пункты, входящие в состав городского поселения Междуреченский, – поселок городского типа Междуреченский</w:t>
      </w:r>
      <w:r w:rsidR="003E6037">
        <w:rPr>
          <w:color w:val="000000"/>
        </w:rPr>
        <w:t>.</w:t>
      </w:r>
    </w:p>
    <w:p w:rsidR="00860137" w:rsidRPr="000C758C" w:rsidRDefault="00860137" w:rsidP="0042685A">
      <w:pPr>
        <w:pStyle w:val="ac"/>
        <w:numPr>
          <w:ilvl w:val="0"/>
          <w:numId w:val="56"/>
        </w:numPr>
        <w:tabs>
          <w:tab w:val="left" w:pos="993"/>
        </w:tabs>
        <w:autoSpaceDE/>
        <w:autoSpaceDN/>
        <w:adjustRightInd/>
        <w:spacing w:after="0"/>
        <w:ind w:left="0" w:firstLine="709"/>
        <w:rPr>
          <w:color w:val="000000"/>
        </w:rPr>
      </w:pPr>
      <w:r w:rsidRPr="000C758C">
        <w:rPr>
          <w:color w:val="000000"/>
        </w:rPr>
        <w:t>Площадь пгт. Междуреченский – 15,41 кмІ</w:t>
      </w:r>
      <w:r w:rsidR="003E6037">
        <w:rPr>
          <w:color w:val="000000"/>
        </w:rPr>
        <w:t>.</w:t>
      </w:r>
    </w:p>
    <w:p w:rsidR="00860137" w:rsidRPr="000C758C" w:rsidRDefault="00860137" w:rsidP="0042685A">
      <w:pPr>
        <w:pStyle w:val="ac"/>
        <w:numPr>
          <w:ilvl w:val="0"/>
          <w:numId w:val="56"/>
        </w:numPr>
        <w:tabs>
          <w:tab w:val="left" w:pos="993"/>
        </w:tabs>
        <w:autoSpaceDE/>
        <w:autoSpaceDN/>
        <w:adjustRightInd/>
        <w:spacing w:after="0"/>
        <w:ind w:left="0" w:firstLine="709"/>
        <w:rPr>
          <w:color w:val="000000"/>
        </w:rPr>
      </w:pPr>
      <w:r w:rsidRPr="000C758C">
        <w:rPr>
          <w:color w:val="000000"/>
        </w:rPr>
        <w:t>Среднегодовая численность населения (2012 г.) – 12 768 чел.</w:t>
      </w:r>
    </w:p>
    <w:p w:rsidR="00860137" w:rsidRPr="000C758C" w:rsidRDefault="00860137" w:rsidP="0042685A">
      <w:pPr>
        <w:pStyle w:val="ac"/>
        <w:numPr>
          <w:ilvl w:val="1"/>
          <w:numId w:val="56"/>
        </w:numPr>
        <w:tabs>
          <w:tab w:val="left" w:pos="993"/>
        </w:tabs>
        <w:autoSpaceDE/>
        <w:autoSpaceDN/>
        <w:adjustRightInd/>
        <w:spacing w:after="0"/>
        <w:rPr>
          <w:color w:val="000000"/>
        </w:rPr>
      </w:pPr>
      <w:r w:rsidRPr="000C758C">
        <w:rPr>
          <w:color w:val="000000"/>
        </w:rPr>
        <w:t>темп роста 2012/2011 гг. – 103,2%</w:t>
      </w:r>
    </w:p>
    <w:p w:rsidR="00860137" w:rsidRPr="000C758C" w:rsidRDefault="00860137" w:rsidP="0042685A">
      <w:pPr>
        <w:pStyle w:val="ac"/>
        <w:numPr>
          <w:ilvl w:val="0"/>
          <w:numId w:val="56"/>
        </w:numPr>
        <w:tabs>
          <w:tab w:val="left" w:pos="993"/>
        </w:tabs>
        <w:autoSpaceDE/>
        <w:autoSpaceDN/>
        <w:adjustRightInd/>
        <w:spacing w:after="0"/>
        <w:ind w:left="0" w:firstLine="709"/>
        <w:rPr>
          <w:color w:val="000000"/>
        </w:rPr>
      </w:pPr>
      <w:r w:rsidRPr="000C758C">
        <w:rPr>
          <w:color w:val="000000"/>
        </w:rPr>
        <w:t>Общая площадь жилищного фонда (2012 г.) – 287,723 тыс. мІ</w:t>
      </w:r>
    </w:p>
    <w:p w:rsidR="00860137" w:rsidRPr="000C758C" w:rsidRDefault="00860137" w:rsidP="0042685A">
      <w:pPr>
        <w:pStyle w:val="ac"/>
        <w:numPr>
          <w:ilvl w:val="1"/>
          <w:numId w:val="56"/>
        </w:numPr>
        <w:tabs>
          <w:tab w:val="left" w:pos="993"/>
        </w:tabs>
        <w:autoSpaceDE/>
        <w:autoSpaceDN/>
        <w:adjustRightInd/>
        <w:spacing w:after="0"/>
        <w:rPr>
          <w:color w:val="000000"/>
        </w:rPr>
      </w:pPr>
      <w:r w:rsidRPr="000C758C">
        <w:rPr>
          <w:color w:val="000000"/>
        </w:rPr>
        <w:t>темп роста 2012/2011 гг. – 103,8%</w:t>
      </w:r>
    </w:p>
    <w:p w:rsidR="00860137" w:rsidRPr="000C758C" w:rsidRDefault="00860137" w:rsidP="0042685A">
      <w:pPr>
        <w:pStyle w:val="ac"/>
        <w:numPr>
          <w:ilvl w:val="0"/>
          <w:numId w:val="56"/>
        </w:numPr>
        <w:tabs>
          <w:tab w:val="left" w:pos="993"/>
        </w:tabs>
        <w:autoSpaceDE/>
        <w:autoSpaceDN/>
        <w:adjustRightInd/>
        <w:spacing w:after="0"/>
        <w:ind w:left="0" w:firstLine="709"/>
        <w:rPr>
          <w:color w:val="000000"/>
        </w:rPr>
      </w:pPr>
      <w:r w:rsidRPr="000C758C">
        <w:rPr>
          <w:color w:val="000000"/>
        </w:rPr>
        <w:t>Площадь жилых помещений, приходящаяся в с</w:t>
      </w:r>
      <w:r w:rsidR="004A6FA0">
        <w:rPr>
          <w:color w:val="000000"/>
        </w:rPr>
        <w:t>реднем на одного жителя (2012 год</w:t>
      </w:r>
      <w:r w:rsidRPr="000C758C">
        <w:rPr>
          <w:color w:val="000000"/>
        </w:rPr>
        <w:t>) – 25,6 мІ/чел.</w:t>
      </w:r>
    </w:p>
    <w:p w:rsidR="00860137" w:rsidRPr="000C758C" w:rsidRDefault="00860137" w:rsidP="0042685A">
      <w:pPr>
        <w:pStyle w:val="ac"/>
        <w:numPr>
          <w:ilvl w:val="0"/>
          <w:numId w:val="56"/>
        </w:numPr>
        <w:tabs>
          <w:tab w:val="left" w:pos="993"/>
        </w:tabs>
        <w:autoSpaceDE/>
        <w:autoSpaceDN/>
        <w:adjustRightInd/>
        <w:spacing w:after="0"/>
        <w:ind w:left="0" w:firstLine="709"/>
        <w:rPr>
          <w:color w:val="000000"/>
        </w:rPr>
      </w:pPr>
      <w:r w:rsidRPr="000C758C">
        <w:rPr>
          <w:color w:val="000000"/>
        </w:rPr>
        <w:t>Фактический уровень оплаты населением затра</w:t>
      </w:r>
      <w:r w:rsidR="004A6FA0">
        <w:rPr>
          <w:color w:val="000000"/>
        </w:rPr>
        <w:t>т за предоставление ЖКУ (2012 год</w:t>
      </w:r>
      <w:r w:rsidRPr="000C758C">
        <w:rPr>
          <w:color w:val="000000"/>
        </w:rPr>
        <w:t>) – 100%</w:t>
      </w:r>
    </w:p>
    <w:p w:rsidR="00860137" w:rsidRPr="000C758C" w:rsidRDefault="00860137" w:rsidP="00860137">
      <w:pPr>
        <w:pStyle w:val="ac"/>
        <w:rPr>
          <w:b/>
          <w:color w:val="000000"/>
        </w:rPr>
      </w:pPr>
      <w:r w:rsidRPr="000C758C">
        <w:rPr>
          <w:b/>
          <w:color w:val="000000"/>
        </w:rPr>
        <w:t>Территория</w:t>
      </w:r>
    </w:p>
    <w:p w:rsidR="00860137" w:rsidRPr="000C758C" w:rsidRDefault="00860137" w:rsidP="00860137">
      <w:pPr>
        <w:pStyle w:val="ac"/>
        <w:rPr>
          <w:color w:val="000000"/>
        </w:rPr>
      </w:pPr>
      <w:r w:rsidRPr="000C758C">
        <w:rPr>
          <w:color w:val="000000"/>
        </w:rPr>
        <w:t>Поселок городского типа Междуреченский (далее – пгт. Междуреченский) находится в границах городского поселения Междуреченский, территория которого входит в состав территории Кондинского района Ханты-Мансийского автономного округа – Югры (далее – ХМАО–Югры).</w:t>
      </w:r>
    </w:p>
    <w:p w:rsidR="00860137" w:rsidRPr="000C758C" w:rsidRDefault="00860137" w:rsidP="00860137">
      <w:pPr>
        <w:pStyle w:val="ac"/>
        <w:rPr>
          <w:color w:val="000000"/>
        </w:rPr>
      </w:pPr>
      <w:r w:rsidRPr="000C758C">
        <w:rPr>
          <w:color w:val="000000"/>
        </w:rPr>
        <w:t>Кондинский район находится в юго-западной части ХМАО – Югры, на западе Западно-Сибирской равнины, в пределах Кондинской низменности. Абсолютные высоты от 0 до 100 м. Протяженность с севера на юг 300 км, с запада на восток – 340 км.</w:t>
      </w:r>
    </w:p>
    <w:p w:rsidR="00860137" w:rsidRPr="000C758C" w:rsidRDefault="00860137" w:rsidP="00860137">
      <w:pPr>
        <w:pStyle w:val="ac"/>
        <w:rPr>
          <w:color w:val="000000"/>
        </w:rPr>
      </w:pPr>
      <w:r w:rsidRPr="000C758C">
        <w:rPr>
          <w:color w:val="000000"/>
        </w:rPr>
        <w:t xml:space="preserve">Географически пгт. Междуреченский находится на 59°36′ с.ш. и 65°56′ в.д. (рис. </w:t>
      </w:r>
      <w:r w:rsidR="00FA6990">
        <w:rPr>
          <w:color w:val="000000"/>
        </w:rPr>
        <w:t>2.</w:t>
      </w:r>
      <w:r w:rsidRPr="000C758C">
        <w:rPr>
          <w:color w:val="000000"/>
        </w:rPr>
        <w:t>1).</w:t>
      </w:r>
    </w:p>
    <w:p w:rsidR="00860137" w:rsidRPr="000C758C" w:rsidRDefault="00860137" w:rsidP="00860137">
      <w:pPr>
        <w:pStyle w:val="ac"/>
        <w:rPr>
          <w:color w:val="000000"/>
        </w:rPr>
      </w:pPr>
      <w:r w:rsidRPr="000C758C">
        <w:rPr>
          <w:color w:val="000000"/>
        </w:rPr>
        <w:t>На юго-востоке он граничит с Тобольским районом, на востоке с Уватским, на северо-востоке и севере с Ханты-Мансийским, Октябрьским и Советским районами, на западной границе со Свердловской областью.</w:t>
      </w:r>
    </w:p>
    <w:p w:rsidR="00860137" w:rsidRPr="000C758C" w:rsidRDefault="00860137" w:rsidP="00860137">
      <w:pPr>
        <w:pStyle w:val="ac"/>
        <w:rPr>
          <w:b/>
          <w:color w:val="000000"/>
        </w:rPr>
      </w:pPr>
      <w:r w:rsidRPr="000C758C">
        <w:rPr>
          <w:b/>
          <w:color w:val="000000"/>
        </w:rPr>
        <w:t>Климат</w:t>
      </w:r>
    </w:p>
    <w:p w:rsidR="00860137" w:rsidRPr="000C758C" w:rsidRDefault="00860137" w:rsidP="00860137">
      <w:pPr>
        <w:pStyle w:val="ac"/>
        <w:rPr>
          <w:color w:val="000000"/>
        </w:rPr>
      </w:pPr>
      <w:r w:rsidRPr="000C758C">
        <w:rPr>
          <w:color w:val="000000"/>
        </w:rPr>
        <w:t xml:space="preserve">Климат городского поселения Междуреченский − умеренный, континентальный. Лето короткое и тёплое, зима продолжительная и морозная. </w:t>
      </w:r>
    </w:p>
    <w:p w:rsidR="00860137" w:rsidRPr="000C758C" w:rsidRDefault="00860137" w:rsidP="00860137">
      <w:pPr>
        <w:pStyle w:val="ac"/>
        <w:rPr>
          <w:b/>
          <w:color w:val="000000"/>
        </w:rPr>
      </w:pPr>
      <w:r w:rsidRPr="000C758C">
        <w:rPr>
          <w:color w:val="000000"/>
        </w:rPr>
        <w:t>В соответствии со СНиП 23-01-99* «Строительная климатология» и климатическим районированием территории страны, городское поселение Междуреченский относится к 1 климатическому району, подрайону IB.</w:t>
      </w:r>
    </w:p>
    <w:p w:rsidR="00860137" w:rsidRPr="000C758C" w:rsidRDefault="00860137" w:rsidP="00860137">
      <w:pPr>
        <w:pStyle w:val="ac"/>
        <w:rPr>
          <w:color w:val="000000"/>
        </w:rPr>
      </w:pPr>
      <w:r w:rsidRPr="000C758C">
        <w:rPr>
          <w:color w:val="000000"/>
        </w:rPr>
        <w:t xml:space="preserve">Среднегодовая температура воздуха составляет </w:t>
      </w:r>
      <w:r w:rsidR="003E6037">
        <w:rPr>
          <w:color w:val="000000"/>
        </w:rPr>
        <w:t>0,4 °C, средняя скорость ветра –</w:t>
      </w:r>
      <w:r w:rsidRPr="000C758C">
        <w:rPr>
          <w:color w:val="000000"/>
        </w:rPr>
        <w:t xml:space="preserve"> 3,9 м/с.</w:t>
      </w:r>
    </w:p>
    <w:p w:rsidR="00860137" w:rsidRPr="000C758C" w:rsidRDefault="00860137" w:rsidP="00860137">
      <w:pPr>
        <w:pStyle w:val="ac"/>
        <w:rPr>
          <w:color w:val="000000"/>
        </w:rPr>
      </w:pPr>
      <w:r w:rsidRPr="000C758C">
        <w:rPr>
          <w:color w:val="000000"/>
        </w:rPr>
        <w:t xml:space="preserve">Климатическая характеристика городского поселения Междуреченский, принятая при разработке </w:t>
      </w:r>
      <w:r w:rsidRPr="000C758C">
        <w:t>Схемы теплоснабжения городского поселения Междуреченский Кондинского района Ханты-Мансийского</w:t>
      </w:r>
      <w:r w:rsidR="003E6037">
        <w:t xml:space="preserve"> автономного округа − Югры, утвержден</w:t>
      </w:r>
      <w:r w:rsidRPr="000C758C">
        <w:t xml:space="preserve"> постановлением администрации городского по</w:t>
      </w:r>
      <w:r w:rsidR="003E6037">
        <w:t xml:space="preserve">селения Междуреченский от 22 февраля </w:t>
      </w:r>
      <w:r w:rsidRPr="000C758C">
        <w:t xml:space="preserve">2013 </w:t>
      </w:r>
      <w:r w:rsidR="003E6037">
        <w:t xml:space="preserve">года </w:t>
      </w:r>
      <w:r w:rsidRPr="000C758C">
        <w:t xml:space="preserve">№ 23/1-п, представлена в табл. </w:t>
      </w:r>
      <w:r w:rsidR="00FA6990">
        <w:t>2.</w:t>
      </w:r>
      <w:r w:rsidRPr="000C758C">
        <w:t>1.</w:t>
      </w:r>
    </w:p>
    <w:p w:rsidR="00860137" w:rsidRPr="00AB6C64" w:rsidRDefault="00885CFD" w:rsidP="000C758C">
      <w:pPr>
        <w:pStyle w:val="ac"/>
        <w:ind w:firstLine="0"/>
        <w:jc w:val="center"/>
        <w:rPr>
          <w:color w:val="000000"/>
          <w:sz w:val="28"/>
          <w:szCs w:val="28"/>
        </w:rPr>
      </w:pPr>
      <w:r w:rsidRPr="00885CFD">
        <w:rPr>
          <w:noProof/>
          <w:color w:val="000000"/>
          <w:sz w:val="28"/>
          <w:szCs w:val="28"/>
          <w:lang w:eastAsia="ru-RU"/>
        </w:rPr>
        <w:lastRenderedPageBreak/>
        <w:pict>
          <v:shape id="Рисунок 1" o:spid="_x0000_i1026" type="#_x0000_t75" alt="Описание: Карты ХМАО" style="width:496.5pt;height:300pt;visibility:visible">
            <v:imagedata r:id="rId9" o:title=" Карты ХМАО" croptop="7935f"/>
          </v:shape>
        </w:pict>
      </w:r>
    </w:p>
    <w:p w:rsidR="00860137" w:rsidRPr="00C042BD" w:rsidRDefault="00860137" w:rsidP="00860137">
      <w:pPr>
        <w:pStyle w:val="ac"/>
        <w:rPr>
          <w:b/>
          <w:color w:val="000000"/>
        </w:rPr>
      </w:pPr>
      <w:r w:rsidRPr="00A011AE">
        <w:rPr>
          <w:b/>
          <w:color w:val="000000"/>
        </w:rPr>
        <w:t xml:space="preserve">Рисунок </w:t>
      </w:r>
      <w:r w:rsidR="00FA6990">
        <w:rPr>
          <w:b/>
          <w:color w:val="000000"/>
        </w:rPr>
        <w:t>2.</w:t>
      </w:r>
      <w:r w:rsidRPr="00A011AE">
        <w:rPr>
          <w:b/>
          <w:color w:val="000000"/>
        </w:rPr>
        <w:fldChar w:fldCharType="begin"/>
      </w:r>
      <w:r w:rsidRPr="00A011AE">
        <w:rPr>
          <w:b/>
          <w:color w:val="000000"/>
        </w:rPr>
        <w:instrText xml:space="preserve"> SEQ Рисунок \* ARABIC </w:instrText>
      </w:r>
      <w:r w:rsidRPr="00A011AE">
        <w:rPr>
          <w:b/>
          <w:color w:val="000000"/>
        </w:rPr>
        <w:fldChar w:fldCharType="separate"/>
      </w:r>
      <w:r w:rsidR="00BD61CE">
        <w:rPr>
          <w:b/>
          <w:noProof/>
          <w:color w:val="000000"/>
        </w:rPr>
        <w:t>1</w:t>
      </w:r>
      <w:r w:rsidRPr="00A011AE">
        <w:rPr>
          <w:b/>
          <w:color w:val="000000"/>
        </w:rPr>
        <w:fldChar w:fldCharType="end"/>
      </w:r>
      <w:r>
        <w:rPr>
          <w:b/>
          <w:color w:val="000000"/>
        </w:rPr>
        <w:t xml:space="preserve">. </w:t>
      </w:r>
      <w:r w:rsidRPr="00C042BD">
        <w:rPr>
          <w:b/>
          <w:color w:val="000000"/>
        </w:rPr>
        <w:t>Географическое положение пгт. Междуреченский</w:t>
      </w:r>
    </w:p>
    <w:p w:rsidR="00860137" w:rsidRPr="009843B5" w:rsidRDefault="00860137" w:rsidP="00860137">
      <w:pPr>
        <w:pStyle w:val="ac"/>
        <w:rPr>
          <w:color w:val="000000"/>
          <w:sz w:val="20"/>
        </w:rPr>
      </w:pPr>
      <w:r w:rsidRPr="009843B5">
        <w:rPr>
          <w:color w:val="000000"/>
          <w:sz w:val="20"/>
        </w:rPr>
        <w:t>Источник: ГУ МЧС России по ХМАО-Югре</w:t>
      </w:r>
      <w:r w:rsidR="003E6037">
        <w:rPr>
          <w:color w:val="000000"/>
          <w:sz w:val="20"/>
        </w:rPr>
        <w:t>.</w:t>
      </w:r>
      <w:r w:rsidRPr="009843B5">
        <w:rPr>
          <w:color w:val="000000"/>
          <w:sz w:val="20"/>
        </w:rPr>
        <w:t xml:space="preserve"> </w:t>
      </w:r>
    </w:p>
    <w:p w:rsidR="00860137" w:rsidRDefault="00860137" w:rsidP="00860137">
      <w:pPr>
        <w:pStyle w:val="ac"/>
        <w:rPr>
          <w:color w:val="000000"/>
          <w:sz w:val="28"/>
          <w:szCs w:val="28"/>
        </w:rPr>
      </w:pPr>
    </w:p>
    <w:p w:rsidR="00860137" w:rsidRPr="00FA6990" w:rsidRDefault="00FA6990" w:rsidP="00FA6990">
      <w:pPr>
        <w:pStyle w:val="ac"/>
        <w:ind w:hanging="142"/>
        <w:jc w:val="left"/>
        <w:rPr>
          <w:color w:val="000000"/>
        </w:rPr>
      </w:pPr>
      <w:r w:rsidRPr="00FA6990">
        <w:rPr>
          <w:color w:val="000000"/>
        </w:rPr>
        <w:t xml:space="preserve">Таблица 2.1 </w:t>
      </w:r>
      <w:r w:rsidR="00860137" w:rsidRPr="00FA6990">
        <w:rPr>
          <w:color w:val="000000"/>
        </w:rPr>
        <w:t>Климатическая характеристика городского поселения</w:t>
      </w:r>
      <w:r w:rsidR="00860137" w:rsidRPr="00FA6990">
        <w:rPr>
          <w:sz w:val="28"/>
          <w:szCs w:val="28"/>
        </w:rPr>
        <w:t xml:space="preserve"> </w:t>
      </w:r>
      <w:r w:rsidR="00860137" w:rsidRPr="00FA6990">
        <w:rPr>
          <w:color w:val="000000"/>
        </w:rPr>
        <w:t>Междуреченский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0"/>
        <w:gridCol w:w="1673"/>
        <w:gridCol w:w="1498"/>
        <w:gridCol w:w="1496"/>
      </w:tblGrid>
      <w:tr w:rsidR="00860137" w:rsidRPr="00D947DE" w:rsidTr="007B26E3">
        <w:trPr>
          <w:trHeight w:val="360"/>
        </w:trPr>
        <w:tc>
          <w:tcPr>
            <w:tcW w:w="2698" w:type="pct"/>
            <w:vAlign w:val="center"/>
          </w:tcPr>
          <w:p w:rsidR="00860137" w:rsidRPr="000C758C" w:rsidRDefault="00860137" w:rsidP="000C758C">
            <w:pPr>
              <w:ind w:firstLine="0"/>
              <w:jc w:val="center"/>
              <w:rPr>
                <w:b/>
                <w:sz w:val="20"/>
                <w:szCs w:val="20"/>
              </w:rPr>
            </w:pPr>
            <w:r w:rsidRPr="000C758C">
              <w:rPr>
                <w:b/>
                <w:sz w:val="20"/>
                <w:szCs w:val="20"/>
              </w:rPr>
              <w:t>Наименование параметра</w:t>
            </w:r>
          </w:p>
        </w:tc>
        <w:tc>
          <w:tcPr>
            <w:tcW w:w="825" w:type="pct"/>
            <w:vAlign w:val="center"/>
          </w:tcPr>
          <w:p w:rsidR="00860137" w:rsidRPr="000C758C" w:rsidRDefault="00860137" w:rsidP="000C758C">
            <w:pPr>
              <w:ind w:firstLine="0"/>
              <w:jc w:val="center"/>
              <w:rPr>
                <w:b/>
                <w:sz w:val="20"/>
                <w:szCs w:val="20"/>
              </w:rPr>
            </w:pPr>
            <w:r w:rsidRPr="000C758C">
              <w:rPr>
                <w:b/>
                <w:sz w:val="20"/>
                <w:szCs w:val="20"/>
              </w:rPr>
              <w:t>Условное</w:t>
            </w:r>
          </w:p>
          <w:p w:rsidR="00860137" w:rsidRPr="000C758C" w:rsidRDefault="00860137" w:rsidP="000C758C">
            <w:pPr>
              <w:ind w:firstLine="0"/>
              <w:jc w:val="center"/>
              <w:rPr>
                <w:b/>
                <w:sz w:val="20"/>
                <w:szCs w:val="20"/>
              </w:rPr>
            </w:pPr>
            <w:r w:rsidRPr="000C758C">
              <w:rPr>
                <w:b/>
                <w:sz w:val="20"/>
                <w:szCs w:val="20"/>
              </w:rPr>
              <w:t>обозначение</w:t>
            </w:r>
          </w:p>
        </w:tc>
        <w:tc>
          <w:tcPr>
            <w:tcW w:w="739" w:type="pct"/>
            <w:vAlign w:val="center"/>
          </w:tcPr>
          <w:p w:rsidR="00860137" w:rsidRPr="000C758C" w:rsidRDefault="00860137" w:rsidP="000C758C">
            <w:pPr>
              <w:ind w:firstLine="0"/>
              <w:jc w:val="center"/>
              <w:rPr>
                <w:b/>
                <w:sz w:val="20"/>
                <w:szCs w:val="20"/>
              </w:rPr>
            </w:pPr>
            <w:r w:rsidRPr="000C758C">
              <w:rPr>
                <w:b/>
                <w:sz w:val="20"/>
                <w:szCs w:val="20"/>
              </w:rPr>
              <w:t>Единица</w:t>
            </w:r>
          </w:p>
          <w:p w:rsidR="00860137" w:rsidRPr="000C758C" w:rsidRDefault="00860137" w:rsidP="000C758C">
            <w:pPr>
              <w:ind w:firstLine="0"/>
              <w:jc w:val="center"/>
              <w:rPr>
                <w:b/>
                <w:sz w:val="20"/>
                <w:szCs w:val="20"/>
              </w:rPr>
            </w:pPr>
            <w:r w:rsidRPr="000C758C">
              <w:rPr>
                <w:b/>
                <w:sz w:val="20"/>
                <w:szCs w:val="20"/>
              </w:rPr>
              <w:t>измерения</w:t>
            </w:r>
          </w:p>
        </w:tc>
        <w:tc>
          <w:tcPr>
            <w:tcW w:w="738" w:type="pct"/>
            <w:vAlign w:val="center"/>
          </w:tcPr>
          <w:p w:rsidR="00860137" w:rsidRPr="000C758C" w:rsidRDefault="00860137" w:rsidP="000C758C">
            <w:pPr>
              <w:ind w:firstLine="0"/>
              <w:jc w:val="center"/>
              <w:rPr>
                <w:b/>
                <w:sz w:val="20"/>
                <w:szCs w:val="20"/>
              </w:rPr>
            </w:pPr>
            <w:r w:rsidRPr="000C758C">
              <w:rPr>
                <w:b/>
                <w:sz w:val="20"/>
                <w:szCs w:val="20"/>
              </w:rPr>
              <w:t>Значение</w:t>
            </w:r>
          </w:p>
        </w:tc>
      </w:tr>
      <w:tr w:rsidR="00860137" w:rsidRPr="00D947DE" w:rsidTr="007B26E3">
        <w:trPr>
          <w:trHeight w:val="360"/>
        </w:trPr>
        <w:tc>
          <w:tcPr>
            <w:tcW w:w="2698" w:type="pct"/>
          </w:tcPr>
          <w:p w:rsidR="00860137" w:rsidRPr="000C758C" w:rsidRDefault="00860137" w:rsidP="000C758C">
            <w:pPr>
              <w:ind w:firstLine="0"/>
              <w:rPr>
                <w:sz w:val="20"/>
                <w:szCs w:val="20"/>
              </w:rPr>
            </w:pPr>
            <w:r w:rsidRPr="000C758C">
              <w:rPr>
                <w:sz w:val="20"/>
                <w:szCs w:val="20"/>
              </w:rPr>
              <w:t>Продолжительность отопительного периода</w:t>
            </w:r>
          </w:p>
        </w:tc>
        <w:tc>
          <w:tcPr>
            <w:tcW w:w="825" w:type="pct"/>
          </w:tcPr>
          <w:p w:rsidR="00860137" w:rsidRPr="000C758C" w:rsidRDefault="00860137" w:rsidP="000C758C">
            <w:pPr>
              <w:ind w:firstLine="0"/>
              <w:jc w:val="center"/>
              <w:rPr>
                <w:sz w:val="20"/>
                <w:szCs w:val="20"/>
              </w:rPr>
            </w:pPr>
            <w:r w:rsidRPr="000C758C">
              <w:rPr>
                <w:sz w:val="20"/>
                <w:szCs w:val="20"/>
              </w:rPr>
              <w:t>n</w:t>
            </w:r>
            <w:r w:rsidRPr="000C758C">
              <w:rPr>
                <w:sz w:val="20"/>
                <w:szCs w:val="20"/>
                <w:vertAlign w:val="subscript"/>
              </w:rPr>
              <w:t>o</w:t>
            </w:r>
          </w:p>
        </w:tc>
        <w:tc>
          <w:tcPr>
            <w:tcW w:w="739" w:type="pct"/>
          </w:tcPr>
          <w:p w:rsidR="00860137" w:rsidRPr="000C758C" w:rsidRDefault="00860137" w:rsidP="000C758C">
            <w:pPr>
              <w:ind w:firstLine="0"/>
              <w:jc w:val="center"/>
              <w:rPr>
                <w:sz w:val="20"/>
                <w:szCs w:val="20"/>
              </w:rPr>
            </w:pPr>
            <w:r w:rsidRPr="000C758C">
              <w:rPr>
                <w:sz w:val="20"/>
                <w:szCs w:val="20"/>
              </w:rPr>
              <w:t>сутки</w:t>
            </w:r>
          </w:p>
        </w:tc>
        <w:tc>
          <w:tcPr>
            <w:tcW w:w="738" w:type="pct"/>
          </w:tcPr>
          <w:p w:rsidR="00860137" w:rsidRPr="000C758C" w:rsidRDefault="00860137" w:rsidP="000C758C">
            <w:pPr>
              <w:ind w:firstLine="0"/>
              <w:jc w:val="center"/>
              <w:rPr>
                <w:sz w:val="20"/>
                <w:szCs w:val="20"/>
              </w:rPr>
            </w:pPr>
            <w:r w:rsidRPr="000C758C">
              <w:rPr>
                <w:sz w:val="20"/>
                <w:szCs w:val="20"/>
              </w:rPr>
              <w:t>250</w:t>
            </w:r>
          </w:p>
        </w:tc>
      </w:tr>
      <w:tr w:rsidR="00860137" w:rsidRPr="00D947DE" w:rsidTr="007B26E3">
        <w:trPr>
          <w:trHeight w:val="360"/>
        </w:trPr>
        <w:tc>
          <w:tcPr>
            <w:tcW w:w="2698" w:type="pct"/>
          </w:tcPr>
          <w:p w:rsidR="00860137" w:rsidRPr="000C758C" w:rsidRDefault="00860137" w:rsidP="000C758C">
            <w:pPr>
              <w:ind w:firstLine="0"/>
              <w:rPr>
                <w:sz w:val="20"/>
                <w:szCs w:val="20"/>
              </w:rPr>
            </w:pPr>
            <w:r w:rsidRPr="000C758C">
              <w:rPr>
                <w:sz w:val="20"/>
                <w:szCs w:val="20"/>
              </w:rPr>
              <w:t>Средняя за отопительный период температура наружного воздуха</w:t>
            </w:r>
          </w:p>
        </w:tc>
        <w:tc>
          <w:tcPr>
            <w:tcW w:w="825" w:type="pct"/>
          </w:tcPr>
          <w:p w:rsidR="00860137" w:rsidRPr="000C758C" w:rsidRDefault="00860137" w:rsidP="000C758C">
            <w:pPr>
              <w:ind w:firstLine="0"/>
              <w:jc w:val="center"/>
              <w:rPr>
                <w:sz w:val="20"/>
                <w:szCs w:val="20"/>
              </w:rPr>
            </w:pPr>
            <w:r w:rsidRPr="000C758C">
              <w:rPr>
                <w:sz w:val="20"/>
                <w:szCs w:val="20"/>
              </w:rPr>
              <w:t>t</w:t>
            </w:r>
            <w:r w:rsidRPr="000C758C">
              <w:rPr>
                <w:sz w:val="20"/>
                <w:szCs w:val="20"/>
                <w:vertAlign w:val="subscript"/>
              </w:rPr>
              <w:t>o</w:t>
            </w:r>
            <w:r w:rsidRPr="000C758C">
              <w:rPr>
                <w:sz w:val="20"/>
                <w:szCs w:val="20"/>
              </w:rPr>
              <w:t>.</w:t>
            </w:r>
            <w:r w:rsidRPr="000C758C">
              <w:rPr>
                <w:sz w:val="20"/>
                <w:szCs w:val="20"/>
                <w:vertAlign w:val="subscript"/>
              </w:rPr>
              <w:t>ср</w:t>
            </w:r>
          </w:p>
        </w:tc>
        <w:tc>
          <w:tcPr>
            <w:tcW w:w="739" w:type="pct"/>
          </w:tcPr>
          <w:p w:rsidR="00860137" w:rsidRPr="000C758C" w:rsidRDefault="00860137" w:rsidP="000C758C">
            <w:pPr>
              <w:ind w:firstLine="0"/>
              <w:jc w:val="center"/>
              <w:rPr>
                <w:sz w:val="20"/>
                <w:szCs w:val="20"/>
              </w:rPr>
            </w:pPr>
            <w:r w:rsidRPr="000C758C">
              <w:rPr>
                <w:sz w:val="20"/>
                <w:szCs w:val="20"/>
              </w:rPr>
              <w:t>°С</w:t>
            </w:r>
          </w:p>
        </w:tc>
        <w:tc>
          <w:tcPr>
            <w:tcW w:w="738" w:type="pct"/>
          </w:tcPr>
          <w:p w:rsidR="00860137" w:rsidRPr="000C758C" w:rsidRDefault="00860137" w:rsidP="000C758C">
            <w:pPr>
              <w:ind w:firstLine="0"/>
              <w:jc w:val="center"/>
              <w:rPr>
                <w:sz w:val="20"/>
                <w:szCs w:val="20"/>
              </w:rPr>
            </w:pPr>
            <w:r w:rsidRPr="000C758C">
              <w:rPr>
                <w:sz w:val="20"/>
                <w:szCs w:val="20"/>
              </w:rPr>
              <w:t>-8,6</w:t>
            </w:r>
          </w:p>
        </w:tc>
      </w:tr>
      <w:tr w:rsidR="00860137" w:rsidRPr="00D947DE" w:rsidTr="007B26E3">
        <w:trPr>
          <w:trHeight w:val="360"/>
        </w:trPr>
        <w:tc>
          <w:tcPr>
            <w:tcW w:w="2698" w:type="pct"/>
          </w:tcPr>
          <w:p w:rsidR="00860137" w:rsidRPr="000C758C" w:rsidRDefault="00860137" w:rsidP="000C758C">
            <w:pPr>
              <w:ind w:firstLine="0"/>
              <w:rPr>
                <w:sz w:val="20"/>
                <w:szCs w:val="20"/>
              </w:rPr>
            </w:pPr>
            <w:r w:rsidRPr="000C758C">
              <w:rPr>
                <w:sz w:val="20"/>
                <w:szCs w:val="20"/>
              </w:rPr>
              <w:t>Расчетная температура наружного воздуха для проектирования системы отопления</w:t>
            </w:r>
          </w:p>
        </w:tc>
        <w:tc>
          <w:tcPr>
            <w:tcW w:w="825" w:type="pct"/>
          </w:tcPr>
          <w:p w:rsidR="00860137" w:rsidRPr="000C758C" w:rsidRDefault="00860137" w:rsidP="000C758C">
            <w:pPr>
              <w:ind w:firstLine="0"/>
              <w:jc w:val="center"/>
              <w:rPr>
                <w:sz w:val="20"/>
                <w:szCs w:val="20"/>
              </w:rPr>
            </w:pPr>
            <w:r w:rsidRPr="000C758C">
              <w:rPr>
                <w:sz w:val="20"/>
                <w:szCs w:val="20"/>
              </w:rPr>
              <w:t>t</w:t>
            </w:r>
            <w:r w:rsidRPr="000C758C">
              <w:rPr>
                <w:sz w:val="20"/>
                <w:szCs w:val="20"/>
                <w:vertAlign w:val="subscript"/>
              </w:rPr>
              <w:t>po</w:t>
            </w:r>
          </w:p>
        </w:tc>
        <w:tc>
          <w:tcPr>
            <w:tcW w:w="739" w:type="pct"/>
          </w:tcPr>
          <w:p w:rsidR="00860137" w:rsidRPr="000C758C" w:rsidRDefault="00860137" w:rsidP="000C758C">
            <w:pPr>
              <w:ind w:firstLine="0"/>
              <w:jc w:val="center"/>
              <w:rPr>
                <w:sz w:val="20"/>
                <w:szCs w:val="20"/>
              </w:rPr>
            </w:pPr>
            <w:r w:rsidRPr="000C758C">
              <w:rPr>
                <w:sz w:val="20"/>
                <w:szCs w:val="20"/>
              </w:rPr>
              <w:t>°С</w:t>
            </w:r>
          </w:p>
        </w:tc>
        <w:tc>
          <w:tcPr>
            <w:tcW w:w="738" w:type="pct"/>
          </w:tcPr>
          <w:p w:rsidR="00860137" w:rsidRPr="000C758C" w:rsidRDefault="00860137" w:rsidP="000C758C">
            <w:pPr>
              <w:ind w:firstLine="0"/>
              <w:jc w:val="center"/>
              <w:rPr>
                <w:sz w:val="20"/>
                <w:szCs w:val="20"/>
              </w:rPr>
            </w:pPr>
            <w:r w:rsidRPr="000C758C">
              <w:rPr>
                <w:sz w:val="20"/>
                <w:szCs w:val="20"/>
              </w:rPr>
              <w:t>-40</w:t>
            </w:r>
          </w:p>
        </w:tc>
      </w:tr>
      <w:tr w:rsidR="00860137" w:rsidRPr="00D947DE" w:rsidTr="007B26E3">
        <w:trPr>
          <w:trHeight w:val="219"/>
        </w:trPr>
        <w:tc>
          <w:tcPr>
            <w:tcW w:w="2698" w:type="pct"/>
          </w:tcPr>
          <w:p w:rsidR="00860137" w:rsidRPr="000C758C" w:rsidRDefault="00860137" w:rsidP="000C758C">
            <w:pPr>
              <w:ind w:firstLine="0"/>
              <w:rPr>
                <w:sz w:val="20"/>
                <w:szCs w:val="20"/>
              </w:rPr>
            </w:pPr>
            <w:r w:rsidRPr="000C758C">
              <w:rPr>
                <w:sz w:val="20"/>
                <w:szCs w:val="20"/>
              </w:rPr>
              <w:t>Средняя скорость ветра за отопительный период</w:t>
            </w:r>
          </w:p>
        </w:tc>
        <w:tc>
          <w:tcPr>
            <w:tcW w:w="825" w:type="pct"/>
          </w:tcPr>
          <w:p w:rsidR="00860137" w:rsidRPr="000C758C" w:rsidRDefault="00860137" w:rsidP="000C758C">
            <w:pPr>
              <w:ind w:firstLine="0"/>
              <w:jc w:val="center"/>
              <w:rPr>
                <w:sz w:val="20"/>
                <w:szCs w:val="20"/>
                <w:lang w:val="en-US"/>
              </w:rPr>
            </w:pPr>
            <w:r w:rsidRPr="000C758C">
              <w:rPr>
                <w:sz w:val="20"/>
                <w:szCs w:val="20"/>
                <w:lang w:val="en-US"/>
              </w:rPr>
              <w:t>W</w:t>
            </w:r>
          </w:p>
        </w:tc>
        <w:tc>
          <w:tcPr>
            <w:tcW w:w="739" w:type="pct"/>
          </w:tcPr>
          <w:p w:rsidR="00860137" w:rsidRPr="000C758C" w:rsidRDefault="00860137" w:rsidP="000C758C">
            <w:pPr>
              <w:ind w:firstLine="0"/>
              <w:jc w:val="center"/>
              <w:rPr>
                <w:sz w:val="20"/>
                <w:szCs w:val="20"/>
              </w:rPr>
            </w:pPr>
            <w:r w:rsidRPr="000C758C">
              <w:rPr>
                <w:sz w:val="20"/>
                <w:szCs w:val="20"/>
              </w:rPr>
              <w:t>м/с</w:t>
            </w:r>
          </w:p>
        </w:tc>
        <w:tc>
          <w:tcPr>
            <w:tcW w:w="738" w:type="pct"/>
          </w:tcPr>
          <w:p w:rsidR="00860137" w:rsidRPr="000C758C" w:rsidRDefault="00860137" w:rsidP="000C758C">
            <w:pPr>
              <w:ind w:firstLine="0"/>
              <w:jc w:val="center"/>
              <w:rPr>
                <w:sz w:val="20"/>
                <w:szCs w:val="20"/>
              </w:rPr>
            </w:pPr>
            <w:r w:rsidRPr="000C758C">
              <w:rPr>
                <w:sz w:val="20"/>
                <w:szCs w:val="20"/>
              </w:rPr>
              <w:t>3,8</w:t>
            </w:r>
          </w:p>
        </w:tc>
      </w:tr>
    </w:tbl>
    <w:p w:rsidR="00860137" w:rsidRPr="00D947DE" w:rsidRDefault="00860137" w:rsidP="00860137">
      <w:pPr>
        <w:rPr>
          <w:szCs w:val="24"/>
        </w:rPr>
      </w:pPr>
    </w:p>
    <w:p w:rsidR="00860137" w:rsidRPr="000C758C" w:rsidRDefault="00860137" w:rsidP="00860137">
      <w:pPr>
        <w:pStyle w:val="ac"/>
        <w:rPr>
          <w:color w:val="000000"/>
        </w:rPr>
      </w:pPr>
      <w:r w:rsidRPr="000C758C">
        <w:rPr>
          <w:color w:val="000000"/>
        </w:rPr>
        <w:t xml:space="preserve">Фактические значения температур, зафиксированные на территории городского поселения Междуреченский (замеры произведены на высоте 10 м над землей), приведены в табл. </w:t>
      </w:r>
      <w:r w:rsidR="00FA6990">
        <w:rPr>
          <w:color w:val="000000"/>
        </w:rPr>
        <w:t>2.</w:t>
      </w:r>
      <w:r w:rsidRPr="000C758C">
        <w:rPr>
          <w:color w:val="000000"/>
        </w:rPr>
        <w:t>2.</w:t>
      </w:r>
    </w:p>
    <w:p w:rsidR="00860137" w:rsidRPr="00FA6990" w:rsidRDefault="00860137" w:rsidP="00FA6990">
      <w:pPr>
        <w:pStyle w:val="ac"/>
        <w:ind w:hanging="142"/>
        <w:jc w:val="left"/>
        <w:rPr>
          <w:color w:val="000000"/>
        </w:rPr>
      </w:pPr>
      <w:r w:rsidRPr="00FA6990">
        <w:rPr>
          <w:color w:val="000000"/>
        </w:rPr>
        <w:t xml:space="preserve">Таблица </w:t>
      </w:r>
      <w:r w:rsidRPr="00FA6990">
        <w:rPr>
          <w:color w:val="000000"/>
        </w:rPr>
        <w:fldChar w:fldCharType="begin"/>
      </w:r>
      <w:r w:rsidRPr="00FA6990">
        <w:rPr>
          <w:color w:val="000000"/>
        </w:rPr>
        <w:instrText xml:space="preserve"> SEQ Таблица \* ARABIC </w:instrText>
      </w:r>
      <w:r w:rsidRPr="00FA6990">
        <w:rPr>
          <w:color w:val="000000"/>
        </w:rPr>
        <w:fldChar w:fldCharType="separate"/>
      </w:r>
      <w:r w:rsidR="00BD61CE">
        <w:rPr>
          <w:noProof/>
          <w:color w:val="000000"/>
        </w:rPr>
        <w:t>1</w:t>
      </w:r>
      <w:r w:rsidRPr="00FA6990">
        <w:rPr>
          <w:color w:val="000000"/>
        </w:rPr>
        <w:fldChar w:fldCharType="end"/>
      </w:r>
      <w:r w:rsidR="00FA6990">
        <w:rPr>
          <w:color w:val="000000"/>
        </w:rPr>
        <w:t xml:space="preserve">.2. </w:t>
      </w:r>
      <w:r w:rsidRPr="00FA6990">
        <w:rPr>
          <w:color w:val="000000"/>
        </w:rPr>
        <w:t>Фактические значения температур городского поселения Междуреченский</w:t>
      </w:r>
    </w:p>
    <w:tbl>
      <w:tblPr>
        <w:tblW w:w="4989" w:type="pct"/>
        <w:tblLook w:val="04A0" w:firstRow="1" w:lastRow="0" w:firstColumn="1" w:lastColumn="0" w:noHBand="0" w:noVBand="1"/>
      </w:tblPr>
      <w:tblGrid>
        <w:gridCol w:w="1751"/>
        <w:gridCol w:w="748"/>
        <w:gridCol w:w="725"/>
        <w:gridCol w:w="749"/>
        <w:gridCol w:w="589"/>
        <w:gridCol w:w="617"/>
        <w:gridCol w:w="599"/>
        <w:gridCol w:w="597"/>
        <w:gridCol w:w="597"/>
        <w:gridCol w:w="597"/>
        <w:gridCol w:w="575"/>
        <w:gridCol w:w="692"/>
        <w:gridCol w:w="692"/>
        <w:gridCol w:w="587"/>
      </w:tblGrid>
      <w:tr w:rsidR="000C758C" w:rsidRPr="00D947DE" w:rsidTr="000C758C">
        <w:trPr>
          <w:trHeight w:val="300"/>
          <w:tblHeader/>
        </w:trPr>
        <w:tc>
          <w:tcPr>
            <w:tcW w:w="866" w:type="pct"/>
            <w:tcBorders>
              <w:top w:val="single" w:sz="4" w:space="0" w:color="auto"/>
              <w:left w:val="single" w:sz="4" w:space="0" w:color="auto"/>
              <w:bottom w:val="single" w:sz="4" w:space="0" w:color="auto"/>
              <w:right w:val="single" w:sz="4" w:space="0" w:color="auto"/>
            </w:tcBorders>
            <w:noWrap/>
            <w:vAlign w:val="center"/>
            <w:hideMark/>
          </w:tcPr>
          <w:p w:rsidR="00860137" w:rsidRPr="000C758C" w:rsidRDefault="00860137" w:rsidP="000C758C">
            <w:pPr>
              <w:ind w:firstLine="0"/>
              <w:jc w:val="center"/>
              <w:rPr>
                <w:b/>
                <w:color w:val="000000"/>
                <w:sz w:val="20"/>
                <w:szCs w:val="20"/>
              </w:rPr>
            </w:pPr>
            <w:r w:rsidRPr="000C758C">
              <w:rPr>
                <w:b/>
                <w:color w:val="000000"/>
                <w:sz w:val="20"/>
                <w:szCs w:val="20"/>
              </w:rPr>
              <w:t>Показатель</w:t>
            </w:r>
          </w:p>
        </w:tc>
        <w:tc>
          <w:tcPr>
            <w:tcW w:w="370"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right="-129" w:firstLine="0"/>
              <w:jc w:val="left"/>
              <w:rPr>
                <w:b/>
                <w:color w:val="000000"/>
                <w:sz w:val="20"/>
                <w:szCs w:val="20"/>
              </w:rPr>
            </w:pPr>
            <w:r w:rsidRPr="000C758C">
              <w:rPr>
                <w:b/>
                <w:color w:val="000000"/>
                <w:sz w:val="20"/>
                <w:szCs w:val="20"/>
              </w:rPr>
              <w:t>янв</w:t>
            </w:r>
          </w:p>
        </w:tc>
        <w:tc>
          <w:tcPr>
            <w:tcW w:w="359"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right="-129" w:firstLine="0"/>
              <w:jc w:val="left"/>
              <w:rPr>
                <w:b/>
                <w:color w:val="000000"/>
                <w:sz w:val="20"/>
                <w:szCs w:val="20"/>
              </w:rPr>
            </w:pPr>
            <w:r w:rsidRPr="000C758C">
              <w:rPr>
                <w:b/>
                <w:color w:val="000000"/>
                <w:sz w:val="20"/>
                <w:szCs w:val="20"/>
              </w:rPr>
              <w:t>фев</w:t>
            </w:r>
          </w:p>
        </w:tc>
        <w:tc>
          <w:tcPr>
            <w:tcW w:w="370"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tabs>
                <w:tab w:val="left" w:pos="346"/>
              </w:tabs>
              <w:ind w:left="-268" w:right="-51" w:firstLine="0"/>
              <w:jc w:val="right"/>
              <w:rPr>
                <w:b/>
                <w:color w:val="000000"/>
                <w:sz w:val="20"/>
                <w:szCs w:val="20"/>
              </w:rPr>
            </w:pPr>
            <w:r w:rsidRPr="000C758C">
              <w:rPr>
                <w:b/>
                <w:color w:val="000000"/>
                <w:sz w:val="20"/>
                <w:szCs w:val="20"/>
              </w:rPr>
              <w:t>март</w:t>
            </w:r>
          </w:p>
        </w:tc>
        <w:tc>
          <w:tcPr>
            <w:tcW w:w="291"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b/>
                <w:color w:val="000000"/>
                <w:sz w:val="20"/>
                <w:szCs w:val="20"/>
              </w:rPr>
            </w:pPr>
            <w:r w:rsidRPr="000C758C">
              <w:rPr>
                <w:b/>
                <w:color w:val="000000"/>
                <w:sz w:val="20"/>
                <w:szCs w:val="20"/>
              </w:rPr>
              <w:t>апр</w:t>
            </w:r>
          </w:p>
        </w:tc>
        <w:tc>
          <w:tcPr>
            <w:tcW w:w="305"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b/>
                <w:color w:val="000000"/>
                <w:sz w:val="20"/>
                <w:szCs w:val="20"/>
              </w:rPr>
            </w:pPr>
            <w:r w:rsidRPr="000C758C">
              <w:rPr>
                <w:b/>
                <w:color w:val="000000"/>
                <w:sz w:val="20"/>
                <w:szCs w:val="20"/>
              </w:rPr>
              <w:t>май</w:t>
            </w:r>
          </w:p>
        </w:tc>
        <w:tc>
          <w:tcPr>
            <w:tcW w:w="296"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tabs>
                <w:tab w:val="left" w:pos="65"/>
              </w:tabs>
              <w:ind w:left="-268" w:right="-51" w:firstLine="0"/>
              <w:jc w:val="right"/>
              <w:rPr>
                <w:b/>
                <w:color w:val="000000"/>
                <w:sz w:val="20"/>
                <w:szCs w:val="20"/>
              </w:rPr>
            </w:pPr>
            <w:r w:rsidRPr="000C758C">
              <w:rPr>
                <w:b/>
                <w:color w:val="000000"/>
                <w:sz w:val="20"/>
                <w:szCs w:val="20"/>
              </w:rPr>
              <w:t>июнь</w:t>
            </w:r>
          </w:p>
        </w:tc>
        <w:tc>
          <w:tcPr>
            <w:tcW w:w="295"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b/>
                <w:color w:val="000000"/>
                <w:sz w:val="20"/>
                <w:szCs w:val="20"/>
              </w:rPr>
            </w:pPr>
            <w:r w:rsidRPr="000C758C">
              <w:rPr>
                <w:b/>
                <w:color w:val="000000"/>
                <w:sz w:val="20"/>
                <w:szCs w:val="20"/>
              </w:rPr>
              <w:t>июль</w:t>
            </w:r>
          </w:p>
        </w:tc>
        <w:tc>
          <w:tcPr>
            <w:tcW w:w="295"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b/>
                <w:color w:val="000000"/>
                <w:sz w:val="20"/>
                <w:szCs w:val="20"/>
              </w:rPr>
            </w:pPr>
            <w:r w:rsidRPr="000C758C">
              <w:rPr>
                <w:b/>
                <w:color w:val="000000"/>
                <w:sz w:val="20"/>
                <w:szCs w:val="20"/>
              </w:rPr>
              <w:t>авг</w:t>
            </w:r>
          </w:p>
        </w:tc>
        <w:tc>
          <w:tcPr>
            <w:tcW w:w="295"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b/>
                <w:color w:val="000000"/>
                <w:sz w:val="20"/>
                <w:szCs w:val="20"/>
              </w:rPr>
            </w:pPr>
            <w:r w:rsidRPr="000C758C">
              <w:rPr>
                <w:b/>
                <w:color w:val="000000"/>
                <w:sz w:val="20"/>
                <w:szCs w:val="20"/>
              </w:rPr>
              <w:t>сен</w:t>
            </w:r>
          </w:p>
        </w:tc>
        <w:tc>
          <w:tcPr>
            <w:tcW w:w="284"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b/>
                <w:color w:val="000000"/>
                <w:sz w:val="20"/>
                <w:szCs w:val="20"/>
              </w:rPr>
            </w:pPr>
            <w:r w:rsidRPr="000C758C">
              <w:rPr>
                <w:b/>
                <w:color w:val="000000"/>
                <w:sz w:val="20"/>
                <w:szCs w:val="20"/>
              </w:rPr>
              <w:t>окт</w:t>
            </w:r>
          </w:p>
        </w:tc>
        <w:tc>
          <w:tcPr>
            <w:tcW w:w="342"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b/>
                <w:color w:val="000000"/>
                <w:sz w:val="20"/>
                <w:szCs w:val="20"/>
              </w:rPr>
            </w:pPr>
            <w:r w:rsidRPr="000C758C">
              <w:rPr>
                <w:b/>
                <w:color w:val="000000"/>
                <w:sz w:val="20"/>
                <w:szCs w:val="20"/>
              </w:rPr>
              <w:t>ноя</w:t>
            </w:r>
          </w:p>
        </w:tc>
        <w:tc>
          <w:tcPr>
            <w:tcW w:w="342"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b/>
                <w:color w:val="000000"/>
                <w:sz w:val="20"/>
                <w:szCs w:val="20"/>
              </w:rPr>
            </w:pPr>
            <w:r w:rsidRPr="000C758C">
              <w:rPr>
                <w:b/>
                <w:color w:val="000000"/>
                <w:sz w:val="20"/>
                <w:szCs w:val="20"/>
              </w:rPr>
              <w:t>дек</w:t>
            </w:r>
          </w:p>
        </w:tc>
        <w:tc>
          <w:tcPr>
            <w:tcW w:w="291"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b/>
                <w:color w:val="000000"/>
                <w:sz w:val="20"/>
                <w:szCs w:val="20"/>
              </w:rPr>
            </w:pPr>
            <w:r w:rsidRPr="000C758C">
              <w:rPr>
                <w:b/>
                <w:color w:val="000000"/>
                <w:sz w:val="20"/>
                <w:szCs w:val="20"/>
              </w:rPr>
              <w:t>Год</w:t>
            </w:r>
          </w:p>
        </w:tc>
      </w:tr>
      <w:tr w:rsidR="000C758C" w:rsidRPr="00D947DE" w:rsidTr="000C758C">
        <w:trPr>
          <w:trHeight w:val="300"/>
        </w:trPr>
        <w:tc>
          <w:tcPr>
            <w:tcW w:w="866" w:type="pct"/>
            <w:tcBorders>
              <w:top w:val="single" w:sz="4" w:space="0" w:color="auto"/>
              <w:left w:val="single" w:sz="4" w:space="0" w:color="auto"/>
              <w:bottom w:val="single" w:sz="4" w:space="0" w:color="auto"/>
              <w:right w:val="single" w:sz="4" w:space="0" w:color="auto"/>
            </w:tcBorders>
            <w:noWrap/>
            <w:vAlign w:val="center"/>
            <w:hideMark/>
          </w:tcPr>
          <w:p w:rsidR="00860137" w:rsidRPr="000C758C" w:rsidRDefault="00860137" w:rsidP="000C758C">
            <w:pPr>
              <w:ind w:firstLine="0"/>
              <w:jc w:val="center"/>
              <w:rPr>
                <w:color w:val="000000"/>
                <w:sz w:val="20"/>
                <w:szCs w:val="20"/>
              </w:rPr>
            </w:pPr>
            <w:r w:rsidRPr="000C758C">
              <w:rPr>
                <w:color w:val="000000"/>
                <w:sz w:val="20"/>
                <w:szCs w:val="20"/>
              </w:rPr>
              <w:t>Средний</w:t>
            </w:r>
          </w:p>
          <w:p w:rsidR="00860137" w:rsidRPr="000C758C" w:rsidRDefault="00860137" w:rsidP="000C758C">
            <w:pPr>
              <w:ind w:firstLine="0"/>
              <w:jc w:val="center"/>
              <w:rPr>
                <w:color w:val="000000"/>
                <w:sz w:val="20"/>
                <w:szCs w:val="20"/>
                <w:lang w:val="en-US"/>
              </w:rPr>
            </w:pPr>
            <w:r w:rsidRPr="000C758C">
              <w:rPr>
                <w:color w:val="000000"/>
                <w:sz w:val="20"/>
                <w:szCs w:val="20"/>
              </w:rPr>
              <w:t>максимум, °C</w:t>
            </w:r>
          </w:p>
          <w:p w:rsidR="00860137" w:rsidRPr="000C758C" w:rsidRDefault="00860137" w:rsidP="000C758C">
            <w:pPr>
              <w:ind w:firstLine="0"/>
              <w:jc w:val="center"/>
              <w:rPr>
                <w:color w:val="000000"/>
                <w:sz w:val="20"/>
                <w:szCs w:val="20"/>
                <w:lang w:val="en-US"/>
              </w:rPr>
            </w:pPr>
          </w:p>
        </w:tc>
        <w:tc>
          <w:tcPr>
            <w:tcW w:w="370"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38" w:right="-129" w:firstLine="0"/>
              <w:jc w:val="left"/>
              <w:rPr>
                <w:color w:val="000000"/>
                <w:sz w:val="20"/>
                <w:szCs w:val="20"/>
              </w:rPr>
            </w:pPr>
            <w:r w:rsidRPr="000C758C">
              <w:rPr>
                <w:color w:val="000000"/>
                <w:sz w:val="20"/>
                <w:szCs w:val="20"/>
              </w:rPr>
              <w:t>−- 11,6</w:t>
            </w:r>
          </w:p>
        </w:tc>
        <w:tc>
          <w:tcPr>
            <w:tcW w:w="359"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38" w:right="-129" w:firstLine="0"/>
              <w:jc w:val="left"/>
              <w:rPr>
                <w:color w:val="000000"/>
                <w:sz w:val="20"/>
                <w:szCs w:val="20"/>
              </w:rPr>
            </w:pPr>
            <w:r w:rsidRPr="000C758C">
              <w:rPr>
                <w:color w:val="000000"/>
                <w:sz w:val="20"/>
                <w:szCs w:val="20"/>
              </w:rPr>
              <w:t>−- 10,3</w:t>
            </w:r>
          </w:p>
        </w:tc>
        <w:tc>
          <w:tcPr>
            <w:tcW w:w="370"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−-3,1</w:t>
            </w:r>
          </w:p>
        </w:tc>
        <w:tc>
          <w:tcPr>
            <w:tcW w:w="291"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33,4</w:t>
            </w:r>
          </w:p>
        </w:tc>
        <w:tc>
          <w:tcPr>
            <w:tcW w:w="305"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112,9</w:t>
            </w:r>
          </w:p>
        </w:tc>
        <w:tc>
          <w:tcPr>
            <w:tcW w:w="296"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220,1</w:t>
            </w:r>
          </w:p>
        </w:tc>
        <w:tc>
          <w:tcPr>
            <w:tcW w:w="295"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222,2</w:t>
            </w:r>
          </w:p>
        </w:tc>
        <w:tc>
          <w:tcPr>
            <w:tcW w:w="295"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118,0</w:t>
            </w:r>
          </w:p>
        </w:tc>
        <w:tc>
          <w:tcPr>
            <w:tcW w:w="295"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111,1</w:t>
            </w:r>
          </w:p>
        </w:tc>
        <w:tc>
          <w:tcPr>
            <w:tcW w:w="284"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33,3</w:t>
            </w:r>
          </w:p>
        </w:tc>
        <w:tc>
          <w:tcPr>
            <w:tcW w:w="342"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−-6,5</w:t>
            </w:r>
          </w:p>
        </w:tc>
        <w:tc>
          <w:tcPr>
            <w:tcW w:w="342"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−-10,6</w:t>
            </w:r>
          </w:p>
        </w:tc>
        <w:tc>
          <w:tcPr>
            <w:tcW w:w="291"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44,2</w:t>
            </w:r>
          </w:p>
        </w:tc>
      </w:tr>
      <w:tr w:rsidR="000C758C" w:rsidRPr="00D947DE" w:rsidTr="000C758C">
        <w:trPr>
          <w:trHeight w:val="300"/>
        </w:trPr>
        <w:tc>
          <w:tcPr>
            <w:tcW w:w="866" w:type="pct"/>
            <w:tcBorders>
              <w:top w:val="single" w:sz="4" w:space="0" w:color="auto"/>
              <w:left w:val="single" w:sz="4" w:space="0" w:color="auto"/>
              <w:bottom w:val="single" w:sz="4" w:space="0" w:color="auto"/>
              <w:right w:val="single" w:sz="4" w:space="0" w:color="auto"/>
            </w:tcBorders>
            <w:noWrap/>
            <w:vAlign w:val="center"/>
            <w:hideMark/>
          </w:tcPr>
          <w:p w:rsidR="00860137" w:rsidRPr="000C758C" w:rsidRDefault="00860137" w:rsidP="000C758C">
            <w:pPr>
              <w:ind w:firstLine="0"/>
              <w:jc w:val="center"/>
              <w:rPr>
                <w:color w:val="000000"/>
                <w:sz w:val="20"/>
                <w:szCs w:val="20"/>
              </w:rPr>
            </w:pPr>
            <w:r w:rsidRPr="000C758C">
              <w:rPr>
                <w:color w:val="000000"/>
                <w:sz w:val="20"/>
                <w:szCs w:val="20"/>
              </w:rPr>
              <w:t>Средняя</w:t>
            </w:r>
          </w:p>
          <w:p w:rsidR="00860137" w:rsidRPr="000C758C" w:rsidRDefault="00860137" w:rsidP="000C758C">
            <w:pPr>
              <w:ind w:firstLine="0"/>
              <w:jc w:val="center"/>
              <w:rPr>
                <w:color w:val="000000"/>
                <w:sz w:val="20"/>
                <w:szCs w:val="20"/>
              </w:rPr>
            </w:pPr>
            <w:r w:rsidRPr="000C758C">
              <w:rPr>
                <w:color w:val="000000"/>
                <w:sz w:val="20"/>
                <w:szCs w:val="20"/>
              </w:rPr>
              <w:t>температура, °C</w:t>
            </w:r>
          </w:p>
        </w:tc>
        <w:tc>
          <w:tcPr>
            <w:tcW w:w="370"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38" w:right="-129" w:firstLine="0"/>
              <w:jc w:val="left"/>
              <w:rPr>
                <w:color w:val="000000"/>
                <w:sz w:val="20"/>
                <w:szCs w:val="20"/>
              </w:rPr>
            </w:pPr>
            <w:r w:rsidRPr="000C758C">
              <w:rPr>
                <w:color w:val="000000"/>
                <w:sz w:val="20"/>
                <w:szCs w:val="20"/>
              </w:rPr>
              <w:t>−- 15,5</w:t>
            </w:r>
          </w:p>
        </w:tc>
        <w:tc>
          <w:tcPr>
            <w:tcW w:w="359"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38" w:right="-129" w:firstLine="0"/>
              <w:jc w:val="left"/>
              <w:rPr>
                <w:color w:val="000000"/>
                <w:sz w:val="20"/>
                <w:szCs w:val="20"/>
              </w:rPr>
            </w:pPr>
            <w:r w:rsidRPr="000C758C">
              <w:rPr>
                <w:color w:val="000000"/>
                <w:sz w:val="20"/>
                <w:szCs w:val="20"/>
              </w:rPr>
              <w:t>−- 14,4</w:t>
            </w:r>
          </w:p>
        </w:tc>
        <w:tc>
          <w:tcPr>
            <w:tcW w:w="370"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−- 8</w:t>
            </w:r>
          </w:p>
        </w:tc>
        <w:tc>
          <w:tcPr>
            <w:tcW w:w="291"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−-0,8</w:t>
            </w:r>
          </w:p>
        </w:tc>
        <w:tc>
          <w:tcPr>
            <w:tcW w:w="305"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88,7</w:t>
            </w:r>
          </w:p>
        </w:tc>
        <w:tc>
          <w:tcPr>
            <w:tcW w:w="296"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116,0</w:t>
            </w:r>
          </w:p>
        </w:tc>
        <w:tc>
          <w:tcPr>
            <w:tcW w:w="295"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118,4</w:t>
            </w:r>
          </w:p>
        </w:tc>
        <w:tc>
          <w:tcPr>
            <w:tcW w:w="295"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114,6</w:t>
            </w:r>
          </w:p>
        </w:tc>
        <w:tc>
          <w:tcPr>
            <w:tcW w:w="295"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88,1</w:t>
            </w:r>
          </w:p>
        </w:tc>
        <w:tc>
          <w:tcPr>
            <w:tcW w:w="284"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00,9</w:t>
            </w:r>
          </w:p>
        </w:tc>
        <w:tc>
          <w:tcPr>
            <w:tcW w:w="342"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−-9,7</w:t>
            </w:r>
          </w:p>
        </w:tc>
        <w:tc>
          <w:tcPr>
            <w:tcW w:w="342"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−-14,4</w:t>
            </w:r>
          </w:p>
        </w:tc>
        <w:tc>
          <w:tcPr>
            <w:tcW w:w="291"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00,4</w:t>
            </w:r>
          </w:p>
        </w:tc>
      </w:tr>
      <w:tr w:rsidR="000C758C" w:rsidRPr="00D947DE" w:rsidTr="000C758C">
        <w:trPr>
          <w:trHeight w:val="300"/>
        </w:trPr>
        <w:tc>
          <w:tcPr>
            <w:tcW w:w="866" w:type="pct"/>
            <w:tcBorders>
              <w:top w:val="single" w:sz="4" w:space="0" w:color="auto"/>
              <w:left w:val="single" w:sz="4" w:space="0" w:color="auto"/>
              <w:bottom w:val="single" w:sz="4" w:space="0" w:color="auto"/>
              <w:right w:val="single" w:sz="4" w:space="0" w:color="auto"/>
            </w:tcBorders>
            <w:noWrap/>
            <w:vAlign w:val="center"/>
            <w:hideMark/>
          </w:tcPr>
          <w:p w:rsidR="00860137" w:rsidRPr="000C758C" w:rsidRDefault="00860137" w:rsidP="000C758C">
            <w:pPr>
              <w:ind w:firstLine="0"/>
              <w:jc w:val="center"/>
              <w:rPr>
                <w:color w:val="000000"/>
                <w:sz w:val="20"/>
                <w:szCs w:val="20"/>
              </w:rPr>
            </w:pPr>
            <w:r w:rsidRPr="000C758C">
              <w:rPr>
                <w:color w:val="000000"/>
                <w:sz w:val="20"/>
                <w:szCs w:val="20"/>
              </w:rPr>
              <w:lastRenderedPageBreak/>
              <w:t>Средний</w:t>
            </w:r>
          </w:p>
          <w:p w:rsidR="00860137" w:rsidRPr="000C758C" w:rsidRDefault="00860137" w:rsidP="000C758C">
            <w:pPr>
              <w:ind w:firstLine="0"/>
              <w:jc w:val="center"/>
              <w:rPr>
                <w:color w:val="000000"/>
                <w:sz w:val="20"/>
                <w:szCs w:val="20"/>
              </w:rPr>
            </w:pPr>
            <w:r w:rsidRPr="000C758C">
              <w:rPr>
                <w:color w:val="000000"/>
                <w:sz w:val="20"/>
                <w:szCs w:val="20"/>
              </w:rPr>
              <w:t>минимум, °C</w:t>
            </w:r>
          </w:p>
        </w:tc>
        <w:tc>
          <w:tcPr>
            <w:tcW w:w="370"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38" w:right="-129" w:firstLine="0"/>
              <w:jc w:val="left"/>
              <w:rPr>
                <w:color w:val="000000"/>
                <w:sz w:val="20"/>
                <w:szCs w:val="20"/>
              </w:rPr>
            </w:pPr>
            <w:r w:rsidRPr="000C758C">
              <w:rPr>
                <w:color w:val="000000"/>
                <w:sz w:val="20"/>
                <w:szCs w:val="20"/>
              </w:rPr>
              <w:t>−- 19,7</w:t>
            </w:r>
          </w:p>
        </w:tc>
        <w:tc>
          <w:tcPr>
            <w:tcW w:w="359"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38" w:right="-129" w:firstLine="0"/>
              <w:jc w:val="left"/>
              <w:rPr>
                <w:color w:val="000000"/>
                <w:sz w:val="20"/>
                <w:szCs w:val="20"/>
              </w:rPr>
            </w:pPr>
            <w:r w:rsidRPr="000C758C">
              <w:rPr>
                <w:color w:val="000000"/>
                <w:sz w:val="20"/>
                <w:szCs w:val="20"/>
              </w:rPr>
              <w:t>−- 19,3</w:t>
            </w:r>
          </w:p>
        </w:tc>
        <w:tc>
          <w:tcPr>
            <w:tcW w:w="370"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−- 13,2</w:t>
            </w:r>
          </w:p>
        </w:tc>
        <w:tc>
          <w:tcPr>
            <w:tcW w:w="291"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−-5,7</w:t>
            </w:r>
          </w:p>
        </w:tc>
        <w:tc>
          <w:tcPr>
            <w:tcW w:w="305"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33,9</w:t>
            </w:r>
          </w:p>
        </w:tc>
        <w:tc>
          <w:tcPr>
            <w:tcW w:w="296"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111,1</w:t>
            </w:r>
          </w:p>
        </w:tc>
        <w:tc>
          <w:tcPr>
            <w:tcW w:w="295"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113,9</w:t>
            </w:r>
          </w:p>
        </w:tc>
        <w:tc>
          <w:tcPr>
            <w:tcW w:w="295"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110,5</w:t>
            </w:r>
          </w:p>
        </w:tc>
        <w:tc>
          <w:tcPr>
            <w:tcW w:w="295"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44,9</w:t>
            </w:r>
          </w:p>
        </w:tc>
        <w:tc>
          <w:tcPr>
            <w:tcW w:w="284"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−-1,8</w:t>
            </w:r>
          </w:p>
        </w:tc>
        <w:tc>
          <w:tcPr>
            <w:tcW w:w="342"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−-13,4</w:t>
            </w:r>
          </w:p>
        </w:tc>
        <w:tc>
          <w:tcPr>
            <w:tcW w:w="342"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−-18,5</w:t>
            </w:r>
          </w:p>
        </w:tc>
        <w:tc>
          <w:tcPr>
            <w:tcW w:w="291" w:type="pct"/>
            <w:tcBorders>
              <w:top w:val="single" w:sz="4" w:space="0" w:color="auto"/>
              <w:left w:val="nil"/>
              <w:bottom w:val="single" w:sz="4" w:space="0" w:color="auto"/>
              <w:right w:val="single" w:sz="4" w:space="0" w:color="auto"/>
            </w:tcBorders>
            <w:noWrap/>
            <w:vAlign w:val="center"/>
            <w:hideMark/>
          </w:tcPr>
          <w:p w:rsidR="00860137" w:rsidRPr="000C758C" w:rsidRDefault="00860137" w:rsidP="000C758C">
            <w:pPr>
              <w:ind w:left="-268" w:right="-51" w:firstLine="0"/>
              <w:jc w:val="right"/>
              <w:rPr>
                <w:color w:val="000000"/>
                <w:sz w:val="20"/>
                <w:szCs w:val="20"/>
              </w:rPr>
            </w:pPr>
            <w:r w:rsidRPr="000C758C">
              <w:rPr>
                <w:color w:val="000000"/>
                <w:sz w:val="20"/>
                <w:szCs w:val="20"/>
              </w:rPr>
              <w:t>−-3,9</w:t>
            </w:r>
          </w:p>
        </w:tc>
      </w:tr>
    </w:tbl>
    <w:p w:rsidR="00860137" w:rsidRPr="00A011AE" w:rsidRDefault="00860137" w:rsidP="00860137">
      <w:pPr>
        <w:pStyle w:val="ac"/>
        <w:rPr>
          <w:color w:val="000000"/>
          <w:sz w:val="28"/>
          <w:szCs w:val="28"/>
        </w:rPr>
      </w:pPr>
    </w:p>
    <w:p w:rsidR="00860137" w:rsidRPr="000C758C" w:rsidRDefault="00860137" w:rsidP="00860137">
      <w:pPr>
        <w:pStyle w:val="ac"/>
        <w:rPr>
          <w:b/>
          <w:color w:val="000000"/>
        </w:rPr>
      </w:pPr>
      <w:r w:rsidRPr="000C758C">
        <w:rPr>
          <w:b/>
          <w:color w:val="000000"/>
        </w:rPr>
        <w:t>Население</w:t>
      </w:r>
    </w:p>
    <w:p w:rsidR="00860137" w:rsidRPr="000C758C" w:rsidRDefault="00860137" w:rsidP="00860137">
      <w:pPr>
        <w:pStyle w:val="ac"/>
        <w:rPr>
          <w:color w:val="000000"/>
        </w:rPr>
      </w:pPr>
      <w:r w:rsidRPr="000C758C">
        <w:rPr>
          <w:color w:val="000000"/>
        </w:rPr>
        <w:t>Численность населен</w:t>
      </w:r>
      <w:r w:rsidR="003E6037">
        <w:rPr>
          <w:color w:val="000000"/>
        </w:rPr>
        <w:t>ия пгт. Междуреченский в 2011 году</w:t>
      </w:r>
      <w:r w:rsidRPr="000C758C">
        <w:rPr>
          <w:color w:val="000000"/>
        </w:rPr>
        <w:t xml:space="preserve"> составила 12 367 чел. В течение 2009-2011 гг. численность населения увеличилась на 2% (табл. </w:t>
      </w:r>
      <w:r w:rsidR="00FA6990">
        <w:rPr>
          <w:color w:val="000000"/>
        </w:rPr>
        <w:t>2.</w:t>
      </w:r>
      <w:r w:rsidRPr="000C758C">
        <w:rPr>
          <w:color w:val="000000"/>
        </w:rPr>
        <w:t>3).</w:t>
      </w:r>
    </w:p>
    <w:p w:rsidR="00860137" w:rsidRPr="00FA6990" w:rsidRDefault="00860137" w:rsidP="00FA6990">
      <w:pPr>
        <w:pStyle w:val="ac"/>
        <w:ind w:firstLine="0"/>
        <w:jc w:val="left"/>
        <w:rPr>
          <w:color w:val="000000"/>
        </w:rPr>
      </w:pPr>
      <w:r w:rsidRPr="00FA6990">
        <w:rPr>
          <w:color w:val="000000"/>
        </w:rPr>
        <w:t>Таблица</w:t>
      </w:r>
      <w:r w:rsidR="00FA6990" w:rsidRPr="00FA6990">
        <w:rPr>
          <w:color w:val="000000"/>
        </w:rPr>
        <w:t xml:space="preserve"> 2.</w:t>
      </w:r>
      <w:r w:rsidRPr="00FA6990">
        <w:rPr>
          <w:color w:val="000000"/>
        </w:rPr>
        <w:fldChar w:fldCharType="begin"/>
      </w:r>
      <w:r w:rsidRPr="00FA6990">
        <w:rPr>
          <w:color w:val="000000"/>
        </w:rPr>
        <w:instrText xml:space="preserve"> SEQ Таблица \* ARABIC </w:instrText>
      </w:r>
      <w:r w:rsidRPr="00FA6990">
        <w:rPr>
          <w:color w:val="000000"/>
        </w:rPr>
        <w:fldChar w:fldCharType="separate"/>
      </w:r>
      <w:r w:rsidR="00BD61CE">
        <w:rPr>
          <w:noProof/>
          <w:color w:val="000000"/>
        </w:rPr>
        <w:t>2</w:t>
      </w:r>
      <w:r w:rsidRPr="00FA6990">
        <w:rPr>
          <w:color w:val="000000"/>
        </w:rPr>
        <w:fldChar w:fldCharType="end"/>
      </w:r>
      <w:r w:rsidR="00FA6990" w:rsidRPr="00FA6990">
        <w:rPr>
          <w:color w:val="000000"/>
        </w:rPr>
        <w:t>.</w:t>
      </w:r>
      <w:r w:rsidR="003E6037">
        <w:rPr>
          <w:color w:val="000000"/>
        </w:rPr>
        <w:t xml:space="preserve"> </w:t>
      </w:r>
      <w:r w:rsidRPr="00FA6990">
        <w:rPr>
          <w:color w:val="000000"/>
        </w:rPr>
        <w:t>Анализ численности населения пгт. Междуреченский</w:t>
      </w:r>
    </w:p>
    <w:tbl>
      <w:tblPr>
        <w:tblW w:w="10211" w:type="dxa"/>
        <w:tblInd w:w="103" w:type="dxa"/>
        <w:tblLook w:val="04A0" w:firstRow="1" w:lastRow="0" w:firstColumn="1" w:lastColumn="0" w:noHBand="0" w:noVBand="1"/>
      </w:tblPr>
      <w:tblGrid>
        <w:gridCol w:w="572"/>
        <w:gridCol w:w="3498"/>
        <w:gridCol w:w="955"/>
        <w:gridCol w:w="1138"/>
        <w:gridCol w:w="1138"/>
        <w:gridCol w:w="1138"/>
        <w:gridCol w:w="1772"/>
      </w:tblGrid>
      <w:tr w:rsidR="00860137" w:rsidRPr="000C758C" w:rsidTr="007B26E3">
        <w:trPr>
          <w:trHeight w:val="945"/>
        </w:trPr>
        <w:tc>
          <w:tcPr>
            <w:tcW w:w="572" w:type="dxa"/>
            <w:tcBorders>
              <w:top w:val="single" w:sz="4" w:space="0" w:color="auto"/>
              <w:left w:val="single" w:sz="4" w:space="0" w:color="auto"/>
              <w:bottom w:val="single" w:sz="4" w:space="0" w:color="auto"/>
              <w:right w:val="single" w:sz="4" w:space="0" w:color="auto"/>
            </w:tcBorders>
            <w:vAlign w:val="center"/>
            <w:hideMark/>
          </w:tcPr>
          <w:p w:rsidR="00860137" w:rsidRPr="00150EFE" w:rsidRDefault="00860137" w:rsidP="007B26E3">
            <w:pPr>
              <w:autoSpaceDE/>
              <w:autoSpaceDN/>
              <w:adjustRightInd/>
              <w:jc w:val="center"/>
              <w:rPr>
                <w:b/>
                <w:bCs/>
                <w:szCs w:val="24"/>
              </w:rPr>
            </w:pPr>
            <w:r w:rsidRPr="00150EFE">
              <w:rPr>
                <w:b/>
                <w:bCs/>
                <w:szCs w:val="24"/>
              </w:rPr>
              <w:t>№ п/п</w:t>
            </w:r>
          </w:p>
        </w:tc>
        <w:tc>
          <w:tcPr>
            <w:tcW w:w="3498"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b/>
                <w:bCs/>
                <w:sz w:val="20"/>
                <w:szCs w:val="20"/>
              </w:rPr>
            </w:pPr>
            <w:r w:rsidRPr="000C758C">
              <w:rPr>
                <w:b/>
                <w:bCs/>
                <w:sz w:val="20"/>
                <w:szCs w:val="20"/>
              </w:rPr>
              <w:t xml:space="preserve">Наименование </w:t>
            </w:r>
          </w:p>
        </w:tc>
        <w:tc>
          <w:tcPr>
            <w:tcW w:w="955"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left="-81" w:firstLine="0"/>
              <w:jc w:val="center"/>
              <w:rPr>
                <w:b/>
                <w:bCs/>
                <w:sz w:val="20"/>
                <w:szCs w:val="20"/>
              </w:rPr>
            </w:pPr>
            <w:r w:rsidRPr="000C758C">
              <w:rPr>
                <w:b/>
                <w:bCs/>
                <w:sz w:val="20"/>
                <w:szCs w:val="20"/>
              </w:rPr>
              <w:t>Ед. изм.</w:t>
            </w:r>
          </w:p>
        </w:tc>
        <w:tc>
          <w:tcPr>
            <w:tcW w:w="1138"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b/>
                <w:bCs/>
                <w:sz w:val="20"/>
                <w:szCs w:val="20"/>
              </w:rPr>
            </w:pPr>
            <w:r w:rsidRPr="000C758C">
              <w:rPr>
                <w:b/>
                <w:bCs/>
                <w:sz w:val="20"/>
                <w:szCs w:val="20"/>
              </w:rPr>
              <w:t>2009 г.</w:t>
            </w:r>
          </w:p>
        </w:tc>
        <w:tc>
          <w:tcPr>
            <w:tcW w:w="1138"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b/>
                <w:bCs/>
                <w:sz w:val="20"/>
                <w:szCs w:val="20"/>
              </w:rPr>
            </w:pPr>
            <w:r w:rsidRPr="000C758C">
              <w:rPr>
                <w:b/>
                <w:bCs/>
                <w:sz w:val="20"/>
                <w:szCs w:val="20"/>
              </w:rPr>
              <w:t>2010 г.</w:t>
            </w:r>
          </w:p>
        </w:tc>
        <w:tc>
          <w:tcPr>
            <w:tcW w:w="1138"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b/>
                <w:bCs/>
                <w:sz w:val="20"/>
                <w:szCs w:val="20"/>
              </w:rPr>
            </w:pPr>
            <w:r w:rsidRPr="000C758C">
              <w:rPr>
                <w:b/>
                <w:bCs/>
                <w:sz w:val="20"/>
                <w:szCs w:val="20"/>
              </w:rPr>
              <w:t>2011 г.</w:t>
            </w:r>
          </w:p>
        </w:tc>
        <w:tc>
          <w:tcPr>
            <w:tcW w:w="1772"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b/>
                <w:bCs/>
                <w:sz w:val="20"/>
                <w:szCs w:val="20"/>
              </w:rPr>
            </w:pPr>
            <w:r w:rsidRPr="000C758C">
              <w:rPr>
                <w:b/>
                <w:bCs/>
                <w:sz w:val="20"/>
                <w:szCs w:val="20"/>
              </w:rPr>
              <w:t>Темп роста/ снижение 2011/2009 гг., %</w:t>
            </w:r>
          </w:p>
        </w:tc>
      </w:tr>
      <w:tr w:rsidR="00860137" w:rsidRPr="000C758C" w:rsidTr="007B26E3">
        <w:trPr>
          <w:trHeight w:val="630"/>
        </w:trPr>
        <w:tc>
          <w:tcPr>
            <w:tcW w:w="572" w:type="dxa"/>
            <w:tcBorders>
              <w:top w:val="nil"/>
              <w:left w:val="single" w:sz="4" w:space="0" w:color="auto"/>
              <w:bottom w:val="single" w:sz="4" w:space="0" w:color="auto"/>
              <w:right w:val="single" w:sz="4" w:space="0" w:color="auto"/>
            </w:tcBorders>
            <w:vAlign w:val="center"/>
            <w:hideMark/>
          </w:tcPr>
          <w:p w:rsidR="00860137" w:rsidRPr="00150EFE" w:rsidRDefault="00860137" w:rsidP="007B26E3">
            <w:pPr>
              <w:autoSpaceDE/>
              <w:autoSpaceDN/>
              <w:adjustRightInd/>
              <w:jc w:val="center"/>
              <w:rPr>
                <w:szCs w:val="24"/>
              </w:rPr>
            </w:pPr>
            <w:r w:rsidRPr="00150EFE">
              <w:rPr>
                <w:szCs w:val="24"/>
              </w:rPr>
              <w:t>1</w:t>
            </w:r>
          </w:p>
        </w:tc>
        <w:tc>
          <w:tcPr>
            <w:tcW w:w="3498"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rPr>
                <w:sz w:val="20"/>
                <w:szCs w:val="20"/>
              </w:rPr>
            </w:pPr>
            <w:r w:rsidRPr="000C758C">
              <w:rPr>
                <w:sz w:val="20"/>
                <w:szCs w:val="20"/>
              </w:rPr>
              <w:t>Численность постоянного населения (среднегодовая)</w:t>
            </w:r>
          </w:p>
        </w:tc>
        <w:tc>
          <w:tcPr>
            <w:tcW w:w="955"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sz w:val="20"/>
                <w:szCs w:val="20"/>
              </w:rPr>
            </w:pPr>
            <w:r w:rsidRPr="000C758C">
              <w:rPr>
                <w:sz w:val="20"/>
                <w:szCs w:val="20"/>
              </w:rPr>
              <w:t>чел.</w:t>
            </w:r>
          </w:p>
        </w:tc>
        <w:tc>
          <w:tcPr>
            <w:tcW w:w="1138"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12 108</w:t>
            </w:r>
          </w:p>
        </w:tc>
        <w:tc>
          <w:tcPr>
            <w:tcW w:w="1138"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12 272</w:t>
            </w:r>
          </w:p>
        </w:tc>
        <w:tc>
          <w:tcPr>
            <w:tcW w:w="1138"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12 367</w:t>
            </w:r>
          </w:p>
        </w:tc>
        <w:tc>
          <w:tcPr>
            <w:tcW w:w="1772"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sz w:val="20"/>
                <w:szCs w:val="20"/>
              </w:rPr>
            </w:pPr>
            <w:r w:rsidRPr="000C758C">
              <w:rPr>
                <w:sz w:val="20"/>
                <w:szCs w:val="20"/>
              </w:rPr>
              <w:t>102</w:t>
            </w:r>
          </w:p>
        </w:tc>
      </w:tr>
      <w:tr w:rsidR="00860137" w:rsidRPr="000C758C" w:rsidTr="007B26E3">
        <w:trPr>
          <w:trHeight w:val="315"/>
        </w:trPr>
        <w:tc>
          <w:tcPr>
            <w:tcW w:w="572" w:type="dxa"/>
            <w:tcBorders>
              <w:top w:val="nil"/>
              <w:left w:val="single" w:sz="4" w:space="0" w:color="auto"/>
              <w:bottom w:val="single" w:sz="4" w:space="0" w:color="auto"/>
              <w:right w:val="single" w:sz="4" w:space="0" w:color="auto"/>
            </w:tcBorders>
            <w:vAlign w:val="center"/>
            <w:hideMark/>
          </w:tcPr>
          <w:p w:rsidR="00860137" w:rsidRPr="00150EFE" w:rsidRDefault="00860137" w:rsidP="007B26E3">
            <w:pPr>
              <w:autoSpaceDE/>
              <w:autoSpaceDN/>
              <w:adjustRightInd/>
              <w:jc w:val="center"/>
              <w:rPr>
                <w:szCs w:val="24"/>
              </w:rPr>
            </w:pPr>
            <w:r w:rsidRPr="00150EFE">
              <w:rPr>
                <w:szCs w:val="24"/>
              </w:rPr>
              <w:t>2</w:t>
            </w:r>
          </w:p>
        </w:tc>
        <w:tc>
          <w:tcPr>
            <w:tcW w:w="3498"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rPr>
                <w:sz w:val="20"/>
                <w:szCs w:val="20"/>
              </w:rPr>
            </w:pPr>
            <w:r w:rsidRPr="000C758C">
              <w:rPr>
                <w:sz w:val="20"/>
                <w:szCs w:val="20"/>
              </w:rPr>
              <w:t xml:space="preserve">Естественный прирост населения </w:t>
            </w:r>
          </w:p>
        </w:tc>
        <w:tc>
          <w:tcPr>
            <w:tcW w:w="955"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sz w:val="20"/>
                <w:szCs w:val="20"/>
              </w:rPr>
            </w:pPr>
            <w:r w:rsidRPr="000C758C">
              <w:rPr>
                <w:sz w:val="20"/>
                <w:szCs w:val="20"/>
              </w:rPr>
              <w:t>чел.</w:t>
            </w:r>
          </w:p>
        </w:tc>
        <w:tc>
          <w:tcPr>
            <w:tcW w:w="1138"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94</w:t>
            </w:r>
          </w:p>
        </w:tc>
        <w:tc>
          <w:tcPr>
            <w:tcW w:w="1138"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75</w:t>
            </w:r>
          </w:p>
        </w:tc>
        <w:tc>
          <w:tcPr>
            <w:tcW w:w="1138"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68</w:t>
            </w:r>
          </w:p>
        </w:tc>
        <w:tc>
          <w:tcPr>
            <w:tcW w:w="1772"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sz w:val="20"/>
                <w:szCs w:val="20"/>
              </w:rPr>
            </w:pPr>
            <w:r w:rsidRPr="000C758C">
              <w:rPr>
                <w:sz w:val="20"/>
                <w:szCs w:val="20"/>
              </w:rPr>
              <w:t>72</w:t>
            </w:r>
          </w:p>
        </w:tc>
      </w:tr>
      <w:tr w:rsidR="00860137" w:rsidRPr="000C758C" w:rsidTr="007B26E3">
        <w:trPr>
          <w:trHeight w:val="315"/>
        </w:trPr>
        <w:tc>
          <w:tcPr>
            <w:tcW w:w="572" w:type="dxa"/>
            <w:tcBorders>
              <w:top w:val="nil"/>
              <w:left w:val="single" w:sz="4" w:space="0" w:color="auto"/>
              <w:bottom w:val="single" w:sz="4" w:space="0" w:color="auto"/>
              <w:right w:val="single" w:sz="4" w:space="0" w:color="auto"/>
            </w:tcBorders>
            <w:vAlign w:val="center"/>
            <w:hideMark/>
          </w:tcPr>
          <w:p w:rsidR="00860137" w:rsidRPr="00150EFE" w:rsidRDefault="00860137" w:rsidP="007B26E3">
            <w:pPr>
              <w:autoSpaceDE/>
              <w:autoSpaceDN/>
              <w:adjustRightInd/>
              <w:jc w:val="center"/>
              <w:rPr>
                <w:szCs w:val="24"/>
              </w:rPr>
            </w:pPr>
            <w:r w:rsidRPr="00150EFE">
              <w:rPr>
                <w:szCs w:val="24"/>
              </w:rPr>
              <w:t>3</w:t>
            </w:r>
          </w:p>
        </w:tc>
        <w:tc>
          <w:tcPr>
            <w:tcW w:w="3498"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rPr>
                <w:sz w:val="20"/>
                <w:szCs w:val="20"/>
              </w:rPr>
            </w:pPr>
            <w:r w:rsidRPr="000C758C">
              <w:rPr>
                <w:sz w:val="20"/>
                <w:szCs w:val="20"/>
              </w:rPr>
              <w:t>Миграционный прирост</w:t>
            </w:r>
          </w:p>
        </w:tc>
        <w:tc>
          <w:tcPr>
            <w:tcW w:w="955"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sz w:val="20"/>
                <w:szCs w:val="20"/>
              </w:rPr>
            </w:pPr>
            <w:r w:rsidRPr="000C758C">
              <w:rPr>
                <w:sz w:val="20"/>
                <w:szCs w:val="20"/>
              </w:rPr>
              <w:t>чел.</w:t>
            </w:r>
          </w:p>
        </w:tc>
        <w:tc>
          <w:tcPr>
            <w:tcW w:w="1138"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27</w:t>
            </w:r>
          </w:p>
        </w:tc>
        <w:tc>
          <w:tcPr>
            <w:tcW w:w="1138"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121</w:t>
            </w:r>
          </w:p>
        </w:tc>
        <w:tc>
          <w:tcPr>
            <w:tcW w:w="1138"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21</w:t>
            </w:r>
          </w:p>
        </w:tc>
        <w:tc>
          <w:tcPr>
            <w:tcW w:w="1772" w:type="dxa"/>
            <w:tcBorders>
              <w:top w:val="nil"/>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sz w:val="20"/>
                <w:szCs w:val="20"/>
              </w:rPr>
            </w:pPr>
            <w:r w:rsidRPr="000C758C">
              <w:rPr>
                <w:sz w:val="20"/>
                <w:szCs w:val="20"/>
              </w:rPr>
              <w:t>78</w:t>
            </w:r>
          </w:p>
        </w:tc>
      </w:tr>
    </w:tbl>
    <w:p w:rsidR="00860137" w:rsidRPr="00AB6C64" w:rsidRDefault="00860137" w:rsidP="00860137">
      <w:pPr>
        <w:pStyle w:val="ac"/>
        <w:rPr>
          <w:color w:val="000000"/>
          <w:sz w:val="28"/>
          <w:szCs w:val="28"/>
        </w:rPr>
      </w:pPr>
    </w:p>
    <w:p w:rsidR="00860137" w:rsidRPr="000C758C" w:rsidRDefault="00860137" w:rsidP="00860137">
      <w:pPr>
        <w:pStyle w:val="ac"/>
        <w:rPr>
          <w:color w:val="000000"/>
        </w:rPr>
      </w:pPr>
      <w:r w:rsidRPr="000C758C">
        <w:rPr>
          <w:color w:val="000000"/>
        </w:rPr>
        <w:t>Естестве</w:t>
      </w:r>
      <w:r w:rsidR="003E6037">
        <w:rPr>
          <w:color w:val="000000"/>
        </w:rPr>
        <w:t>нный прирост населения в 2011 году</w:t>
      </w:r>
      <w:r w:rsidRPr="000C758C">
        <w:rPr>
          <w:color w:val="000000"/>
        </w:rPr>
        <w:t xml:space="preserve"> составил 68 чел., что на 28% ниже уровня 2009 г</w:t>
      </w:r>
      <w:r w:rsidR="003E6037">
        <w:rPr>
          <w:color w:val="000000"/>
        </w:rPr>
        <w:t>ода</w:t>
      </w:r>
      <w:r w:rsidRPr="000C758C">
        <w:rPr>
          <w:color w:val="000000"/>
        </w:rPr>
        <w:t xml:space="preserve">. В течение 2009-2011 гг. наблюдается устойчивая тенденция превышения рождаемости над смертностью. </w:t>
      </w:r>
    </w:p>
    <w:p w:rsidR="00860137" w:rsidRPr="003E6037" w:rsidRDefault="00860137" w:rsidP="003E6037">
      <w:pPr>
        <w:pStyle w:val="ac"/>
        <w:rPr>
          <w:color w:val="000000"/>
        </w:rPr>
      </w:pPr>
      <w:r w:rsidRPr="000C758C">
        <w:rPr>
          <w:color w:val="000000"/>
        </w:rPr>
        <w:t>Миграцио</w:t>
      </w:r>
      <w:r w:rsidR="003E6037">
        <w:rPr>
          <w:color w:val="000000"/>
        </w:rPr>
        <w:t>нный прирост населения в 2011 году</w:t>
      </w:r>
      <w:r w:rsidRPr="000C758C">
        <w:rPr>
          <w:color w:val="000000"/>
        </w:rPr>
        <w:t xml:space="preserve"> составил 21 чел. При этом по сравнению с 2009 г. численность прибывшего населения сократилась на 22%.</w:t>
      </w:r>
    </w:p>
    <w:p w:rsidR="003E6037" w:rsidRDefault="003E6037" w:rsidP="00860137">
      <w:pPr>
        <w:pStyle w:val="ac"/>
        <w:rPr>
          <w:b/>
          <w:color w:val="000000"/>
        </w:rPr>
      </w:pPr>
    </w:p>
    <w:p w:rsidR="00860137" w:rsidRPr="000C758C" w:rsidRDefault="00860137" w:rsidP="00860137">
      <w:pPr>
        <w:pStyle w:val="ac"/>
        <w:rPr>
          <w:b/>
          <w:color w:val="000000"/>
        </w:rPr>
      </w:pPr>
      <w:r w:rsidRPr="000C758C">
        <w:rPr>
          <w:b/>
          <w:color w:val="000000"/>
        </w:rPr>
        <w:t>Занятость и безработица</w:t>
      </w:r>
    </w:p>
    <w:p w:rsidR="00860137" w:rsidRPr="000C758C" w:rsidRDefault="00860137" w:rsidP="00860137">
      <w:pPr>
        <w:pStyle w:val="ac"/>
        <w:rPr>
          <w:color w:val="000000"/>
        </w:rPr>
      </w:pPr>
      <w:r w:rsidRPr="000C758C">
        <w:rPr>
          <w:color w:val="000000"/>
        </w:rPr>
        <w:t>Численность экономически активного населения за 2009-</w:t>
      </w:r>
      <w:r w:rsidR="00630F63">
        <w:rPr>
          <w:color w:val="000000"/>
        </w:rPr>
        <w:t>2</w:t>
      </w:r>
      <w:r w:rsidRPr="000C758C">
        <w:rPr>
          <w:color w:val="000000"/>
        </w:rPr>
        <w:t>011 г</w:t>
      </w:r>
      <w:r w:rsidR="003E6037">
        <w:rPr>
          <w:color w:val="000000"/>
        </w:rPr>
        <w:t>г. сократилась на 6% и в 2011 году</w:t>
      </w:r>
      <w:r w:rsidRPr="000C758C">
        <w:rPr>
          <w:color w:val="000000"/>
        </w:rPr>
        <w:t xml:space="preserve"> составила 6 959 чел. (56% от численности населения).</w:t>
      </w:r>
    </w:p>
    <w:p w:rsidR="00860137" w:rsidRPr="000C758C" w:rsidRDefault="00860137" w:rsidP="00860137">
      <w:pPr>
        <w:pStyle w:val="ac"/>
        <w:rPr>
          <w:color w:val="000000"/>
        </w:rPr>
      </w:pPr>
      <w:r w:rsidRPr="000C758C">
        <w:rPr>
          <w:color w:val="000000"/>
        </w:rPr>
        <w:t>Среднесписочная численность работающих в крупных и средних предприятиях за последние три года увеличилась на 3% и в</w:t>
      </w:r>
      <w:r w:rsidR="003E6037">
        <w:rPr>
          <w:color w:val="000000"/>
        </w:rPr>
        <w:t xml:space="preserve"> 2011 году</w:t>
      </w:r>
      <w:r w:rsidRPr="000C758C">
        <w:rPr>
          <w:color w:val="000000"/>
        </w:rPr>
        <w:t xml:space="preserve"> составила 2 929 чел.</w:t>
      </w:r>
    </w:p>
    <w:p w:rsidR="00860137" w:rsidRPr="000C758C" w:rsidRDefault="00860137" w:rsidP="00860137">
      <w:pPr>
        <w:pStyle w:val="ac"/>
        <w:rPr>
          <w:color w:val="000000"/>
        </w:rPr>
      </w:pPr>
      <w:r w:rsidRPr="000C758C">
        <w:rPr>
          <w:color w:val="000000"/>
        </w:rPr>
        <w:t>Численность безработных по сравнению с 2009 г</w:t>
      </w:r>
      <w:r w:rsidR="003E6037">
        <w:rPr>
          <w:color w:val="000000"/>
        </w:rPr>
        <w:t>. сократилась на 67% и в 2011 году</w:t>
      </w:r>
      <w:r w:rsidRPr="000C758C">
        <w:rPr>
          <w:color w:val="000000"/>
        </w:rPr>
        <w:t xml:space="preserve"> составила 280 чел., уровень зарегистрированной безработицы снизился с 11,5% до 4,0% (табл. </w:t>
      </w:r>
      <w:r w:rsidR="00FA6990">
        <w:rPr>
          <w:color w:val="000000"/>
        </w:rPr>
        <w:t>2.</w:t>
      </w:r>
      <w:r w:rsidRPr="000C758C">
        <w:rPr>
          <w:color w:val="000000"/>
        </w:rPr>
        <w:t>4).</w:t>
      </w:r>
    </w:p>
    <w:p w:rsidR="00860137" w:rsidRPr="00FA6990" w:rsidRDefault="00860137" w:rsidP="00FA6990">
      <w:pPr>
        <w:pStyle w:val="ac"/>
        <w:ind w:firstLine="0"/>
        <w:jc w:val="left"/>
        <w:rPr>
          <w:color w:val="000000"/>
        </w:rPr>
      </w:pPr>
      <w:r w:rsidRPr="00FA6990">
        <w:rPr>
          <w:color w:val="000000"/>
        </w:rPr>
        <w:t xml:space="preserve">Таблица </w:t>
      </w:r>
      <w:r w:rsidR="00FA6990" w:rsidRPr="00FA6990">
        <w:rPr>
          <w:color w:val="000000"/>
        </w:rPr>
        <w:t>2.</w:t>
      </w:r>
      <w:r w:rsidRPr="00FA6990">
        <w:rPr>
          <w:color w:val="000000"/>
        </w:rPr>
        <w:fldChar w:fldCharType="begin"/>
      </w:r>
      <w:r w:rsidRPr="00FA6990">
        <w:rPr>
          <w:color w:val="000000"/>
        </w:rPr>
        <w:instrText xml:space="preserve"> SEQ Таблица \* ARABIC </w:instrText>
      </w:r>
      <w:r w:rsidRPr="00FA6990">
        <w:rPr>
          <w:color w:val="000000"/>
        </w:rPr>
        <w:fldChar w:fldCharType="separate"/>
      </w:r>
      <w:r w:rsidR="00BD61CE">
        <w:rPr>
          <w:noProof/>
          <w:color w:val="000000"/>
        </w:rPr>
        <w:t>3</w:t>
      </w:r>
      <w:r w:rsidRPr="00FA6990">
        <w:rPr>
          <w:color w:val="000000"/>
        </w:rPr>
        <w:fldChar w:fldCharType="end"/>
      </w:r>
      <w:r w:rsidR="003E6037">
        <w:rPr>
          <w:color w:val="000000"/>
        </w:rPr>
        <w:t>.</w:t>
      </w:r>
      <w:r w:rsidR="00FA6990" w:rsidRPr="00FA6990">
        <w:rPr>
          <w:color w:val="000000"/>
        </w:rPr>
        <w:t xml:space="preserve"> </w:t>
      </w:r>
      <w:r w:rsidRPr="00FA6990">
        <w:rPr>
          <w:color w:val="000000"/>
        </w:rPr>
        <w:t>Анализ занятости населения пгт. Междуреченский</w:t>
      </w:r>
    </w:p>
    <w:tbl>
      <w:tblPr>
        <w:tblW w:w="1021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3470"/>
        <w:gridCol w:w="972"/>
        <w:gridCol w:w="1019"/>
        <w:gridCol w:w="1020"/>
        <w:gridCol w:w="1020"/>
        <w:gridCol w:w="1941"/>
      </w:tblGrid>
      <w:tr w:rsidR="00860137" w:rsidRPr="00EC6E05" w:rsidTr="00FA6990">
        <w:trPr>
          <w:trHeight w:val="60"/>
          <w:tblHeader/>
        </w:trPr>
        <w:tc>
          <w:tcPr>
            <w:tcW w:w="572" w:type="dxa"/>
            <w:vAlign w:val="center"/>
            <w:hideMark/>
          </w:tcPr>
          <w:p w:rsidR="00860137" w:rsidRPr="00FA6990" w:rsidRDefault="00860137" w:rsidP="00FA6990">
            <w:pPr>
              <w:autoSpaceDE/>
              <w:autoSpaceDN/>
              <w:adjustRightInd/>
              <w:jc w:val="center"/>
              <w:rPr>
                <w:bCs/>
                <w:szCs w:val="24"/>
              </w:rPr>
            </w:pPr>
            <w:r w:rsidRPr="00FA6990">
              <w:rPr>
                <w:bCs/>
                <w:szCs w:val="24"/>
              </w:rPr>
              <w:t>№п/п</w:t>
            </w:r>
          </w:p>
        </w:tc>
        <w:tc>
          <w:tcPr>
            <w:tcW w:w="3544" w:type="dxa"/>
            <w:vAlign w:val="center"/>
            <w:hideMark/>
          </w:tcPr>
          <w:p w:rsidR="00860137" w:rsidRPr="00FA6990" w:rsidRDefault="00860137" w:rsidP="00FA6990">
            <w:pPr>
              <w:autoSpaceDE/>
              <w:autoSpaceDN/>
              <w:adjustRightInd/>
              <w:ind w:firstLine="0"/>
              <w:jc w:val="center"/>
              <w:rPr>
                <w:bCs/>
                <w:sz w:val="20"/>
                <w:szCs w:val="20"/>
              </w:rPr>
            </w:pPr>
            <w:r w:rsidRPr="00FA6990">
              <w:rPr>
                <w:bCs/>
                <w:sz w:val="20"/>
                <w:szCs w:val="20"/>
              </w:rPr>
              <w:t>Наименование</w:t>
            </w:r>
          </w:p>
        </w:tc>
        <w:tc>
          <w:tcPr>
            <w:tcW w:w="992" w:type="dxa"/>
            <w:vAlign w:val="center"/>
            <w:hideMark/>
          </w:tcPr>
          <w:p w:rsidR="00860137" w:rsidRPr="00FA6990" w:rsidRDefault="00860137" w:rsidP="00FA6990">
            <w:pPr>
              <w:autoSpaceDE/>
              <w:autoSpaceDN/>
              <w:adjustRightInd/>
              <w:ind w:firstLine="0"/>
              <w:jc w:val="center"/>
              <w:rPr>
                <w:bCs/>
                <w:sz w:val="20"/>
                <w:szCs w:val="20"/>
              </w:rPr>
            </w:pPr>
            <w:r w:rsidRPr="00FA6990">
              <w:rPr>
                <w:bCs/>
                <w:sz w:val="20"/>
                <w:szCs w:val="20"/>
              </w:rPr>
              <w:t>Ед. изм.</w:t>
            </w:r>
          </w:p>
        </w:tc>
        <w:tc>
          <w:tcPr>
            <w:tcW w:w="1039" w:type="dxa"/>
            <w:vAlign w:val="center"/>
            <w:hideMark/>
          </w:tcPr>
          <w:p w:rsidR="00860137" w:rsidRPr="00FA6990" w:rsidRDefault="00860137" w:rsidP="00FA6990">
            <w:pPr>
              <w:autoSpaceDE/>
              <w:autoSpaceDN/>
              <w:adjustRightInd/>
              <w:ind w:firstLine="0"/>
              <w:jc w:val="center"/>
              <w:rPr>
                <w:bCs/>
                <w:sz w:val="20"/>
                <w:szCs w:val="20"/>
              </w:rPr>
            </w:pPr>
            <w:r w:rsidRPr="00FA6990">
              <w:rPr>
                <w:bCs/>
                <w:sz w:val="20"/>
                <w:szCs w:val="20"/>
              </w:rPr>
              <w:t>2009 г.</w:t>
            </w:r>
          </w:p>
        </w:tc>
        <w:tc>
          <w:tcPr>
            <w:tcW w:w="1040" w:type="dxa"/>
            <w:vAlign w:val="center"/>
            <w:hideMark/>
          </w:tcPr>
          <w:p w:rsidR="00860137" w:rsidRPr="00FA6990" w:rsidRDefault="00860137" w:rsidP="00FA6990">
            <w:pPr>
              <w:autoSpaceDE/>
              <w:autoSpaceDN/>
              <w:adjustRightInd/>
              <w:ind w:firstLine="0"/>
              <w:jc w:val="center"/>
              <w:rPr>
                <w:bCs/>
                <w:sz w:val="20"/>
                <w:szCs w:val="20"/>
              </w:rPr>
            </w:pPr>
            <w:r w:rsidRPr="00FA6990">
              <w:rPr>
                <w:bCs/>
                <w:sz w:val="20"/>
                <w:szCs w:val="20"/>
              </w:rPr>
              <w:t>2010 г.</w:t>
            </w:r>
          </w:p>
        </w:tc>
        <w:tc>
          <w:tcPr>
            <w:tcW w:w="1040" w:type="dxa"/>
            <w:vAlign w:val="center"/>
            <w:hideMark/>
          </w:tcPr>
          <w:p w:rsidR="00860137" w:rsidRPr="00FA6990" w:rsidRDefault="00860137" w:rsidP="00FA6990">
            <w:pPr>
              <w:autoSpaceDE/>
              <w:autoSpaceDN/>
              <w:adjustRightInd/>
              <w:ind w:firstLine="0"/>
              <w:jc w:val="center"/>
              <w:rPr>
                <w:bCs/>
                <w:sz w:val="20"/>
                <w:szCs w:val="20"/>
              </w:rPr>
            </w:pPr>
            <w:r w:rsidRPr="00FA6990">
              <w:rPr>
                <w:bCs/>
                <w:sz w:val="20"/>
                <w:szCs w:val="20"/>
              </w:rPr>
              <w:t>2011 г.</w:t>
            </w:r>
          </w:p>
        </w:tc>
        <w:tc>
          <w:tcPr>
            <w:tcW w:w="1984" w:type="dxa"/>
            <w:vAlign w:val="center"/>
            <w:hideMark/>
          </w:tcPr>
          <w:p w:rsidR="00860137" w:rsidRPr="00FA6990" w:rsidRDefault="00860137" w:rsidP="00FA6990">
            <w:pPr>
              <w:autoSpaceDE/>
              <w:autoSpaceDN/>
              <w:adjustRightInd/>
              <w:ind w:firstLine="0"/>
              <w:jc w:val="center"/>
              <w:rPr>
                <w:bCs/>
                <w:sz w:val="20"/>
                <w:szCs w:val="20"/>
              </w:rPr>
            </w:pPr>
            <w:r w:rsidRPr="00FA6990">
              <w:rPr>
                <w:bCs/>
                <w:sz w:val="20"/>
                <w:szCs w:val="20"/>
              </w:rPr>
              <w:t>Темп роста/ снижение 2011/2009 гг., %</w:t>
            </w:r>
          </w:p>
        </w:tc>
      </w:tr>
      <w:tr w:rsidR="00860137" w:rsidRPr="00EC6E05" w:rsidTr="007B26E3">
        <w:trPr>
          <w:trHeight w:val="630"/>
        </w:trPr>
        <w:tc>
          <w:tcPr>
            <w:tcW w:w="572" w:type="dxa"/>
            <w:vAlign w:val="center"/>
            <w:hideMark/>
          </w:tcPr>
          <w:p w:rsidR="00860137" w:rsidRPr="00EC6E05" w:rsidRDefault="00860137" w:rsidP="007B26E3">
            <w:pPr>
              <w:autoSpaceDE/>
              <w:autoSpaceDN/>
              <w:adjustRightInd/>
              <w:jc w:val="center"/>
              <w:rPr>
                <w:szCs w:val="24"/>
              </w:rPr>
            </w:pPr>
            <w:r w:rsidRPr="00EC6E05">
              <w:rPr>
                <w:szCs w:val="24"/>
              </w:rPr>
              <w:t>1</w:t>
            </w:r>
          </w:p>
        </w:tc>
        <w:tc>
          <w:tcPr>
            <w:tcW w:w="3544" w:type="dxa"/>
            <w:vAlign w:val="center"/>
            <w:hideMark/>
          </w:tcPr>
          <w:p w:rsidR="00860137" w:rsidRPr="000C758C" w:rsidRDefault="00860137" w:rsidP="000C758C">
            <w:pPr>
              <w:autoSpaceDE/>
              <w:autoSpaceDN/>
              <w:adjustRightInd/>
              <w:ind w:firstLine="0"/>
              <w:rPr>
                <w:sz w:val="20"/>
                <w:szCs w:val="20"/>
              </w:rPr>
            </w:pPr>
            <w:r w:rsidRPr="000C758C">
              <w:rPr>
                <w:sz w:val="20"/>
                <w:szCs w:val="20"/>
              </w:rPr>
              <w:t xml:space="preserve">Численность экономически активного населения </w:t>
            </w:r>
          </w:p>
        </w:tc>
        <w:tc>
          <w:tcPr>
            <w:tcW w:w="992" w:type="dxa"/>
            <w:vAlign w:val="center"/>
            <w:hideMark/>
          </w:tcPr>
          <w:p w:rsidR="00860137" w:rsidRPr="000C758C" w:rsidRDefault="00860137" w:rsidP="000C758C">
            <w:pPr>
              <w:autoSpaceDE/>
              <w:autoSpaceDN/>
              <w:adjustRightInd/>
              <w:ind w:firstLine="0"/>
              <w:jc w:val="center"/>
              <w:rPr>
                <w:sz w:val="20"/>
                <w:szCs w:val="20"/>
              </w:rPr>
            </w:pPr>
            <w:r w:rsidRPr="000C758C">
              <w:rPr>
                <w:sz w:val="20"/>
                <w:szCs w:val="20"/>
              </w:rPr>
              <w:t>чел.</w:t>
            </w:r>
          </w:p>
        </w:tc>
        <w:tc>
          <w:tcPr>
            <w:tcW w:w="1039" w:type="dxa"/>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7 414</w:t>
            </w:r>
          </w:p>
        </w:tc>
        <w:tc>
          <w:tcPr>
            <w:tcW w:w="1040" w:type="dxa"/>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7 251</w:t>
            </w:r>
          </w:p>
        </w:tc>
        <w:tc>
          <w:tcPr>
            <w:tcW w:w="1040" w:type="dxa"/>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6 959</w:t>
            </w:r>
          </w:p>
        </w:tc>
        <w:tc>
          <w:tcPr>
            <w:tcW w:w="1984" w:type="dxa"/>
            <w:vAlign w:val="center"/>
            <w:hideMark/>
          </w:tcPr>
          <w:p w:rsidR="00860137" w:rsidRPr="000C758C" w:rsidRDefault="00860137" w:rsidP="000C758C">
            <w:pPr>
              <w:autoSpaceDE/>
              <w:autoSpaceDN/>
              <w:adjustRightInd/>
              <w:ind w:firstLine="0"/>
              <w:jc w:val="center"/>
              <w:rPr>
                <w:sz w:val="20"/>
                <w:szCs w:val="20"/>
              </w:rPr>
            </w:pPr>
            <w:r w:rsidRPr="000C758C">
              <w:rPr>
                <w:sz w:val="20"/>
                <w:szCs w:val="20"/>
              </w:rPr>
              <w:t>94</w:t>
            </w:r>
          </w:p>
        </w:tc>
      </w:tr>
      <w:tr w:rsidR="00860137" w:rsidRPr="00EC6E05" w:rsidTr="007B26E3">
        <w:trPr>
          <w:trHeight w:val="945"/>
        </w:trPr>
        <w:tc>
          <w:tcPr>
            <w:tcW w:w="572" w:type="dxa"/>
            <w:vAlign w:val="center"/>
            <w:hideMark/>
          </w:tcPr>
          <w:p w:rsidR="00860137" w:rsidRPr="00EC6E05" w:rsidRDefault="00860137" w:rsidP="007B26E3">
            <w:pPr>
              <w:autoSpaceDE/>
              <w:autoSpaceDN/>
              <w:adjustRightInd/>
              <w:jc w:val="center"/>
              <w:rPr>
                <w:szCs w:val="24"/>
              </w:rPr>
            </w:pPr>
            <w:r w:rsidRPr="00EC6E05">
              <w:rPr>
                <w:szCs w:val="24"/>
              </w:rPr>
              <w:t>2</w:t>
            </w:r>
          </w:p>
        </w:tc>
        <w:tc>
          <w:tcPr>
            <w:tcW w:w="3544" w:type="dxa"/>
            <w:vAlign w:val="center"/>
            <w:hideMark/>
          </w:tcPr>
          <w:p w:rsidR="00860137" w:rsidRPr="000C758C" w:rsidRDefault="00860137" w:rsidP="000C758C">
            <w:pPr>
              <w:autoSpaceDE/>
              <w:autoSpaceDN/>
              <w:adjustRightInd/>
              <w:ind w:firstLine="0"/>
              <w:rPr>
                <w:sz w:val="20"/>
                <w:szCs w:val="20"/>
              </w:rPr>
            </w:pPr>
            <w:r w:rsidRPr="000C758C">
              <w:rPr>
                <w:sz w:val="20"/>
                <w:szCs w:val="20"/>
              </w:rPr>
              <w:t>Среднесписочная численность работающих в крупных и средних предприятиях</w:t>
            </w:r>
          </w:p>
        </w:tc>
        <w:tc>
          <w:tcPr>
            <w:tcW w:w="992" w:type="dxa"/>
            <w:vAlign w:val="center"/>
            <w:hideMark/>
          </w:tcPr>
          <w:p w:rsidR="00860137" w:rsidRPr="000C758C" w:rsidRDefault="00860137" w:rsidP="000C758C">
            <w:pPr>
              <w:autoSpaceDE/>
              <w:autoSpaceDN/>
              <w:adjustRightInd/>
              <w:ind w:firstLine="0"/>
              <w:jc w:val="center"/>
              <w:rPr>
                <w:sz w:val="20"/>
                <w:szCs w:val="20"/>
              </w:rPr>
            </w:pPr>
            <w:r w:rsidRPr="000C758C">
              <w:rPr>
                <w:sz w:val="20"/>
                <w:szCs w:val="20"/>
              </w:rPr>
              <w:t>чел.</w:t>
            </w:r>
          </w:p>
        </w:tc>
        <w:tc>
          <w:tcPr>
            <w:tcW w:w="1039" w:type="dxa"/>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2 849</w:t>
            </w:r>
          </w:p>
        </w:tc>
        <w:tc>
          <w:tcPr>
            <w:tcW w:w="1040" w:type="dxa"/>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2 984</w:t>
            </w:r>
          </w:p>
        </w:tc>
        <w:tc>
          <w:tcPr>
            <w:tcW w:w="1040" w:type="dxa"/>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2 929</w:t>
            </w:r>
          </w:p>
        </w:tc>
        <w:tc>
          <w:tcPr>
            <w:tcW w:w="1984" w:type="dxa"/>
            <w:vAlign w:val="center"/>
            <w:hideMark/>
          </w:tcPr>
          <w:p w:rsidR="00860137" w:rsidRPr="000C758C" w:rsidRDefault="00860137" w:rsidP="000C758C">
            <w:pPr>
              <w:autoSpaceDE/>
              <w:autoSpaceDN/>
              <w:adjustRightInd/>
              <w:ind w:firstLine="0"/>
              <w:jc w:val="center"/>
              <w:rPr>
                <w:sz w:val="20"/>
                <w:szCs w:val="20"/>
              </w:rPr>
            </w:pPr>
            <w:r w:rsidRPr="000C758C">
              <w:rPr>
                <w:sz w:val="20"/>
                <w:szCs w:val="20"/>
              </w:rPr>
              <w:t>103</w:t>
            </w:r>
          </w:p>
        </w:tc>
      </w:tr>
      <w:tr w:rsidR="00860137" w:rsidRPr="00EC6E05" w:rsidTr="007B26E3">
        <w:trPr>
          <w:trHeight w:val="630"/>
        </w:trPr>
        <w:tc>
          <w:tcPr>
            <w:tcW w:w="572" w:type="dxa"/>
            <w:vAlign w:val="center"/>
            <w:hideMark/>
          </w:tcPr>
          <w:p w:rsidR="00860137" w:rsidRPr="00EC6E05" w:rsidRDefault="00860137" w:rsidP="007B26E3">
            <w:pPr>
              <w:autoSpaceDE/>
              <w:autoSpaceDN/>
              <w:adjustRightInd/>
              <w:jc w:val="center"/>
              <w:rPr>
                <w:szCs w:val="24"/>
              </w:rPr>
            </w:pPr>
            <w:r w:rsidRPr="00EC6E05">
              <w:rPr>
                <w:szCs w:val="24"/>
              </w:rPr>
              <w:t>3</w:t>
            </w:r>
          </w:p>
        </w:tc>
        <w:tc>
          <w:tcPr>
            <w:tcW w:w="3544" w:type="dxa"/>
            <w:vAlign w:val="center"/>
            <w:hideMark/>
          </w:tcPr>
          <w:p w:rsidR="00860137" w:rsidRPr="000C758C" w:rsidRDefault="00860137" w:rsidP="000C758C">
            <w:pPr>
              <w:autoSpaceDE/>
              <w:autoSpaceDN/>
              <w:adjustRightInd/>
              <w:ind w:firstLine="0"/>
              <w:rPr>
                <w:sz w:val="20"/>
                <w:szCs w:val="20"/>
              </w:rPr>
            </w:pPr>
            <w:r w:rsidRPr="000C758C">
              <w:rPr>
                <w:sz w:val="20"/>
                <w:szCs w:val="20"/>
              </w:rPr>
              <w:t>Численность официально зарегистрированных безработных</w:t>
            </w:r>
          </w:p>
        </w:tc>
        <w:tc>
          <w:tcPr>
            <w:tcW w:w="992" w:type="dxa"/>
            <w:vAlign w:val="center"/>
            <w:hideMark/>
          </w:tcPr>
          <w:p w:rsidR="00860137" w:rsidRPr="000C758C" w:rsidRDefault="00860137" w:rsidP="000C758C">
            <w:pPr>
              <w:autoSpaceDE/>
              <w:autoSpaceDN/>
              <w:adjustRightInd/>
              <w:ind w:firstLine="0"/>
              <w:jc w:val="center"/>
              <w:rPr>
                <w:sz w:val="20"/>
                <w:szCs w:val="20"/>
              </w:rPr>
            </w:pPr>
            <w:r w:rsidRPr="000C758C">
              <w:rPr>
                <w:sz w:val="20"/>
                <w:szCs w:val="20"/>
              </w:rPr>
              <w:t>чел.</w:t>
            </w:r>
          </w:p>
        </w:tc>
        <w:tc>
          <w:tcPr>
            <w:tcW w:w="1039" w:type="dxa"/>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850</w:t>
            </w:r>
          </w:p>
        </w:tc>
        <w:tc>
          <w:tcPr>
            <w:tcW w:w="1040" w:type="dxa"/>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391</w:t>
            </w:r>
          </w:p>
        </w:tc>
        <w:tc>
          <w:tcPr>
            <w:tcW w:w="1040" w:type="dxa"/>
            <w:vAlign w:val="center"/>
            <w:hideMark/>
          </w:tcPr>
          <w:p w:rsidR="00860137" w:rsidRPr="000C758C" w:rsidRDefault="00860137" w:rsidP="000C758C">
            <w:pPr>
              <w:autoSpaceDE/>
              <w:autoSpaceDN/>
              <w:adjustRightInd/>
              <w:ind w:firstLine="0"/>
              <w:jc w:val="right"/>
              <w:rPr>
                <w:sz w:val="20"/>
                <w:szCs w:val="20"/>
              </w:rPr>
            </w:pPr>
            <w:r w:rsidRPr="000C758C">
              <w:rPr>
                <w:sz w:val="20"/>
                <w:szCs w:val="20"/>
              </w:rPr>
              <w:t>280</w:t>
            </w:r>
          </w:p>
        </w:tc>
        <w:tc>
          <w:tcPr>
            <w:tcW w:w="1984" w:type="dxa"/>
            <w:vAlign w:val="center"/>
            <w:hideMark/>
          </w:tcPr>
          <w:p w:rsidR="00860137" w:rsidRPr="000C758C" w:rsidRDefault="00860137" w:rsidP="000C758C">
            <w:pPr>
              <w:autoSpaceDE/>
              <w:autoSpaceDN/>
              <w:adjustRightInd/>
              <w:ind w:firstLine="0"/>
              <w:jc w:val="center"/>
              <w:rPr>
                <w:sz w:val="20"/>
                <w:szCs w:val="20"/>
              </w:rPr>
            </w:pPr>
            <w:r w:rsidRPr="000C758C">
              <w:rPr>
                <w:sz w:val="20"/>
                <w:szCs w:val="20"/>
              </w:rPr>
              <w:t>33</w:t>
            </w:r>
          </w:p>
        </w:tc>
      </w:tr>
      <w:tr w:rsidR="00860137" w:rsidRPr="00EC6E05" w:rsidTr="007B26E3">
        <w:trPr>
          <w:trHeight w:val="630"/>
        </w:trPr>
        <w:tc>
          <w:tcPr>
            <w:tcW w:w="572" w:type="dxa"/>
            <w:vAlign w:val="center"/>
          </w:tcPr>
          <w:p w:rsidR="00860137" w:rsidRPr="00EC6E05" w:rsidRDefault="00860137" w:rsidP="007B26E3">
            <w:pPr>
              <w:autoSpaceDE/>
              <w:autoSpaceDN/>
              <w:adjustRightInd/>
              <w:jc w:val="center"/>
              <w:rPr>
                <w:szCs w:val="24"/>
              </w:rPr>
            </w:pPr>
            <w:r>
              <w:rPr>
                <w:szCs w:val="24"/>
              </w:rPr>
              <w:t>4</w:t>
            </w:r>
          </w:p>
        </w:tc>
        <w:tc>
          <w:tcPr>
            <w:tcW w:w="3544" w:type="dxa"/>
            <w:vAlign w:val="center"/>
          </w:tcPr>
          <w:p w:rsidR="00860137" w:rsidRPr="000C758C" w:rsidRDefault="00860137" w:rsidP="000C758C">
            <w:pPr>
              <w:autoSpaceDE/>
              <w:autoSpaceDN/>
              <w:adjustRightInd/>
              <w:ind w:firstLine="0"/>
              <w:rPr>
                <w:sz w:val="20"/>
                <w:szCs w:val="20"/>
              </w:rPr>
            </w:pPr>
            <w:r w:rsidRPr="000C758C">
              <w:rPr>
                <w:sz w:val="20"/>
                <w:szCs w:val="20"/>
              </w:rPr>
              <w:t>Уровень зарегистрированной безработицы</w:t>
            </w:r>
          </w:p>
        </w:tc>
        <w:tc>
          <w:tcPr>
            <w:tcW w:w="992" w:type="dxa"/>
            <w:vAlign w:val="center"/>
          </w:tcPr>
          <w:p w:rsidR="00860137" w:rsidRPr="000C758C" w:rsidRDefault="00860137" w:rsidP="000C758C">
            <w:pPr>
              <w:autoSpaceDE/>
              <w:autoSpaceDN/>
              <w:adjustRightInd/>
              <w:ind w:firstLine="0"/>
              <w:jc w:val="center"/>
              <w:rPr>
                <w:sz w:val="20"/>
                <w:szCs w:val="20"/>
              </w:rPr>
            </w:pPr>
            <w:r w:rsidRPr="000C758C">
              <w:rPr>
                <w:sz w:val="20"/>
                <w:szCs w:val="20"/>
              </w:rPr>
              <w:t>%</w:t>
            </w:r>
          </w:p>
        </w:tc>
        <w:tc>
          <w:tcPr>
            <w:tcW w:w="1039" w:type="dxa"/>
            <w:vAlign w:val="center"/>
          </w:tcPr>
          <w:p w:rsidR="00860137" w:rsidRPr="000C758C" w:rsidRDefault="00860137" w:rsidP="000C758C">
            <w:pPr>
              <w:ind w:firstLine="0"/>
              <w:jc w:val="right"/>
              <w:rPr>
                <w:sz w:val="20"/>
                <w:szCs w:val="20"/>
              </w:rPr>
            </w:pPr>
            <w:r w:rsidRPr="000C758C">
              <w:rPr>
                <w:sz w:val="20"/>
                <w:szCs w:val="20"/>
              </w:rPr>
              <w:t>11,5</w:t>
            </w:r>
          </w:p>
        </w:tc>
        <w:tc>
          <w:tcPr>
            <w:tcW w:w="1040" w:type="dxa"/>
            <w:vAlign w:val="center"/>
          </w:tcPr>
          <w:p w:rsidR="00860137" w:rsidRPr="000C758C" w:rsidRDefault="00860137" w:rsidP="000C758C">
            <w:pPr>
              <w:ind w:firstLine="0"/>
              <w:jc w:val="right"/>
              <w:rPr>
                <w:sz w:val="20"/>
                <w:szCs w:val="20"/>
              </w:rPr>
            </w:pPr>
            <w:r w:rsidRPr="000C758C">
              <w:rPr>
                <w:sz w:val="20"/>
                <w:szCs w:val="20"/>
              </w:rPr>
              <w:t>5,4</w:t>
            </w:r>
          </w:p>
        </w:tc>
        <w:tc>
          <w:tcPr>
            <w:tcW w:w="1040" w:type="dxa"/>
            <w:vAlign w:val="center"/>
          </w:tcPr>
          <w:p w:rsidR="00860137" w:rsidRPr="000C758C" w:rsidRDefault="00860137" w:rsidP="000C758C">
            <w:pPr>
              <w:ind w:firstLine="0"/>
              <w:jc w:val="right"/>
              <w:rPr>
                <w:sz w:val="20"/>
                <w:szCs w:val="20"/>
              </w:rPr>
            </w:pPr>
            <w:r w:rsidRPr="000C758C">
              <w:rPr>
                <w:sz w:val="20"/>
                <w:szCs w:val="20"/>
              </w:rPr>
              <w:t>4,0</w:t>
            </w:r>
          </w:p>
        </w:tc>
        <w:tc>
          <w:tcPr>
            <w:tcW w:w="1984" w:type="dxa"/>
            <w:vAlign w:val="center"/>
          </w:tcPr>
          <w:p w:rsidR="00860137" w:rsidRPr="000C758C" w:rsidRDefault="00860137" w:rsidP="000C758C">
            <w:pPr>
              <w:ind w:firstLine="0"/>
              <w:jc w:val="center"/>
              <w:rPr>
                <w:sz w:val="20"/>
                <w:szCs w:val="20"/>
              </w:rPr>
            </w:pPr>
            <w:r w:rsidRPr="000C758C">
              <w:rPr>
                <w:sz w:val="20"/>
                <w:szCs w:val="20"/>
              </w:rPr>
              <w:t>35</w:t>
            </w:r>
          </w:p>
        </w:tc>
      </w:tr>
    </w:tbl>
    <w:p w:rsidR="00860137" w:rsidRPr="00150EFE" w:rsidRDefault="00860137" w:rsidP="00860137">
      <w:pPr>
        <w:pStyle w:val="ac"/>
        <w:rPr>
          <w:color w:val="000000"/>
        </w:rPr>
      </w:pPr>
      <w:r w:rsidRPr="00150EFE">
        <w:rPr>
          <w:color w:val="000000"/>
        </w:rPr>
        <w:t xml:space="preserve">Источники: </w:t>
      </w:r>
    </w:p>
    <w:p w:rsidR="00860137" w:rsidRDefault="00860137" w:rsidP="00860137">
      <w:pPr>
        <w:pStyle w:val="ac"/>
        <w:rPr>
          <w:color w:val="000000"/>
        </w:rPr>
      </w:pPr>
      <w:r>
        <w:rPr>
          <w:color w:val="000000"/>
        </w:rPr>
        <w:t xml:space="preserve">1. Итоги </w:t>
      </w:r>
      <w:r w:rsidRPr="00150EFE">
        <w:rPr>
          <w:color w:val="000000"/>
        </w:rPr>
        <w:t>социально-экономического развития</w:t>
      </w:r>
      <w:r>
        <w:rPr>
          <w:color w:val="000000"/>
        </w:rPr>
        <w:t xml:space="preserve"> </w:t>
      </w:r>
      <w:r w:rsidRPr="00150EFE">
        <w:rPr>
          <w:color w:val="000000"/>
        </w:rPr>
        <w:t>городского  поселения Междуреченский</w:t>
      </w:r>
      <w:r>
        <w:rPr>
          <w:color w:val="000000"/>
        </w:rPr>
        <w:t xml:space="preserve"> </w:t>
      </w:r>
      <w:r w:rsidRPr="00150EFE">
        <w:rPr>
          <w:color w:val="000000"/>
        </w:rPr>
        <w:t xml:space="preserve">за </w:t>
      </w:r>
      <w:r>
        <w:rPr>
          <w:color w:val="000000"/>
        </w:rPr>
        <w:t xml:space="preserve">2009 – </w:t>
      </w:r>
      <w:r w:rsidRPr="00150EFE">
        <w:rPr>
          <w:color w:val="000000"/>
        </w:rPr>
        <w:t>2011</w:t>
      </w:r>
      <w:r>
        <w:rPr>
          <w:color w:val="000000"/>
        </w:rPr>
        <w:t> г</w:t>
      </w:r>
      <w:r w:rsidRPr="00150EFE">
        <w:rPr>
          <w:color w:val="000000"/>
        </w:rPr>
        <w:t>г</w:t>
      </w:r>
      <w:r>
        <w:rPr>
          <w:color w:val="000000"/>
        </w:rPr>
        <w:t>.</w:t>
      </w:r>
    </w:p>
    <w:p w:rsidR="00860137" w:rsidRPr="002D66D7" w:rsidRDefault="00860137" w:rsidP="00860137">
      <w:pPr>
        <w:pStyle w:val="ac"/>
        <w:rPr>
          <w:color w:val="000000"/>
        </w:rPr>
      </w:pPr>
      <w:r>
        <w:rPr>
          <w:color w:val="000000"/>
        </w:rPr>
        <w:t xml:space="preserve">2. </w:t>
      </w:r>
      <w:r w:rsidRPr="00EC6E05">
        <w:rPr>
          <w:color w:val="000000"/>
        </w:rPr>
        <w:t>Краткий обзор</w:t>
      </w:r>
      <w:r>
        <w:rPr>
          <w:color w:val="000000"/>
        </w:rPr>
        <w:t xml:space="preserve"> </w:t>
      </w:r>
      <w:r w:rsidRPr="00EC6E05">
        <w:rPr>
          <w:color w:val="000000"/>
        </w:rPr>
        <w:t xml:space="preserve">итогов и основных направлений социально-экономического развития городского </w:t>
      </w:r>
      <w:r w:rsidRPr="002D66D7">
        <w:rPr>
          <w:color w:val="000000"/>
        </w:rPr>
        <w:t>поселения Междур</w:t>
      </w:r>
      <w:r>
        <w:rPr>
          <w:color w:val="000000"/>
        </w:rPr>
        <w:t>еченский (Доклад главы) за 2010-</w:t>
      </w:r>
      <w:r w:rsidRPr="002D66D7">
        <w:rPr>
          <w:color w:val="000000"/>
        </w:rPr>
        <w:t>2011 гг.</w:t>
      </w:r>
    </w:p>
    <w:p w:rsidR="00860137" w:rsidRPr="00E11547" w:rsidRDefault="00860137" w:rsidP="003E6037">
      <w:pPr>
        <w:pStyle w:val="ac"/>
        <w:ind w:firstLine="0"/>
        <w:rPr>
          <w:b/>
          <w:color w:val="000000"/>
          <w:sz w:val="28"/>
          <w:szCs w:val="28"/>
        </w:rPr>
      </w:pPr>
    </w:p>
    <w:p w:rsidR="00860137" w:rsidRPr="000C758C" w:rsidRDefault="00860137" w:rsidP="00860137">
      <w:pPr>
        <w:pStyle w:val="ac"/>
        <w:rPr>
          <w:b/>
          <w:color w:val="000000"/>
        </w:rPr>
      </w:pPr>
      <w:r w:rsidRPr="000C758C">
        <w:rPr>
          <w:b/>
          <w:color w:val="000000"/>
        </w:rPr>
        <w:t>Уровень жизни</w:t>
      </w:r>
    </w:p>
    <w:p w:rsidR="00860137" w:rsidRPr="000C758C" w:rsidRDefault="00860137" w:rsidP="00860137">
      <w:pPr>
        <w:pStyle w:val="ac"/>
        <w:rPr>
          <w:color w:val="000000"/>
        </w:rPr>
      </w:pPr>
      <w:r w:rsidRPr="000C758C">
        <w:rPr>
          <w:color w:val="000000"/>
        </w:rPr>
        <w:t>Среднемесячная заработная плата работников крупных и средних предприятий пгт. Междуреченский по сравнению с 2009 г. увеличилась на 7% и за 2011 г. составила 25 746 руб. При этом рост среднемесячных денежных доходов населения за рассматриваемый период составил 130%, рост потребительских расходов населения – 136%.</w:t>
      </w:r>
    </w:p>
    <w:p w:rsidR="00860137" w:rsidRPr="00FA6990" w:rsidRDefault="00860137" w:rsidP="00FA6990">
      <w:pPr>
        <w:pStyle w:val="ac"/>
        <w:ind w:firstLine="0"/>
        <w:jc w:val="left"/>
        <w:rPr>
          <w:color w:val="000000"/>
        </w:rPr>
      </w:pPr>
      <w:r w:rsidRPr="00FA6990">
        <w:rPr>
          <w:color w:val="000000"/>
        </w:rPr>
        <w:t xml:space="preserve">Таблица </w:t>
      </w:r>
      <w:r w:rsidR="00FA6990" w:rsidRPr="00FA6990">
        <w:rPr>
          <w:color w:val="000000"/>
        </w:rPr>
        <w:t>2.</w:t>
      </w:r>
      <w:r w:rsidRPr="00FA6990">
        <w:rPr>
          <w:color w:val="000000"/>
        </w:rPr>
        <w:fldChar w:fldCharType="begin"/>
      </w:r>
      <w:r w:rsidRPr="00FA6990">
        <w:rPr>
          <w:color w:val="000000"/>
        </w:rPr>
        <w:instrText xml:space="preserve"> SEQ Таблица \* ARABIC </w:instrText>
      </w:r>
      <w:r w:rsidRPr="00FA6990">
        <w:rPr>
          <w:color w:val="000000"/>
        </w:rPr>
        <w:fldChar w:fldCharType="separate"/>
      </w:r>
      <w:r w:rsidR="00BD61CE">
        <w:rPr>
          <w:noProof/>
          <w:color w:val="000000"/>
        </w:rPr>
        <w:t>4</w:t>
      </w:r>
      <w:r w:rsidRPr="00FA6990">
        <w:rPr>
          <w:color w:val="000000"/>
        </w:rPr>
        <w:fldChar w:fldCharType="end"/>
      </w:r>
      <w:r w:rsidR="00FA6990" w:rsidRPr="00FA6990">
        <w:rPr>
          <w:color w:val="000000"/>
        </w:rPr>
        <w:t xml:space="preserve">. </w:t>
      </w:r>
      <w:r w:rsidRPr="00FA6990">
        <w:rPr>
          <w:color w:val="000000"/>
        </w:rPr>
        <w:t>Анализ уровня жизни населения пгт. Междуреченский</w:t>
      </w:r>
    </w:p>
    <w:tbl>
      <w:tblPr>
        <w:tblW w:w="10211" w:type="dxa"/>
        <w:tblInd w:w="103" w:type="dxa"/>
        <w:tblLook w:val="04A0" w:firstRow="1" w:lastRow="0" w:firstColumn="1" w:lastColumn="0" w:noHBand="0" w:noVBand="1"/>
      </w:tblPr>
      <w:tblGrid>
        <w:gridCol w:w="760"/>
        <w:gridCol w:w="3356"/>
        <w:gridCol w:w="955"/>
        <w:gridCol w:w="1060"/>
        <w:gridCol w:w="1060"/>
        <w:gridCol w:w="1060"/>
        <w:gridCol w:w="1960"/>
      </w:tblGrid>
      <w:tr w:rsidR="00860137" w:rsidRPr="00EC6E05" w:rsidTr="007B26E3">
        <w:trPr>
          <w:trHeight w:val="60"/>
          <w:tblHeader/>
        </w:trPr>
        <w:tc>
          <w:tcPr>
            <w:tcW w:w="760" w:type="dxa"/>
            <w:tcBorders>
              <w:top w:val="single" w:sz="4" w:space="0" w:color="auto"/>
              <w:left w:val="single" w:sz="4" w:space="0" w:color="auto"/>
              <w:bottom w:val="single" w:sz="4" w:space="0" w:color="auto"/>
              <w:right w:val="single" w:sz="4" w:space="0" w:color="auto"/>
            </w:tcBorders>
            <w:vAlign w:val="center"/>
            <w:hideMark/>
          </w:tcPr>
          <w:p w:rsidR="00860137" w:rsidRPr="000C758C" w:rsidRDefault="00860137" w:rsidP="007B26E3">
            <w:pPr>
              <w:autoSpaceDE/>
              <w:autoSpaceDN/>
              <w:adjustRightInd/>
              <w:jc w:val="center"/>
              <w:rPr>
                <w:b/>
                <w:bCs/>
                <w:sz w:val="20"/>
                <w:szCs w:val="20"/>
              </w:rPr>
            </w:pPr>
            <w:r w:rsidRPr="000C758C">
              <w:rPr>
                <w:b/>
                <w:bCs/>
                <w:sz w:val="20"/>
                <w:szCs w:val="20"/>
              </w:rPr>
              <w:t>№ п/п</w:t>
            </w:r>
          </w:p>
        </w:tc>
        <w:tc>
          <w:tcPr>
            <w:tcW w:w="3356"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hanging="12"/>
              <w:jc w:val="center"/>
              <w:rPr>
                <w:b/>
                <w:bCs/>
                <w:sz w:val="20"/>
                <w:szCs w:val="20"/>
              </w:rPr>
            </w:pPr>
            <w:r w:rsidRPr="000C758C">
              <w:rPr>
                <w:b/>
                <w:bCs/>
                <w:sz w:val="20"/>
                <w:szCs w:val="20"/>
              </w:rPr>
              <w:t xml:space="preserve">Наименование </w:t>
            </w:r>
          </w:p>
        </w:tc>
        <w:tc>
          <w:tcPr>
            <w:tcW w:w="955"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hanging="12"/>
              <w:jc w:val="center"/>
              <w:rPr>
                <w:b/>
                <w:bCs/>
                <w:sz w:val="20"/>
                <w:szCs w:val="20"/>
              </w:rPr>
            </w:pPr>
            <w:r w:rsidRPr="000C758C">
              <w:rPr>
                <w:b/>
                <w:bCs/>
                <w:sz w:val="20"/>
                <w:szCs w:val="20"/>
              </w:rPr>
              <w:t>Ед. изм.</w:t>
            </w:r>
          </w:p>
        </w:tc>
        <w:tc>
          <w:tcPr>
            <w:tcW w:w="1060"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hanging="12"/>
              <w:jc w:val="center"/>
              <w:rPr>
                <w:b/>
                <w:bCs/>
                <w:sz w:val="20"/>
                <w:szCs w:val="20"/>
              </w:rPr>
            </w:pPr>
            <w:r w:rsidRPr="000C758C">
              <w:rPr>
                <w:b/>
                <w:bCs/>
                <w:sz w:val="20"/>
                <w:szCs w:val="20"/>
              </w:rPr>
              <w:t>2009 г.</w:t>
            </w:r>
          </w:p>
        </w:tc>
        <w:tc>
          <w:tcPr>
            <w:tcW w:w="1060"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hanging="12"/>
              <w:jc w:val="center"/>
              <w:rPr>
                <w:b/>
                <w:bCs/>
                <w:sz w:val="20"/>
                <w:szCs w:val="20"/>
              </w:rPr>
            </w:pPr>
            <w:r w:rsidRPr="000C758C">
              <w:rPr>
                <w:b/>
                <w:bCs/>
                <w:sz w:val="20"/>
                <w:szCs w:val="20"/>
              </w:rPr>
              <w:t>2010 г.</w:t>
            </w:r>
          </w:p>
        </w:tc>
        <w:tc>
          <w:tcPr>
            <w:tcW w:w="1060"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hanging="12"/>
              <w:jc w:val="center"/>
              <w:rPr>
                <w:b/>
                <w:bCs/>
                <w:sz w:val="20"/>
                <w:szCs w:val="20"/>
              </w:rPr>
            </w:pPr>
            <w:r w:rsidRPr="000C758C">
              <w:rPr>
                <w:b/>
                <w:bCs/>
                <w:sz w:val="20"/>
                <w:szCs w:val="20"/>
              </w:rPr>
              <w:t>2011 г.</w:t>
            </w:r>
          </w:p>
        </w:tc>
        <w:tc>
          <w:tcPr>
            <w:tcW w:w="1960"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hanging="12"/>
              <w:jc w:val="center"/>
              <w:rPr>
                <w:b/>
                <w:bCs/>
                <w:sz w:val="20"/>
                <w:szCs w:val="20"/>
              </w:rPr>
            </w:pPr>
            <w:r w:rsidRPr="000C758C">
              <w:rPr>
                <w:b/>
                <w:bCs/>
                <w:sz w:val="20"/>
                <w:szCs w:val="20"/>
              </w:rPr>
              <w:t>Темп роста/ снижение 2011/2009 гг., %</w:t>
            </w:r>
          </w:p>
        </w:tc>
      </w:tr>
      <w:tr w:rsidR="00860137" w:rsidRPr="00EC6E05" w:rsidTr="007B26E3">
        <w:trPr>
          <w:trHeight w:val="630"/>
        </w:trPr>
        <w:tc>
          <w:tcPr>
            <w:tcW w:w="760" w:type="dxa"/>
            <w:tcBorders>
              <w:top w:val="nil"/>
              <w:left w:val="single" w:sz="4" w:space="0" w:color="auto"/>
              <w:bottom w:val="single" w:sz="4" w:space="0" w:color="auto"/>
              <w:right w:val="single" w:sz="4" w:space="0" w:color="auto"/>
            </w:tcBorders>
            <w:vAlign w:val="center"/>
            <w:hideMark/>
          </w:tcPr>
          <w:p w:rsidR="00860137" w:rsidRPr="000C758C" w:rsidRDefault="00860137" w:rsidP="007B26E3">
            <w:pPr>
              <w:autoSpaceDE/>
              <w:autoSpaceDN/>
              <w:adjustRightInd/>
              <w:jc w:val="center"/>
              <w:rPr>
                <w:sz w:val="20"/>
                <w:szCs w:val="20"/>
              </w:rPr>
            </w:pPr>
            <w:r w:rsidRPr="000C758C">
              <w:rPr>
                <w:sz w:val="20"/>
                <w:szCs w:val="20"/>
              </w:rPr>
              <w:t>1</w:t>
            </w:r>
          </w:p>
        </w:tc>
        <w:tc>
          <w:tcPr>
            <w:tcW w:w="3356" w:type="dxa"/>
            <w:tcBorders>
              <w:top w:val="nil"/>
              <w:left w:val="nil"/>
              <w:bottom w:val="single" w:sz="4" w:space="0" w:color="auto"/>
              <w:right w:val="single" w:sz="4" w:space="0" w:color="auto"/>
            </w:tcBorders>
            <w:vAlign w:val="center"/>
            <w:hideMark/>
          </w:tcPr>
          <w:p w:rsidR="00860137" w:rsidRPr="000C758C" w:rsidRDefault="00860137" w:rsidP="000C758C">
            <w:pPr>
              <w:ind w:hanging="12"/>
              <w:rPr>
                <w:sz w:val="20"/>
                <w:szCs w:val="20"/>
              </w:rPr>
            </w:pPr>
            <w:r w:rsidRPr="000C758C">
              <w:rPr>
                <w:sz w:val="20"/>
                <w:szCs w:val="20"/>
              </w:rPr>
              <w:t>Среднемесячная заработная плата одного работающего по учтенному кругу крупных и средних предприятий</w:t>
            </w:r>
          </w:p>
        </w:tc>
        <w:tc>
          <w:tcPr>
            <w:tcW w:w="955" w:type="dxa"/>
            <w:tcBorders>
              <w:top w:val="nil"/>
              <w:left w:val="nil"/>
              <w:bottom w:val="single" w:sz="4" w:space="0" w:color="auto"/>
              <w:right w:val="single" w:sz="4" w:space="0" w:color="auto"/>
            </w:tcBorders>
            <w:vAlign w:val="center"/>
            <w:hideMark/>
          </w:tcPr>
          <w:p w:rsidR="00860137" w:rsidRPr="000C758C" w:rsidRDefault="00860137" w:rsidP="000C758C">
            <w:pPr>
              <w:ind w:hanging="12"/>
              <w:jc w:val="center"/>
              <w:rPr>
                <w:sz w:val="20"/>
                <w:szCs w:val="20"/>
              </w:rPr>
            </w:pPr>
            <w:r w:rsidRPr="000C758C">
              <w:rPr>
                <w:sz w:val="20"/>
                <w:szCs w:val="20"/>
              </w:rPr>
              <w:t>руб.</w:t>
            </w:r>
          </w:p>
        </w:tc>
        <w:tc>
          <w:tcPr>
            <w:tcW w:w="1060" w:type="dxa"/>
            <w:tcBorders>
              <w:top w:val="nil"/>
              <w:left w:val="nil"/>
              <w:bottom w:val="single" w:sz="4" w:space="0" w:color="auto"/>
              <w:right w:val="single" w:sz="4" w:space="0" w:color="auto"/>
            </w:tcBorders>
            <w:vAlign w:val="center"/>
            <w:hideMark/>
          </w:tcPr>
          <w:p w:rsidR="00860137" w:rsidRPr="000C758C" w:rsidRDefault="00860137" w:rsidP="000C758C">
            <w:pPr>
              <w:ind w:hanging="12"/>
              <w:jc w:val="right"/>
              <w:rPr>
                <w:sz w:val="20"/>
                <w:szCs w:val="20"/>
              </w:rPr>
            </w:pPr>
            <w:r w:rsidRPr="000C758C">
              <w:rPr>
                <w:sz w:val="20"/>
                <w:szCs w:val="20"/>
              </w:rPr>
              <w:t>24 156</w:t>
            </w:r>
          </w:p>
        </w:tc>
        <w:tc>
          <w:tcPr>
            <w:tcW w:w="1060" w:type="dxa"/>
            <w:tcBorders>
              <w:top w:val="nil"/>
              <w:left w:val="nil"/>
              <w:bottom w:val="single" w:sz="4" w:space="0" w:color="auto"/>
              <w:right w:val="single" w:sz="4" w:space="0" w:color="auto"/>
            </w:tcBorders>
            <w:vAlign w:val="center"/>
            <w:hideMark/>
          </w:tcPr>
          <w:p w:rsidR="00860137" w:rsidRPr="000C758C" w:rsidRDefault="00860137" w:rsidP="000C758C">
            <w:pPr>
              <w:ind w:hanging="12"/>
              <w:jc w:val="right"/>
              <w:rPr>
                <w:sz w:val="20"/>
                <w:szCs w:val="20"/>
              </w:rPr>
            </w:pPr>
            <w:r w:rsidRPr="000C758C">
              <w:rPr>
                <w:sz w:val="20"/>
                <w:szCs w:val="20"/>
              </w:rPr>
              <w:t>23 244</w:t>
            </w:r>
          </w:p>
        </w:tc>
        <w:tc>
          <w:tcPr>
            <w:tcW w:w="1060" w:type="dxa"/>
            <w:tcBorders>
              <w:top w:val="nil"/>
              <w:left w:val="nil"/>
              <w:bottom w:val="single" w:sz="4" w:space="0" w:color="auto"/>
              <w:right w:val="single" w:sz="4" w:space="0" w:color="auto"/>
            </w:tcBorders>
            <w:vAlign w:val="center"/>
            <w:hideMark/>
          </w:tcPr>
          <w:p w:rsidR="00860137" w:rsidRPr="000C758C" w:rsidRDefault="00860137" w:rsidP="000C758C">
            <w:pPr>
              <w:ind w:hanging="12"/>
              <w:jc w:val="right"/>
              <w:rPr>
                <w:sz w:val="20"/>
                <w:szCs w:val="20"/>
              </w:rPr>
            </w:pPr>
            <w:r w:rsidRPr="000C758C">
              <w:rPr>
                <w:sz w:val="20"/>
                <w:szCs w:val="20"/>
              </w:rPr>
              <w:t>25 746</w:t>
            </w:r>
          </w:p>
        </w:tc>
        <w:tc>
          <w:tcPr>
            <w:tcW w:w="1960" w:type="dxa"/>
            <w:tcBorders>
              <w:top w:val="nil"/>
              <w:left w:val="nil"/>
              <w:bottom w:val="single" w:sz="4" w:space="0" w:color="auto"/>
              <w:right w:val="single" w:sz="4" w:space="0" w:color="auto"/>
            </w:tcBorders>
            <w:vAlign w:val="center"/>
            <w:hideMark/>
          </w:tcPr>
          <w:p w:rsidR="00860137" w:rsidRPr="000C758C" w:rsidRDefault="00860137" w:rsidP="000C758C">
            <w:pPr>
              <w:ind w:hanging="12"/>
              <w:jc w:val="center"/>
              <w:rPr>
                <w:sz w:val="20"/>
                <w:szCs w:val="20"/>
              </w:rPr>
            </w:pPr>
            <w:r w:rsidRPr="000C758C">
              <w:rPr>
                <w:sz w:val="20"/>
                <w:szCs w:val="20"/>
              </w:rPr>
              <w:t>107</w:t>
            </w:r>
          </w:p>
        </w:tc>
      </w:tr>
      <w:tr w:rsidR="00860137" w:rsidRPr="00EC6E05" w:rsidTr="007B26E3">
        <w:trPr>
          <w:trHeight w:val="91"/>
        </w:trPr>
        <w:tc>
          <w:tcPr>
            <w:tcW w:w="760" w:type="dxa"/>
            <w:tcBorders>
              <w:top w:val="nil"/>
              <w:left w:val="single" w:sz="4" w:space="0" w:color="auto"/>
              <w:bottom w:val="single" w:sz="4" w:space="0" w:color="auto"/>
              <w:right w:val="single" w:sz="4" w:space="0" w:color="auto"/>
            </w:tcBorders>
            <w:vAlign w:val="center"/>
            <w:hideMark/>
          </w:tcPr>
          <w:p w:rsidR="00860137" w:rsidRPr="000C758C" w:rsidRDefault="00860137" w:rsidP="007B26E3">
            <w:pPr>
              <w:autoSpaceDE/>
              <w:autoSpaceDN/>
              <w:adjustRightInd/>
              <w:jc w:val="center"/>
              <w:rPr>
                <w:sz w:val="20"/>
                <w:szCs w:val="20"/>
              </w:rPr>
            </w:pPr>
            <w:r w:rsidRPr="000C758C">
              <w:rPr>
                <w:sz w:val="20"/>
                <w:szCs w:val="20"/>
              </w:rPr>
              <w:t>2</w:t>
            </w:r>
          </w:p>
        </w:tc>
        <w:tc>
          <w:tcPr>
            <w:tcW w:w="3356" w:type="dxa"/>
            <w:tcBorders>
              <w:top w:val="nil"/>
              <w:left w:val="nil"/>
              <w:bottom w:val="single" w:sz="4" w:space="0" w:color="auto"/>
              <w:right w:val="single" w:sz="4" w:space="0" w:color="auto"/>
            </w:tcBorders>
            <w:vAlign w:val="center"/>
            <w:hideMark/>
          </w:tcPr>
          <w:p w:rsidR="00860137" w:rsidRPr="000C758C" w:rsidRDefault="00860137" w:rsidP="000C758C">
            <w:pPr>
              <w:ind w:hanging="12"/>
              <w:rPr>
                <w:sz w:val="20"/>
                <w:szCs w:val="20"/>
              </w:rPr>
            </w:pPr>
            <w:r w:rsidRPr="000C758C">
              <w:rPr>
                <w:sz w:val="20"/>
                <w:szCs w:val="20"/>
              </w:rPr>
              <w:t>Среднемесячные денежные доходы на душу населения</w:t>
            </w:r>
          </w:p>
        </w:tc>
        <w:tc>
          <w:tcPr>
            <w:tcW w:w="955" w:type="dxa"/>
            <w:tcBorders>
              <w:top w:val="nil"/>
              <w:left w:val="nil"/>
              <w:bottom w:val="single" w:sz="4" w:space="0" w:color="auto"/>
              <w:right w:val="single" w:sz="4" w:space="0" w:color="auto"/>
            </w:tcBorders>
            <w:vAlign w:val="center"/>
            <w:hideMark/>
          </w:tcPr>
          <w:p w:rsidR="00860137" w:rsidRPr="000C758C" w:rsidRDefault="00860137" w:rsidP="000C758C">
            <w:pPr>
              <w:ind w:hanging="12"/>
              <w:jc w:val="center"/>
              <w:rPr>
                <w:sz w:val="20"/>
                <w:szCs w:val="20"/>
              </w:rPr>
            </w:pPr>
            <w:r w:rsidRPr="000C758C">
              <w:rPr>
                <w:sz w:val="20"/>
                <w:szCs w:val="20"/>
              </w:rPr>
              <w:t>руб.</w:t>
            </w:r>
          </w:p>
        </w:tc>
        <w:tc>
          <w:tcPr>
            <w:tcW w:w="1060" w:type="dxa"/>
            <w:tcBorders>
              <w:top w:val="nil"/>
              <w:left w:val="nil"/>
              <w:bottom w:val="single" w:sz="4" w:space="0" w:color="auto"/>
              <w:right w:val="single" w:sz="4" w:space="0" w:color="auto"/>
            </w:tcBorders>
            <w:vAlign w:val="center"/>
            <w:hideMark/>
          </w:tcPr>
          <w:p w:rsidR="00860137" w:rsidRPr="000C758C" w:rsidRDefault="00860137" w:rsidP="000C758C">
            <w:pPr>
              <w:ind w:hanging="12"/>
              <w:jc w:val="right"/>
              <w:rPr>
                <w:sz w:val="20"/>
                <w:szCs w:val="20"/>
              </w:rPr>
            </w:pPr>
            <w:r w:rsidRPr="000C758C">
              <w:rPr>
                <w:sz w:val="20"/>
                <w:szCs w:val="20"/>
              </w:rPr>
              <w:t>10 601</w:t>
            </w:r>
          </w:p>
        </w:tc>
        <w:tc>
          <w:tcPr>
            <w:tcW w:w="1060" w:type="dxa"/>
            <w:tcBorders>
              <w:top w:val="nil"/>
              <w:left w:val="nil"/>
              <w:bottom w:val="single" w:sz="4" w:space="0" w:color="auto"/>
              <w:right w:val="single" w:sz="4" w:space="0" w:color="auto"/>
            </w:tcBorders>
            <w:vAlign w:val="center"/>
            <w:hideMark/>
          </w:tcPr>
          <w:p w:rsidR="00860137" w:rsidRPr="000C758C" w:rsidRDefault="00860137" w:rsidP="000C758C">
            <w:pPr>
              <w:ind w:hanging="12"/>
              <w:jc w:val="right"/>
              <w:rPr>
                <w:sz w:val="20"/>
                <w:szCs w:val="20"/>
              </w:rPr>
            </w:pPr>
            <w:r w:rsidRPr="000C758C">
              <w:rPr>
                <w:sz w:val="20"/>
                <w:szCs w:val="20"/>
              </w:rPr>
              <w:t>12 022</w:t>
            </w:r>
          </w:p>
        </w:tc>
        <w:tc>
          <w:tcPr>
            <w:tcW w:w="1060" w:type="dxa"/>
            <w:tcBorders>
              <w:top w:val="nil"/>
              <w:left w:val="nil"/>
              <w:bottom w:val="single" w:sz="4" w:space="0" w:color="auto"/>
              <w:right w:val="single" w:sz="4" w:space="0" w:color="auto"/>
            </w:tcBorders>
            <w:vAlign w:val="center"/>
            <w:hideMark/>
          </w:tcPr>
          <w:p w:rsidR="00860137" w:rsidRPr="000C758C" w:rsidRDefault="00860137" w:rsidP="000C758C">
            <w:pPr>
              <w:ind w:hanging="12"/>
              <w:jc w:val="right"/>
              <w:rPr>
                <w:sz w:val="20"/>
                <w:szCs w:val="20"/>
              </w:rPr>
            </w:pPr>
            <w:r w:rsidRPr="000C758C">
              <w:rPr>
                <w:sz w:val="20"/>
                <w:szCs w:val="20"/>
              </w:rPr>
              <w:t>13 830</w:t>
            </w:r>
          </w:p>
        </w:tc>
        <w:tc>
          <w:tcPr>
            <w:tcW w:w="1960" w:type="dxa"/>
            <w:tcBorders>
              <w:top w:val="nil"/>
              <w:left w:val="nil"/>
              <w:bottom w:val="single" w:sz="4" w:space="0" w:color="auto"/>
              <w:right w:val="single" w:sz="4" w:space="0" w:color="auto"/>
            </w:tcBorders>
            <w:vAlign w:val="center"/>
            <w:hideMark/>
          </w:tcPr>
          <w:p w:rsidR="00860137" w:rsidRPr="000C758C" w:rsidRDefault="00860137" w:rsidP="000C758C">
            <w:pPr>
              <w:ind w:hanging="12"/>
              <w:jc w:val="center"/>
              <w:rPr>
                <w:sz w:val="20"/>
                <w:szCs w:val="20"/>
              </w:rPr>
            </w:pPr>
            <w:r w:rsidRPr="000C758C">
              <w:rPr>
                <w:sz w:val="20"/>
                <w:szCs w:val="20"/>
              </w:rPr>
              <w:t>130</w:t>
            </w:r>
          </w:p>
        </w:tc>
      </w:tr>
      <w:tr w:rsidR="00860137" w:rsidRPr="00EC6E05" w:rsidTr="007B26E3">
        <w:trPr>
          <w:trHeight w:val="630"/>
        </w:trPr>
        <w:tc>
          <w:tcPr>
            <w:tcW w:w="760" w:type="dxa"/>
            <w:tcBorders>
              <w:top w:val="nil"/>
              <w:left w:val="single" w:sz="4" w:space="0" w:color="auto"/>
              <w:bottom w:val="single" w:sz="4" w:space="0" w:color="auto"/>
              <w:right w:val="single" w:sz="4" w:space="0" w:color="auto"/>
            </w:tcBorders>
            <w:vAlign w:val="center"/>
            <w:hideMark/>
          </w:tcPr>
          <w:p w:rsidR="00860137" w:rsidRPr="000C758C" w:rsidRDefault="00860137" w:rsidP="007B26E3">
            <w:pPr>
              <w:autoSpaceDE/>
              <w:autoSpaceDN/>
              <w:adjustRightInd/>
              <w:jc w:val="center"/>
              <w:rPr>
                <w:sz w:val="20"/>
                <w:szCs w:val="20"/>
              </w:rPr>
            </w:pPr>
            <w:r w:rsidRPr="000C758C">
              <w:rPr>
                <w:sz w:val="20"/>
                <w:szCs w:val="20"/>
              </w:rPr>
              <w:t>3</w:t>
            </w:r>
          </w:p>
        </w:tc>
        <w:tc>
          <w:tcPr>
            <w:tcW w:w="3356" w:type="dxa"/>
            <w:tcBorders>
              <w:top w:val="nil"/>
              <w:left w:val="nil"/>
              <w:bottom w:val="single" w:sz="4" w:space="0" w:color="auto"/>
              <w:right w:val="single" w:sz="4" w:space="0" w:color="auto"/>
            </w:tcBorders>
            <w:vAlign w:val="center"/>
            <w:hideMark/>
          </w:tcPr>
          <w:p w:rsidR="00860137" w:rsidRPr="000C758C" w:rsidRDefault="00860137" w:rsidP="000C758C">
            <w:pPr>
              <w:ind w:hanging="12"/>
              <w:rPr>
                <w:sz w:val="20"/>
                <w:szCs w:val="20"/>
              </w:rPr>
            </w:pPr>
            <w:r w:rsidRPr="000C758C">
              <w:rPr>
                <w:sz w:val="20"/>
                <w:szCs w:val="20"/>
              </w:rPr>
              <w:t>Потребительские расходы на душу населения</w:t>
            </w:r>
          </w:p>
        </w:tc>
        <w:tc>
          <w:tcPr>
            <w:tcW w:w="955" w:type="dxa"/>
            <w:tcBorders>
              <w:top w:val="nil"/>
              <w:left w:val="nil"/>
              <w:bottom w:val="single" w:sz="4" w:space="0" w:color="auto"/>
              <w:right w:val="single" w:sz="4" w:space="0" w:color="auto"/>
            </w:tcBorders>
            <w:vAlign w:val="center"/>
            <w:hideMark/>
          </w:tcPr>
          <w:p w:rsidR="00860137" w:rsidRPr="000C758C" w:rsidRDefault="00860137" w:rsidP="000C758C">
            <w:pPr>
              <w:ind w:hanging="12"/>
              <w:jc w:val="center"/>
              <w:rPr>
                <w:sz w:val="20"/>
                <w:szCs w:val="20"/>
              </w:rPr>
            </w:pPr>
            <w:r w:rsidRPr="000C758C">
              <w:rPr>
                <w:sz w:val="20"/>
                <w:szCs w:val="20"/>
              </w:rPr>
              <w:t>руб.</w:t>
            </w:r>
          </w:p>
        </w:tc>
        <w:tc>
          <w:tcPr>
            <w:tcW w:w="1060" w:type="dxa"/>
            <w:tcBorders>
              <w:top w:val="nil"/>
              <w:left w:val="nil"/>
              <w:bottom w:val="single" w:sz="4" w:space="0" w:color="auto"/>
              <w:right w:val="single" w:sz="4" w:space="0" w:color="auto"/>
            </w:tcBorders>
            <w:vAlign w:val="center"/>
            <w:hideMark/>
          </w:tcPr>
          <w:p w:rsidR="00860137" w:rsidRPr="000C758C" w:rsidRDefault="00860137" w:rsidP="000C758C">
            <w:pPr>
              <w:ind w:hanging="12"/>
              <w:jc w:val="right"/>
              <w:rPr>
                <w:sz w:val="20"/>
                <w:szCs w:val="20"/>
              </w:rPr>
            </w:pPr>
            <w:r w:rsidRPr="000C758C">
              <w:rPr>
                <w:sz w:val="20"/>
                <w:szCs w:val="20"/>
              </w:rPr>
              <w:t>6 924</w:t>
            </w:r>
          </w:p>
        </w:tc>
        <w:tc>
          <w:tcPr>
            <w:tcW w:w="1060" w:type="dxa"/>
            <w:tcBorders>
              <w:top w:val="nil"/>
              <w:left w:val="nil"/>
              <w:bottom w:val="single" w:sz="4" w:space="0" w:color="auto"/>
              <w:right w:val="single" w:sz="4" w:space="0" w:color="auto"/>
            </w:tcBorders>
            <w:vAlign w:val="center"/>
            <w:hideMark/>
          </w:tcPr>
          <w:p w:rsidR="00860137" w:rsidRPr="000C758C" w:rsidRDefault="00860137" w:rsidP="000C758C">
            <w:pPr>
              <w:ind w:hanging="12"/>
              <w:jc w:val="right"/>
              <w:rPr>
                <w:sz w:val="20"/>
                <w:szCs w:val="20"/>
              </w:rPr>
            </w:pPr>
            <w:r w:rsidRPr="000C758C">
              <w:rPr>
                <w:sz w:val="20"/>
                <w:szCs w:val="20"/>
              </w:rPr>
              <w:t>9 334</w:t>
            </w:r>
          </w:p>
        </w:tc>
        <w:tc>
          <w:tcPr>
            <w:tcW w:w="1060" w:type="dxa"/>
            <w:tcBorders>
              <w:top w:val="nil"/>
              <w:left w:val="nil"/>
              <w:bottom w:val="single" w:sz="4" w:space="0" w:color="auto"/>
              <w:right w:val="single" w:sz="4" w:space="0" w:color="auto"/>
            </w:tcBorders>
            <w:vAlign w:val="center"/>
            <w:hideMark/>
          </w:tcPr>
          <w:p w:rsidR="00860137" w:rsidRPr="000C758C" w:rsidRDefault="00860137" w:rsidP="000C758C">
            <w:pPr>
              <w:ind w:hanging="12"/>
              <w:jc w:val="right"/>
              <w:rPr>
                <w:sz w:val="20"/>
                <w:szCs w:val="20"/>
              </w:rPr>
            </w:pPr>
            <w:r w:rsidRPr="000C758C">
              <w:rPr>
                <w:sz w:val="20"/>
                <w:szCs w:val="20"/>
              </w:rPr>
              <w:t>9 386</w:t>
            </w:r>
          </w:p>
        </w:tc>
        <w:tc>
          <w:tcPr>
            <w:tcW w:w="1960" w:type="dxa"/>
            <w:tcBorders>
              <w:top w:val="nil"/>
              <w:left w:val="nil"/>
              <w:bottom w:val="single" w:sz="4" w:space="0" w:color="auto"/>
              <w:right w:val="single" w:sz="4" w:space="0" w:color="auto"/>
            </w:tcBorders>
            <w:vAlign w:val="center"/>
            <w:hideMark/>
          </w:tcPr>
          <w:p w:rsidR="00860137" w:rsidRPr="000C758C" w:rsidRDefault="00860137" w:rsidP="000C758C">
            <w:pPr>
              <w:ind w:hanging="12"/>
              <w:jc w:val="center"/>
              <w:rPr>
                <w:sz w:val="20"/>
                <w:szCs w:val="20"/>
              </w:rPr>
            </w:pPr>
            <w:r w:rsidRPr="000C758C">
              <w:rPr>
                <w:sz w:val="20"/>
                <w:szCs w:val="20"/>
              </w:rPr>
              <w:t>136</w:t>
            </w:r>
          </w:p>
        </w:tc>
      </w:tr>
    </w:tbl>
    <w:p w:rsidR="00860137" w:rsidRDefault="00860137" w:rsidP="00860137">
      <w:pPr>
        <w:pStyle w:val="ac"/>
        <w:rPr>
          <w:color w:val="000000"/>
          <w:sz w:val="28"/>
          <w:szCs w:val="28"/>
        </w:rPr>
      </w:pPr>
    </w:p>
    <w:p w:rsidR="00860137" w:rsidRPr="00DA66B8" w:rsidRDefault="00860137" w:rsidP="00860137">
      <w:pPr>
        <w:pStyle w:val="ac"/>
        <w:rPr>
          <w:b/>
          <w:color w:val="000000"/>
          <w:sz w:val="28"/>
          <w:szCs w:val="28"/>
        </w:rPr>
      </w:pPr>
    </w:p>
    <w:p w:rsidR="00860137" w:rsidRPr="000C758C" w:rsidRDefault="00860137" w:rsidP="00860137">
      <w:pPr>
        <w:pStyle w:val="ac"/>
        <w:rPr>
          <w:b/>
          <w:color w:val="000000"/>
        </w:rPr>
      </w:pPr>
      <w:r w:rsidRPr="000C758C">
        <w:rPr>
          <w:b/>
          <w:color w:val="000000"/>
        </w:rPr>
        <w:t xml:space="preserve">Промышленность </w:t>
      </w:r>
    </w:p>
    <w:p w:rsidR="00860137" w:rsidRPr="000C758C" w:rsidRDefault="00860137" w:rsidP="00860137">
      <w:pPr>
        <w:pStyle w:val="ac"/>
        <w:rPr>
          <w:color w:val="000000"/>
        </w:rPr>
      </w:pPr>
      <w:r w:rsidRPr="000C758C">
        <w:rPr>
          <w:color w:val="000000"/>
        </w:rPr>
        <w:t xml:space="preserve">В 2011 г. объем отгруженных товаров промышленного производства увеличился на 22% к уровню 2009 г., в том числе: обрабатывающие производства – на 37%, производство и распределение электроэнергии, газа, пара и горячей воды – на 17%  (табл. </w:t>
      </w:r>
      <w:r w:rsidR="00FA6990">
        <w:rPr>
          <w:color w:val="000000"/>
        </w:rPr>
        <w:t>2.</w:t>
      </w:r>
      <w:r w:rsidRPr="000C758C">
        <w:rPr>
          <w:color w:val="000000"/>
        </w:rPr>
        <w:t>6).</w:t>
      </w:r>
    </w:p>
    <w:p w:rsidR="00860137" w:rsidRDefault="00860137" w:rsidP="00860137">
      <w:pPr>
        <w:pStyle w:val="ac"/>
        <w:jc w:val="right"/>
        <w:rPr>
          <w:b/>
          <w:color w:val="000000"/>
          <w:lang w:val="en-US"/>
        </w:rPr>
      </w:pPr>
    </w:p>
    <w:p w:rsidR="00860137" w:rsidRPr="00FA6990" w:rsidRDefault="00860137" w:rsidP="00FA6990">
      <w:pPr>
        <w:pStyle w:val="ac"/>
        <w:ind w:firstLine="0"/>
        <w:jc w:val="left"/>
        <w:rPr>
          <w:color w:val="000000"/>
        </w:rPr>
      </w:pPr>
      <w:r w:rsidRPr="00FA6990">
        <w:rPr>
          <w:color w:val="000000"/>
        </w:rPr>
        <w:t xml:space="preserve">Таблица </w:t>
      </w:r>
      <w:r w:rsidR="00FA6990" w:rsidRPr="00FA6990">
        <w:rPr>
          <w:color w:val="000000"/>
        </w:rPr>
        <w:t>2.</w:t>
      </w:r>
      <w:r w:rsidRPr="00FA6990">
        <w:rPr>
          <w:color w:val="000000"/>
        </w:rPr>
        <w:fldChar w:fldCharType="begin"/>
      </w:r>
      <w:r w:rsidRPr="00FA6990">
        <w:rPr>
          <w:color w:val="000000"/>
        </w:rPr>
        <w:instrText xml:space="preserve"> SEQ Таблица \* ARABIC </w:instrText>
      </w:r>
      <w:r w:rsidRPr="00FA6990">
        <w:rPr>
          <w:color w:val="000000"/>
        </w:rPr>
        <w:fldChar w:fldCharType="separate"/>
      </w:r>
      <w:r w:rsidR="00BD61CE">
        <w:rPr>
          <w:noProof/>
          <w:color w:val="000000"/>
        </w:rPr>
        <w:t>5</w:t>
      </w:r>
      <w:r w:rsidRPr="00FA6990">
        <w:rPr>
          <w:color w:val="000000"/>
        </w:rPr>
        <w:fldChar w:fldCharType="end"/>
      </w:r>
      <w:r w:rsidR="00FA6990" w:rsidRPr="00FA6990">
        <w:rPr>
          <w:color w:val="000000"/>
        </w:rPr>
        <w:t xml:space="preserve">. </w:t>
      </w:r>
      <w:r w:rsidRPr="00FA6990">
        <w:rPr>
          <w:color w:val="000000"/>
        </w:rPr>
        <w:t>Анализ уровня развития промышленности пгт. Междуреченский</w:t>
      </w:r>
    </w:p>
    <w:tbl>
      <w:tblPr>
        <w:tblW w:w="10177" w:type="dxa"/>
        <w:tblInd w:w="103" w:type="dxa"/>
        <w:tblLook w:val="04A0" w:firstRow="1" w:lastRow="0" w:firstColumn="1" w:lastColumn="0" w:noHBand="0" w:noVBand="1"/>
      </w:tblPr>
      <w:tblGrid>
        <w:gridCol w:w="572"/>
        <w:gridCol w:w="3261"/>
        <w:gridCol w:w="992"/>
        <w:gridCol w:w="1276"/>
        <w:gridCol w:w="1275"/>
        <w:gridCol w:w="1276"/>
        <w:gridCol w:w="1525"/>
      </w:tblGrid>
      <w:tr w:rsidR="00860137" w:rsidRPr="00EC6E05" w:rsidTr="00FA6990">
        <w:trPr>
          <w:trHeight w:val="103"/>
          <w:tblHeader/>
        </w:trPr>
        <w:tc>
          <w:tcPr>
            <w:tcW w:w="572" w:type="dxa"/>
            <w:tcBorders>
              <w:top w:val="single" w:sz="4" w:space="0" w:color="auto"/>
              <w:left w:val="single" w:sz="4" w:space="0" w:color="auto"/>
              <w:bottom w:val="single" w:sz="4" w:space="0" w:color="auto"/>
              <w:right w:val="single" w:sz="4" w:space="0" w:color="auto"/>
            </w:tcBorders>
            <w:vAlign w:val="center"/>
            <w:hideMark/>
          </w:tcPr>
          <w:p w:rsidR="00860137" w:rsidRPr="002A5D65" w:rsidRDefault="00860137" w:rsidP="00FA6990">
            <w:pPr>
              <w:autoSpaceDE/>
              <w:autoSpaceDN/>
              <w:adjustRightInd/>
              <w:ind w:right="-108" w:firstLine="0"/>
              <w:rPr>
                <w:b/>
                <w:bCs/>
                <w:szCs w:val="24"/>
              </w:rPr>
            </w:pPr>
            <w:r w:rsidRPr="002A5D65">
              <w:rPr>
                <w:b/>
                <w:bCs/>
                <w:szCs w:val="24"/>
              </w:rPr>
              <w:t xml:space="preserve"> п/п</w:t>
            </w:r>
          </w:p>
        </w:tc>
        <w:tc>
          <w:tcPr>
            <w:tcW w:w="3261"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b/>
                <w:bCs/>
                <w:sz w:val="20"/>
                <w:szCs w:val="20"/>
              </w:rPr>
            </w:pPr>
            <w:r w:rsidRPr="000C758C">
              <w:rPr>
                <w:b/>
                <w:bCs/>
                <w:sz w:val="20"/>
                <w:szCs w:val="20"/>
              </w:rPr>
              <w:t xml:space="preserve">Наименование </w:t>
            </w:r>
          </w:p>
        </w:tc>
        <w:tc>
          <w:tcPr>
            <w:tcW w:w="992"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b/>
                <w:bCs/>
                <w:sz w:val="20"/>
                <w:szCs w:val="20"/>
              </w:rPr>
            </w:pPr>
            <w:r w:rsidRPr="000C758C">
              <w:rPr>
                <w:b/>
                <w:bCs/>
                <w:sz w:val="20"/>
                <w:szCs w:val="20"/>
              </w:rPr>
              <w:t>Ед. изм.</w:t>
            </w:r>
          </w:p>
        </w:tc>
        <w:tc>
          <w:tcPr>
            <w:tcW w:w="1276"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b/>
                <w:bCs/>
                <w:sz w:val="20"/>
                <w:szCs w:val="20"/>
              </w:rPr>
            </w:pPr>
            <w:r w:rsidRPr="000C758C">
              <w:rPr>
                <w:b/>
                <w:bCs/>
                <w:sz w:val="20"/>
                <w:szCs w:val="20"/>
              </w:rPr>
              <w:t>2009 г.</w:t>
            </w:r>
          </w:p>
        </w:tc>
        <w:tc>
          <w:tcPr>
            <w:tcW w:w="1275"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b/>
                <w:bCs/>
                <w:sz w:val="20"/>
                <w:szCs w:val="20"/>
              </w:rPr>
            </w:pPr>
            <w:r w:rsidRPr="000C758C">
              <w:rPr>
                <w:b/>
                <w:bCs/>
                <w:sz w:val="20"/>
                <w:szCs w:val="20"/>
              </w:rPr>
              <w:t>2010 г.</w:t>
            </w:r>
          </w:p>
        </w:tc>
        <w:tc>
          <w:tcPr>
            <w:tcW w:w="1276"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b/>
                <w:bCs/>
                <w:sz w:val="20"/>
                <w:szCs w:val="20"/>
              </w:rPr>
            </w:pPr>
            <w:r w:rsidRPr="000C758C">
              <w:rPr>
                <w:b/>
                <w:bCs/>
                <w:sz w:val="20"/>
                <w:szCs w:val="20"/>
              </w:rPr>
              <w:t>2011 г.</w:t>
            </w:r>
          </w:p>
        </w:tc>
        <w:tc>
          <w:tcPr>
            <w:tcW w:w="1525" w:type="dxa"/>
            <w:tcBorders>
              <w:top w:val="single" w:sz="4" w:space="0" w:color="auto"/>
              <w:left w:val="nil"/>
              <w:bottom w:val="single" w:sz="4" w:space="0" w:color="auto"/>
              <w:right w:val="single" w:sz="4" w:space="0" w:color="auto"/>
            </w:tcBorders>
            <w:vAlign w:val="center"/>
            <w:hideMark/>
          </w:tcPr>
          <w:p w:rsidR="00860137" w:rsidRPr="000C758C" w:rsidRDefault="00860137" w:rsidP="000C758C">
            <w:pPr>
              <w:autoSpaceDE/>
              <w:autoSpaceDN/>
              <w:adjustRightInd/>
              <w:ind w:firstLine="0"/>
              <w:jc w:val="center"/>
              <w:rPr>
                <w:b/>
                <w:bCs/>
                <w:sz w:val="20"/>
                <w:szCs w:val="20"/>
              </w:rPr>
            </w:pPr>
            <w:r w:rsidRPr="000C758C">
              <w:rPr>
                <w:b/>
                <w:bCs/>
                <w:sz w:val="20"/>
                <w:szCs w:val="20"/>
              </w:rPr>
              <w:t>Темп роста/ снижение 2011/2009 гг., %</w:t>
            </w:r>
          </w:p>
        </w:tc>
      </w:tr>
      <w:tr w:rsidR="00860137" w:rsidRPr="00EC6E05" w:rsidTr="007B26E3">
        <w:trPr>
          <w:trHeight w:val="630"/>
        </w:trPr>
        <w:tc>
          <w:tcPr>
            <w:tcW w:w="572" w:type="dxa"/>
            <w:tcBorders>
              <w:top w:val="nil"/>
              <w:left w:val="single" w:sz="4" w:space="0" w:color="auto"/>
              <w:bottom w:val="single" w:sz="4" w:space="0" w:color="auto"/>
              <w:right w:val="single" w:sz="4" w:space="0" w:color="auto"/>
            </w:tcBorders>
            <w:vAlign w:val="center"/>
            <w:hideMark/>
          </w:tcPr>
          <w:p w:rsidR="00860137" w:rsidRPr="00EC6E05" w:rsidRDefault="00860137" w:rsidP="000C758C">
            <w:pPr>
              <w:autoSpaceDE/>
              <w:autoSpaceDN/>
              <w:adjustRightInd/>
              <w:ind w:right="-108"/>
              <w:jc w:val="center"/>
              <w:rPr>
                <w:szCs w:val="24"/>
              </w:rPr>
            </w:pPr>
            <w:r w:rsidRPr="00EC6E05">
              <w:rPr>
                <w:szCs w:val="24"/>
              </w:rPr>
              <w:t>1</w:t>
            </w:r>
          </w:p>
        </w:tc>
        <w:tc>
          <w:tcPr>
            <w:tcW w:w="3261" w:type="dxa"/>
            <w:tcBorders>
              <w:top w:val="nil"/>
              <w:left w:val="nil"/>
              <w:bottom w:val="single" w:sz="4" w:space="0" w:color="auto"/>
              <w:right w:val="single" w:sz="4" w:space="0" w:color="auto"/>
            </w:tcBorders>
            <w:vAlign w:val="center"/>
            <w:hideMark/>
          </w:tcPr>
          <w:p w:rsidR="00860137" w:rsidRPr="000C758C" w:rsidRDefault="00860137" w:rsidP="000C758C">
            <w:pPr>
              <w:ind w:firstLine="0"/>
              <w:rPr>
                <w:sz w:val="20"/>
                <w:szCs w:val="20"/>
              </w:rPr>
            </w:pPr>
            <w:r w:rsidRPr="000C758C">
              <w:rPr>
                <w:sz w:val="20"/>
                <w:szCs w:val="20"/>
              </w:rPr>
              <w:t>Объем отгруженных товаров собственного производства, выполненных работ и услуг собственными силами по полному кругу производителей промышленной продукции (в действующих ценах каждого года)</w:t>
            </w:r>
          </w:p>
        </w:tc>
        <w:tc>
          <w:tcPr>
            <w:tcW w:w="992"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center"/>
              <w:rPr>
                <w:sz w:val="20"/>
                <w:szCs w:val="20"/>
              </w:rPr>
            </w:pPr>
            <w:r w:rsidRPr="000C758C">
              <w:rPr>
                <w:sz w:val="20"/>
                <w:szCs w:val="20"/>
              </w:rPr>
              <w:t>тыс. руб.</w:t>
            </w:r>
          </w:p>
        </w:tc>
        <w:tc>
          <w:tcPr>
            <w:tcW w:w="1276"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right"/>
              <w:rPr>
                <w:sz w:val="20"/>
                <w:szCs w:val="20"/>
              </w:rPr>
            </w:pPr>
            <w:r w:rsidRPr="000C758C">
              <w:rPr>
                <w:sz w:val="20"/>
                <w:szCs w:val="20"/>
              </w:rPr>
              <w:t>127 725,4</w:t>
            </w:r>
          </w:p>
        </w:tc>
        <w:tc>
          <w:tcPr>
            <w:tcW w:w="1275"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right"/>
              <w:rPr>
                <w:sz w:val="20"/>
                <w:szCs w:val="20"/>
              </w:rPr>
            </w:pPr>
            <w:r w:rsidRPr="000C758C">
              <w:rPr>
                <w:sz w:val="20"/>
                <w:szCs w:val="20"/>
              </w:rPr>
              <w:t>139 324,6</w:t>
            </w:r>
          </w:p>
        </w:tc>
        <w:tc>
          <w:tcPr>
            <w:tcW w:w="1276"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right"/>
              <w:rPr>
                <w:sz w:val="20"/>
                <w:szCs w:val="20"/>
              </w:rPr>
            </w:pPr>
            <w:r w:rsidRPr="000C758C">
              <w:rPr>
                <w:sz w:val="20"/>
                <w:szCs w:val="20"/>
              </w:rPr>
              <w:t>155 661,9</w:t>
            </w:r>
          </w:p>
        </w:tc>
        <w:tc>
          <w:tcPr>
            <w:tcW w:w="1525"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center"/>
              <w:rPr>
                <w:sz w:val="20"/>
                <w:szCs w:val="20"/>
              </w:rPr>
            </w:pPr>
            <w:r w:rsidRPr="000C758C">
              <w:rPr>
                <w:sz w:val="20"/>
                <w:szCs w:val="20"/>
              </w:rPr>
              <w:t>122</w:t>
            </w:r>
          </w:p>
        </w:tc>
      </w:tr>
      <w:tr w:rsidR="00860137" w:rsidRPr="00EC6E05" w:rsidTr="007B26E3">
        <w:trPr>
          <w:trHeight w:val="630"/>
        </w:trPr>
        <w:tc>
          <w:tcPr>
            <w:tcW w:w="572" w:type="dxa"/>
            <w:tcBorders>
              <w:top w:val="nil"/>
              <w:left w:val="single" w:sz="4" w:space="0" w:color="auto"/>
              <w:bottom w:val="single" w:sz="4" w:space="0" w:color="auto"/>
              <w:right w:val="single" w:sz="4" w:space="0" w:color="auto"/>
            </w:tcBorders>
            <w:vAlign w:val="center"/>
            <w:hideMark/>
          </w:tcPr>
          <w:p w:rsidR="00860137" w:rsidRPr="00EC6E05" w:rsidRDefault="009124D9" w:rsidP="000C758C">
            <w:pPr>
              <w:autoSpaceDE/>
              <w:autoSpaceDN/>
              <w:adjustRightInd/>
              <w:ind w:right="-108"/>
              <w:jc w:val="center"/>
              <w:rPr>
                <w:szCs w:val="24"/>
              </w:rPr>
            </w:pPr>
            <w:r>
              <w:rPr>
                <w:szCs w:val="24"/>
              </w:rPr>
              <w:t>1</w:t>
            </w:r>
            <w:r w:rsidR="00860137" w:rsidRPr="00EC6E05">
              <w:rPr>
                <w:szCs w:val="24"/>
              </w:rPr>
              <w:t>1</w:t>
            </w:r>
          </w:p>
        </w:tc>
        <w:tc>
          <w:tcPr>
            <w:tcW w:w="3261" w:type="dxa"/>
            <w:tcBorders>
              <w:top w:val="nil"/>
              <w:left w:val="nil"/>
              <w:bottom w:val="single" w:sz="4" w:space="0" w:color="auto"/>
              <w:right w:val="single" w:sz="4" w:space="0" w:color="auto"/>
            </w:tcBorders>
            <w:vAlign w:val="center"/>
            <w:hideMark/>
          </w:tcPr>
          <w:p w:rsidR="00860137" w:rsidRPr="000C758C" w:rsidRDefault="00860137" w:rsidP="000C758C">
            <w:pPr>
              <w:ind w:firstLine="0"/>
              <w:rPr>
                <w:sz w:val="20"/>
                <w:szCs w:val="20"/>
              </w:rPr>
            </w:pPr>
            <w:r w:rsidRPr="000C758C">
              <w:rPr>
                <w:sz w:val="20"/>
                <w:szCs w:val="20"/>
              </w:rPr>
              <w:t>Добыча полезных ископаемых</w:t>
            </w:r>
          </w:p>
        </w:tc>
        <w:tc>
          <w:tcPr>
            <w:tcW w:w="992"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center"/>
              <w:rPr>
                <w:sz w:val="20"/>
                <w:szCs w:val="20"/>
              </w:rPr>
            </w:pPr>
            <w:r w:rsidRPr="000C758C">
              <w:rPr>
                <w:sz w:val="20"/>
                <w:szCs w:val="20"/>
              </w:rPr>
              <w:t>тыс. руб.</w:t>
            </w:r>
          </w:p>
        </w:tc>
        <w:tc>
          <w:tcPr>
            <w:tcW w:w="1276"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right"/>
              <w:rPr>
                <w:sz w:val="20"/>
                <w:szCs w:val="20"/>
              </w:rPr>
            </w:pPr>
            <w:r w:rsidRPr="000C758C">
              <w:rPr>
                <w:sz w:val="20"/>
                <w:szCs w:val="20"/>
              </w:rPr>
              <w:t>0,0</w:t>
            </w:r>
          </w:p>
        </w:tc>
        <w:tc>
          <w:tcPr>
            <w:tcW w:w="1275"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right"/>
              <w:rPr>
                <w:sz w:val="20"/>
                <w:szCs w:val="20"/>
              </w:rPr>
            </w:pPr>
            <w:r w:rsidRPr="000C758C">
              <w:rPr>
                <w:sz w:val="20"/>
                <w:szCs w:val="20"/>
              </w:rPr>
              <w:t>0,0</w:t>
            </w:r>
          </w:p>
        </w:tc>
        <w:tc>
          <w:tcPr>
            <w:tcW w:w="1276"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right"/>
              <w:rPr>
                <w:sz w:val="20"/>
                <w:szCs w:val="20"/>
              </w:rPr>
            </w:pPr>
            <w:r w:rsidRPr="000C758C">
              <w:rPr>
                <w:sz w:val="20"/>
                <w:szCs w:val="20"/>
              </w:rPr>
              <w:t>0,0</w:t>
            </w:r>
          </w:p>
        </w:tc>
        <w:tc>
          <w:tcPr>
            <w:tcW w:w="1525"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center"/>
              <w:rPr>
                <w:sz w:val="20"/>
                <w:szCs w:val="20"/>
              </w:rPr>
            </w:pPr>
            <w:r w:rsidRPr="000C758C">
              <w:rPr>
                <w:sz w:val="20"/>
                <w:szCs w:val="20"/>
              </w:rPr>
              <w:t>-</w:t>
            </w:r>
          </w:p>
        </w:tc>
      </w:tr>
      <w:tr w:rsidR="00860137" w:rsidRPr="00EC6E05" w:rsidTr="007B26E3">
        <w:trPr>
          <w:trHeight w:val="630"/>
        </w:trPr>
        <w:tc>
          <w:tcPr>
            <w:tcW w:w="572" w:type="dxa"/>
            <w:tcBorders>
              <w:top w:val="nil"/>
              <w:left w:val="single" w:sz="4" w:space="0" w:color="auto"/>
              <w:bottom w:val="single" w:sz="4" w:space="0" w:color="auto"/>
              <w:right w:val="single" w:sz="4" w:space="0" w:color="auto"/>
            </w:tcBorders>
            <w:vAlign w:val="center"/>
            <w:hideMark/>
          </w:tcPr>
          <w:p w:rsidR="00860137" w:rsidRPr="00EC6E05" w:rsidRDefault="009124D9" w:rsidP="000C758C">
            <w:pPr>
              <w:autoSpaceDE/>
              <w:autoSpaceDN/>
              <w:adjustRightInd/>
              <w:ind w:right="-108"/>
              <w:jc w:val="center"/>
              <w:rPr>
                <w:szCs w:val="24"/>
              </w:rPr>
            </w:pPr>
            <w:r>
              <w:rPr>
                <w:szCs w:val="24"/>
              </w:rPr>
              <w:t>1</w:t>
            </w:r>
            <w:r w:rsidR="00860137" w:rsidRPr="00EC6E05">
              <w:rPr>
                <w:szCs w:val="24"/>
              </w:rPr>
              <w:t>2</w:t>
            </w:r>
          </w:p>
        </w:tc>
        <w:tc>
          <w:tcPr>
            <w:tcW w:w="3261" w:type="dxa"/>
            <w:tcBorders>
              <w:top w:val="nil"/>
              <w:left w:val="nil"/>
              <w:bottom w:val="single" w:sz="4" w:space="0" w:color="auto"/>
              <w:right w:val="single" w:sz="4" w:space="0" w:color="auto"/>
            </w:tcBorders>
            <w:vAlign w:val="center"/>
            <w:hideMark/>
          </w:tcPr>
          <w:p w:rsidR="00860137" w:rsidRPr="000C758C" w:rsidRDefault="00860137" w:rsidP="000C758C">
            <w:pPr>
              <w:ind w:firstLine="0"/>
              <w:rPr>
                <w:sz w:val="20"/>
                <w:szCs w:val="20"/>
              </w:rPr>
            </w:pPr>
            <w:r w:rsidRPr="000C758C">
              <w:rPr>
                <w:sz w:val="20"/>
                <w:szCs w:val="20"/>
              </w:rPr>
              <w:t>Обрабатывающее производство</w:t>
            </w:r>
          </w:p>
        </w:tc>
        <w:tc>
          <w:tcPr>
            <w:tcW w:w="992"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center"/>
              <w:rPr>
                <w:sz w:val="20"/>
                <w:szCs w:val="20"/>
              </w:rPr>
            </w:pPr>
            <w:r w:rsidRPr="000C758C">
              <w:rPr>
                <w:sz w:val="20"/>
                <w:szCs w:val="20"/>
              </w:rPr>
              <w:t>тыс. руб.</w:t>
            </w:r>
          </w:p>
        </w:tc>
        <w:tc>
          <w:tcPr>
            <w:tcW w:w="1276"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right"/>
              <w:rPr>
                <w:sz w:val="20"/>
                <w:szCs w:val="20"/>
              </w:rPr>
            </w:pPr>
            <w:r w:rsidRPr="000C758C">
              <w:rPr>
                <w:sz w:val="20"/>
                <w:szCs w:val="20"/>
              </w:rPr>
              <w:t>31 348,8</w:t>
            </w:r>
          </w:p>
        </w:tc>
        <w:tc>
          <w:tcPr>
            <w:tcW w:w="1275"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right"/>
              <w:rPr>
                <w:sz w:val="20"/>
                <w:szCs w:val="20"/>
              </w:rPr>
            </w:pPr>
            <w:r w:rsidRPr="000C758C">
              <w:rPr>
                <w:sz w:val="20"/>
                <w:szCs w:val="20"/>
              </w:rPr>
              <w:t>37 548,4</w:t>
            </w:r>
          </w:p>
        </w:tc>
        <w:tc>
          <w:tcPr>
            <w:tcW w:w="1276"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right"/>
              <w:rPr>
                <w:sz w:val="20"/>
                <w:szCs w:val="20"/>
              </w:rPr>
            </w:pPr>
            <w:r w:rsidRPr="000C758C">
              <w:rPr>
                <w:sz w:val="20"/>
                <w:szCs w:val="20"/>
              </w:rPr>
              <w:t>42 837,2</w:t>
            </w:r>
          </w:p>
        </w:tc>
        <w:tc>
          <w:tcPr>
            <w:tcW w:w="1525"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center"/>
              <w:rPr>
                <w:sz w:val="20"/>
                <w:szCs w:val="20"/>
              </w:rPr>
            </w:pPr>
            <w:r w:rsidRPr="000C758C">
              <w:rPr>
                <w:sz w:val="20"/>
                <w:szCs w:val="20"/>
              </w:rPr>
              <w:t>137</w:t>
            </w:r>
          </w:p>
        </w:tc>
      </w:tr>
      <w:tr w:rsidR="00860137" w:rsidRPr="00EC6E05" w:rsidTr="007B26E3">
        <w:trPr>
          <w:trHeight w:val="90"/>
        </w:trPr>
        <w:tc>
          <w:tcPr>
            <w:tcW w:w="572" w:type="dxa"/>
            <w:tcBorders>
              <w:top w:val="nil"/>
              <w:left w:val="single" w:sz="4" w:space="0" w:color="auto"/>
              <w:bottom w:val="single" w:sz="4" w:space="0" w:color="auto"/>
              <w:right w:val="single" w:sz="4" w:space="0" w:color="auto"/>
            </w:tcBorders>
            <w:vAlign w:val="center"/>
            <w:hideMark/>
          </w:tcPr>
          <w:p w:rsidR="00860137" w:rsidRPr="00EC6E05" w:rsidRDefault="009124D9" w:rsidP="000C758C">
            <w:pPr>
              <w:autoSpaceDE/>
              <w:autoSpaceDN/>
              <w:adjustRightInd/>
              <w:ind w:right="-108"/>
              <w:jc w:val="center"/>
              <w:rPr>
                <w:szCs w:val="24"/>
              </w:rPr>
            </w:pPr>
            <w:r>
              <w:rPr>
                <w:szCs w:val="24"/>
              </w:rPr>
              <w:t>1</w:t>
            </w:r>
            <w:r w:rsidR="00860137" w:rsidRPr="00EC6E05">
              <w:rPr>
                <w:szCs w:val="24"/>
              </w:rPr>
              <w:t>3</w:t>
            </w:r>
          </w:p>
        </w:tc>
        <w:tc>
          <w:tcPr>
            <w:tcW w:w="3261" w:type="dxa"/>
            <w:tcBorders>
              <w:top w:val="nil"/>
              <w:left w:val="nil"/>
              <w:bottom w:val="single" w:sz="4" w:space="0" w:color="auto"/>
              <w:right w:val="single" w:sz="4" w:space="0" w:color="auto"/>
            </w:tcBorders>
            <w:vAlign w:val="center"/>
            <w:hideMark/>
          </w:tcPr>
          <w:p w:rsidR="00860137" w:rsidRPr="000C758C" w:rsidRDefault="00860137" w:rsidP="000C758C">
            <w:pPr>
              <w:ind w:firstLine="0"/>
              <w:rPr>
                <w:sz w:val="20"/>
                <w:szCs w:val="20"/>
              </w:rPr>
            </w:pPr>
            <w:r w:rsidRPr="000C758C">
              <w:rPr>
                <w:sz w:val="20"/>
                <w:szCs w:val="20"/>
              </w:rPr>
              <w:t>Производство и распределение электроэнергии, газа, пара и горячей воды (тепловой энергии)</w:t>
            </w:r>
          </w:p>
        </w:tc>
        <w:tc>
          <w:tcPr>
            <w:tcW w:w="992"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center"/>
              <w:rPr>
                <w:sz w:val="20"/>
                <w:szCs w:val="20"/>
              </w:rPr>
            </w:pPr>
            <w:r w:rsidRPr="000C758C">
              <w:rPr>
                <w:sz w:val="20"/>
                <w:szCs w:val="20"/>
              </w:rPr>
              <w:t>тыс. руб.</w:t>
            </w:r>
          </w:p>
        </w:tc>
        <w:tc>
          <w:tcPr>
            <w:tcW w:w="1276"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right"/>
              <w:rPr>
                <w:sz w:val="20"/>
                <w:szCs w:val="20"/>
              </w:rPr>
            </w:pPr>
            <w:r w:rsidRPr="000C758C">
              <w:rPr>
                <w:sz w:val="20"/>
                <w:szCs w:val="20"/>
              </w:rPr>
              <w:t>96 376,7</w:t>
            </w:r>
          </w:p>
        </w:tc>
        <w:tc>
          <w:tcPr>
            <w:tcW w:w="1275"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right"/>
              <w:rPr>
                <w:sz w:val="20"/>
                <w:szCs w:val="20"/>
              </w:rPr>
            </w:pPr>
            <w:r w:rsidRPr="000C758C">
              <w:rPr>
                <w:sz w:val="20"/>
                <w:szCs w:val="20"/>
              </w:rPr>
              <w:t>101 776,2</w:t>
            </w:r>
          </w:p>
        </w:tc>
        <w:tc>
          <w:tcPr>
            <w:tcW w:w="1276"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right"/>
              <w:rPr>
                <w:sz w:val="20"/>
                <w:szCs w:val="20"/>
              </w:rPr>
            </w:pPr>
            <w:r w:rsidRPr="000C758C">
              <w:rPr>
                <w:sz w:val="20"/>
                <w:szCs w:val="20"/>
              </w:rPr>
              <w:t>112 824,7</w:t>
            </w:r>
          </w:p>
        </w:tc>
        <w:tc>
          <w:tcPr>
            <w:tcW w:w="1525" w:type="dxa"/>
            <w:tcBorders>
              <w:top w:val="nil"/>
              <w:left w:val="nil"/>
              <w:bottom w:val="single" w:sz="4" w:space="0" w:color="auto"/>
              <w:right w:val="single" w:sz="4" w:space="0" w:color="auto"/>
            </w:tcBorders>
            <w:vAlign w:val="center"/>
            <w:hideMark/>
          </w:tcPr>
          <w:p w:rsidR="00860137" w:rsidRPr="000C758C" w:rsidRDefault="00860137" w:rsidP="000C758C">
            <w:pPr>
              <w:ind w:firstLine="0"/>
              <w:jc w:val="center"/>
              <w:rPr>
                <w:sz w:val="20"/>
                <w:szCs w:val="20"/>
              </w:rPr>
            </w:pPr>
            <w:r w:rsidRPr="000C758C">
              <w:rPr>
                <w:sz w:val="20"/>
                <w:szCs w:val="20"/>
              </w:rPr>
              <w:t>117</w:t>
            </w:r>
          </w:p>
        </w:tc>
      </w:tr>
    </w:tbl>
    <w:p w:rsidR="00860137" w:rsidRPr="000C758C" w:rsidRDefault="00860137" w:rsidP="00860137">
      <w:pPr>
        <w:pStyle w:val="ac"/>
        <w:rPr>
          <w:color w:val="000000"/>
          <w:sz w:val="20"/>
          <w:szCs w:val="20"/>
        </w:rPr>
      </w:pPr>
      <w:r w:rsidRPr="000C758C">
        <w:rPr>
          <w:color w:val="000000"/>
          <w:sz w:val="20"/>
          <w:szCs w:val="20"/>
        </w:rPr>
        <w:t xml:space="preserve">Источники: </w:t>
      </w:r>
    </w:p>
    <w:p w:rsidR="00860137" w:rsidRPr="000C758C" w:rsidRDefault="00860137" w:rsidP="00860137">
      <w:pPr>
        <w:pStyle w:val="ac"/>
        <w:rPr>
          <w:color w:val="000000"/>
          <w:sz w:val="20"/>
          <w:szCs w:val="20"/>
        </w:rPr>
      </w:pPr>
      <w:r w:rsidRPr="000C758C">
        <w:rPr>
          <w:color w:val="000000"/>
          <w:sz w:val="20"/>
          <w:szCs w:val="20"/>
        </w:rPr>
        <w:t>1. Итоги социально-экономического развития городского  поселения Междуреченский за 2009-2011 гг.</w:t>
      </w:r>
    </w:p>
    <w:p w:rsidR="00860137" w:rsidRPr="000C758C" w:rsidRDefault="00860137" w:rsidP="00860137">
      <w:pPr>
        <w:pStyle w:val="ac"/>
        <w:rPr>
          <w:color w:val="000000"/>
          <w:sz w:val="20"/>
          <w:szCs w:val="20"/>
        </w:rPr>
      </w:pPr>
      <w:r w:rsidRPr="000C758C">
        <w:rPr>
          <w:color w:val="000000"/>
          <w:sz w:val="20"/>
          <w:szCs w:val="20"/>
        </w:rPr>
        <w:t>2. Краткий обзор итогов и основных направлений социально-экономического развития городского поселения Междуреченский (Доклад главы) за 2010-2011 гг.</w:t>
      </w:r>
    </w:p>
    <w:p w:rsidR="00860137" w:rsidRPr="00AB6C64" w:rsidRDefault="00860137" w:rsidP="00860137">
      <w:pPr>
        <w:pStyle w:val="ac"/>
        <w:rPr>
          <w:color w:val="000000"/>
          <w:sz w:val="28"/>
          <w:szCs w:val="28"/>
        </w:rPr>
      </w:pPr>
    </w:p>
    <w:p w:rsidR="00860137" w:rsidRPr="007B26E3" w:rsidRDefault="00860137" w:rsidP="00860137">
      <w:pPr>
        <w:pStyle w:val="ac"/>
        <w:rPr>
          <w:b/>
          <w:color w:val="000000"/>
        </w:rPr>
      </w:pPr>
      <w:r w:rsidRPr="007B26E3">
        <w:rPr>
          <w:b/>
          <w:color w:val="000000"/>
        </w:rPr>
        <w:t>Жилищный фонд</w:t>
      </w:r>
    </w:p>
    <w:p w:rsidR="00860137" w:rsidRPr="007B26E3" w:rsidRDefault="00860137" w:rsidP="00860137">
      <w:pPr>
        <w:pStyle w:val="ac"/>
        <w:rPr>
          <w:color w:val="000000"/>
        </w:rPr>
      </w:pPr>
      <w:r w:rsidRPr="007B26E3">
        <w:rPr>
          <w:color w:val="000000"/>
        </w:rPr>
        <w:t xml:space="preserve">За 2009-2011гг. общая площадь жилищного фонда пгт. Междуреченский увеличилась на 38% и в 2011 г. составила 277,2 тыс. мІ (табл. </w:t>
      </w:r>
      <w:r w:rsidR="00FA6990">
        <w:rPr>
          <w:color w:val="000000"/>
        </w:rPr>
        <w:t>2.7</w:t>
      </w:r>
      <w:r w:rsidRPr="007B26E3">
        <w:rPr>
          <w:color w:val="000000"/>
        </w:rPr>
        <w:t>).</w:t>
      </w:r>
    </w:p>
    <w:p w:rsidR="00860137" w:rsidRPr="00FA6990" w:rsidRDefault="00860137" w:rsidP="00FA6990">
      <w:pPr>
        <w:pStyle w:val="ac"/>
        <w:ind w:firstLine="0"/>
        <w:jc w:val="left"/>
        <w:rPr>
          <w:color w:val="000000"/>
        </w:rPr>
      </w:pPr>
      <w:r w:rsidRPr="00FA6990">
        <w:rPr>
          <w:color w:val="000000"/>
        </w:rPr>
        <w:t xml:space="preserve">Таблица </w:t>
      </w:r>
      <w:r w:rsidR="00FA6990" w:rsidRPr="00FA6990">
        <w:rPr>
          <w:color w:val="000000"/>
        </w:rPr>
        <w:t>2.7</w:t>
      </w:r>
      <w:r w:rsidR="003E6037">
        <w:rPr>
          <w:color w:val="000000"/>
        </w:rPr>
        <w:t>.</w:t>
      </w:r>
      <w:r w:rsidR="00FA6990" w:rsidRPr="00FA6990">
        <w:rPr>
          <w:color w:val="000000"/>
        </w:rPr>
        <w:t xml:space="preserve"> </w:t>
      </w:r>
      <w:r w:rsidRPr="00FA6990">
        <w:rPr>
          <w:color w:val="000000"/>
        </w:rPr>
        <w:t>Характеристика жилищного фонда пгт. Междуреченский</w:t>
      </w:r>
    </w:p>
    <w:tbl>
      <w:tblPr>
        <w:tblW w:w="10211" w:type="dxa"/>
        <w:tblInd w:w="103" w:type="dxa"/>
        <w:tblLook w:val="04A0" w:firstRow="1" w:lastRow="0" w:firstColumn="1" w:lastColumn="0" w:noHBand="0" w:noVBand="1"/>
      </w:tblPr>
      <w:tblGrid>
        <w:gridCol w:w="572"/>
        <w:gridCol w:w="3402"/>
        <w:gridCol w:w="955"/>
        <w:gridCol w:w="1099"/>
        <w:gridCol w:w="1099"/>
        <w:gridCol w:w="1100"/>
        <w:gridCol w:w="1984"/>
      </w:tblGrid>
      <w:tr w:rsidR="00860137" w:rsidRPr="00702878" w:rsidTr="007B26E3">
        <w:trPr>
          <w:trHeight w:val="60"/>
          <w:tblHeader/>
        </w:trPr>
        <w:tc>
          <w:tcPr>
            <w:tcW w:w="572" w:type="dxa"/>
            <w:tcBorders>
              <w:top w:val="single" w:sz="4" w:space="0" w:color="auto"/>
              <w:left w:val="single" w:sz="4" w:space="0" w:color="auto"/>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b/>
                <w:bCs/>
                <w:sz w:val="20"/>
                <w:szCs w:val="20"/>
              </w:rPr>
            </w:pPr>
            <w:r w:rsidRPr="000C758C">
              <w:rPr>
                <w:b/>
                <w:bCs/>
                <w:sz w:val="20"/>
                <w:szCs w:val="20"/>
              </w:rPr>
              <w:t>№ п/п</w:t>
            </w:r>
          </w:p>
        </w:tc>
        <w:tc>
          <w:tcPr>
            <w:tcW w:w="3402" w:type="dxa"/>
            <w:tcBorders>
              <w:top w:val="single" w:sz="4" w:space="0" w:color="auto"/>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b/>
                <w:bCs/>
                <w:sz w:val="20"/>
                <w:szCs w:val="20"/>
              </w:rPr>
            </w:pPr>
            <w:r w:rsidRPr="000C758C">
              <w:rPr>
                <w:b/>
                <w:bCs/>
                <w:sz w:val="20"/>
                <w:szCs w:val="20"/>
              </w:rPr>
              <w:t xml:space="preserve">Наименование </w:t>
            </w:r>
          </w:p>
        </w:tc>
        <w:tc>
          <w:tcPr>
            <w:tcW w:w="955" w:type="dxa"/>
            <w:tcBorders>
              <w:top w:val="single" w:sz="4" w:space="0" w:color="auto"/>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b/>
                <w:bCs/>
                <w:sz w:val="20"/>
                <w:szCs w:val="20"/>
              </w:rPr>
            </w:pPr>
            <w:r w:rsidRPr="000C758C">
              <w:rPr>
                <w:b/>
                <w:bCs/>
                <w:sz w:val="20"/>
                <w:szCs w:val="20"/>
              </w:rPr>
              <w:t>Ед. изм.</w:t>
            </w:r>
          </w:p>
        </w:tc>
        <w:tc>
          <w:tcPr>
            <w:tcW w:w="1099" w:type="dxa"/>
            <w:tcBorders>
              <w:top w:val="single" w:sz="4" w:space="0" w:color="auto"/>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b/>
                <w:bCs/>
                <w:sz w:val="20"/>
                <w:szCs w:val="20"/>
              </w:rPr>
            </w:pPr>
            <w:r w:rsidRPr="000C758C">
              <w:rPr>
                <w:b/>
                <w:bCs/>
                <w:sz w:val="20"/>
                <w:szCs w:val="20"/>
              </w:rPr>
              <w:t>2009 г.</w:t>
            </w:r>
          </w:p>
        </w:tc>
        <w:tc>
          <w:tcPr>
            <w:tcW w:w="1099" w:type="dxa"/>
            <w:tcBorders>
              <w:top w:val="single" w:sz="4" w:space="0" w:color="auto"/>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b/>
                <w:bCs/>
                <w:sz w:val="20"/>
                <w:szCs w:val="20"/>
              </w:rPr>
            </w:pPr>
            <w:r w:rsidRPr="000C758C">
              <w:rPr>
                <w:b/>
                <w:bCs/>
                <w:sz w:val="20"/>
                <w:szCs w:val="20"/>
              </w:rPr>
              <w:t>2010 г.</w:t>
            </w:r>
          </w:p>
        </w:tc>
        <w:tc>
          <w:tcPr>
            <w:tcW w:w="1100" w:type="dxa"/>
            <w:tcBorders>
              <w:top w:val="single" w:sz="4" w:space="0" w:color="auto"/>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b/>
                <w:bCs/>
                <w:sz w:val="20"/>
                <w:szCs w:val="20"/>
              </w:rPr>
            </w:pPr>
            <w:r w:rsidRPr="000C758C">
              <w:rPr>
                <w:b/>
                <w:bCs/>
                <w:sz w:val="20"/>
                <w:szCs w:val="20"/>
              </w:rPr>
              <w:t>2011 г.</w:t>
            </w:r>
          </w:p>
        </w:tc>
        <w:tc>
          <w:tcPr>
            <w:tcW w:w="1984" w:type="dxa"/>
            <w:tcBorders>
              <w:top w:val="single" w:sz="4" w:space="0" w:color="auto"/>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b/>
                <w:bCs/>
                <w:sz w:val="20"/>
                <w:szCs w:val="20"/>
              </w:rPr>
            </w:pPr>
            <w:r w:rsidRPr="000C758C">
              <w:rPr>
                <w:b/>
                <w:bCs/>
                <w:sz w:val="20"/>
                <w:szCs w:val="20"/>
              </w:rPr>
              <w:t>Темп роста/ снижение 2011/2009 гг., %</w:t>
            </w:r>
          </w:p>
        </w:tc>
      </w:tr>
      <w:tr w:rsidR="00860137" w:rsidRPr="00702878" w:rsidTr="007B26E3">
        <w:trPr>
          <w:trHeight w:val="60"/>
        </w:trPr>
        <w:tc>
          <w:tcPr>
            <w:tcW w:w="572" w:type="dxa"/>
            <w:tcBorders>
              <w:top w:val="nil"/>
              <w:left w:val="single" w:sz="4" w:space="0" w:color="auto"/>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1</w:t>
            </w:r>
          </w:p>
        </w:tc>
        <w:tc>
          <w:tcPr>
            <w:tcW w:w="3402"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rPr>
                <w:sz w:val="20"/>
                <w:szCs w:val="20"/>
              </w:rPr>
            </w:pPr>
            <w:r w:rsidRPr="000C758C">
              <w:rPr>
                <w:sz w:val="20"/>
                <w:szCs w:val="20"/>
              </w:rPr>
              <w:t>Общая площадь жилищного фонда (на конец года)</w:t>
            </w:r>
          </w:p>
        </w:tc>
        <w:tc>
          <w:tcPr>
            <w:tcW w:w="955"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тыс. мІ</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201,5</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228,2</w:t>
            </w:r>
          </w:p>
        </w:tc>
        <w:tc>
          <w:tcPr>
            <w:tcW w:w="1100"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277,2</w:t>
            </w:r>
          </w:p>
        </w:tc>
        <w:tc>
          <w:tcPr>
            <w:tcW w:w="1984"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138</w:t>
            </w:r>
          </w:p>
        </w:tc>
      </w:tr>
      <w:tr w:rsidR="00860137" w:rsidRPr="00702878" w:rsidTr="007B26E3">
        <w:trPr>
          <w:trHeight w:val="60"/>
        </w:trPr>
        <w:tc>
          <w:tcPr>
            <w:tcW w:w="572" w:type="dxa"/>
            <w:tcBorders>
              <w:top w:val="nil"/>
              <w:left w:val="single" w:sz="4" w:space="0" w:color="auto"/>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2</w:t>
            </w:r>
          </w:p>
        </w:tc>
        <w:tc>
          <w:tcPr>
            <w:tcW w:w="3402"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rPr>
                <w:sz w:val="20"/>
                <w:szCs w:val="20"/>
              </w:rPr>
            </w:pPr>
            <w:r w:rsidRPr="000C758C">
              <w:rPr>
                <w:sz w:val="20"/>
                <w:szCs w:val="20"/>
              </w:rPr>
              <w:t xml:space="preserve">Обеспеченность жильем в среднем на одного жителя </w:t>
            </w:r>
          </w:p>
        </w:tc>
        <w:tc>
          <w:tcPr>
            <w:tcW w:w="955"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мІ/чел.</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16,64</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18,59</w:t>
            </w:r>
          </w:p>
        </w:tc>
        <w:tc>
          <w:tcPr>
            <w:tcW w:w="1100"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19,28</w:t>
            </w:r>
          </w:p>
        </w:tc>
        <w:tc>
          <w:tcPr>
            <w:tcW w:w="1984"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116</w:t>
            </w:r>
          </w:p>
        </w:tc>
      </w:tr>
      <w:tr w:rsidR="00860137" w:rsidRPr="00702878" w:rsidTr="007B26E3">
        <w:trPr>
          <w:trHeight w:val="60"/>
        </w:trPr>
        <w:tc>
          <w:tcPr>
            <w:tcW w:w="572" w:type="dxa"/>
            <w:tcBorders>
              <w:top w:val="nil"/>
              <w:left w:val="single" w:sz="4" w:space="0" w:color="auto"/>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3</w:t>
            </w:r>
          </w:p>
        </w:tc>
        <w:tc>
          <w:tcPr>
            <w:tcW w:w="3402"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rPr>
                <w:sz w:val="20"/>
                <w:szCs w:val="20"/>
              </w:rPr>
            </w:pPr>
            <w:r w:rsidRPr="000C758C">
              <w:rPr>
                <w:sz w:val="20"/>
                <w:szCs w:val="20"/>
              </w:rPr>
              <w:t>Доля жилья, официально признанного не пригодным для проживания (ветхий и аварийный жилфонд)</w:t>
            </w:r>
          </w:p>
        </w:tc>
        <w:tc>
          <w:tcPr>
            <w:tcW w:w="955"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12,3</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12,2</w:t>
            </w:r>
          </w:p>
        </w:tc>
        <w:tc>
          <w:tcPr>
            <w:tcW w:w="1100"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10,7</w:t>
            </w:r>
          </w:p>
        </w:tc>
        <w:tc>
          <w:tcPr>
            <w:tcW w:w="1984"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87</w:t>
            </w:r>
          </w:p>
        </w:tc>
      </w:tr>
      <w:tr w:rsidR="00860137" w:rsidRPr="00702878" w:rsidTr="007B26E3">
        <w:trPr>
          <w:trHeight w:val="60"/>
        </w:trPr>
        <w:tc>
          <w:tcPr>
            <w:tcW w:w="572" w:type="dxa"/>
            <w:tcBorders>
              <w:top w:val="nil"/>
              <w:left w:val="single" w:sz="4" w:space="0" w:color="auto"/>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4</w:t>
            </w:r>
          </w:p>
        </w:tc>
        <w:tc>
          <w:tcPr>
            <w:tcW w:w="3402"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rPr>
                <w:sz w:val="20"/>
                <w:szCs w:val="20"/>
              </w:rPr>
            </w:pPr>
            <w:r w:rsidRPr="000C758C">
              <w:rPr>
                <w:sz w:val="20"/>
                <w:szCs w:val="20"/>
              </w:rPr>
              <w:t xml:space="preserve">Удельный вес жилищного фонда поселения оборудованного: </w:t>
            </w:r>
          </w:p>
        </w:tc>
        <w:tc>
          <w:tcPr>
            <w:tcW w:w="955"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 </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 </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 </w:t>
            </w:r>
          </w:p>
        </w:tc>
        <w:tc>
          <w:tcPr>
            <w:tcW w:w="1100"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 </w:t>
            </w:r>
          </w:p>
        </w:tc>
        <w:tc>
          <w:tcPr>
            <w:tcW w:w="1984"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 </w:t>
            </w:r>
          </w:p>
        </w:tc>
      </w:tr>
      <w:tr w:rsidR="00860137" w:rsidRPr="00702878" w:rsidTr="007B26E3">
        <w:trPr>
          <w:trHeight w:val="315"/>
        </w:trPr>
        <w:tc>
          <w:tcPr>
            <w:tcW w:w="572" w:type="dxa"/>
            <w:tcBorders>
              <w:top w:val="nil"/>
              <w:left w:val="single" w:sz="4" w:space="0" w:color="auto"/>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 </w:t>
            </w:r>
          </w:p>
        </w:tc>
        <w:tc>
          <w:tcPr>
            <w:tcW w:w="3402"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горячим водоснабжением</w:t>
            </w:r>
          </w:p>
        </w:tc>
        <w:tc>
          <w:tcPr>
            <w:tcW w:w="955" w:type="dxa"/>
            <w:tcBorders>
              <w:top w:val="nil"/>
              <w:left w:val="nil"/>
              <w:bottom w:val="single" w:sz="4" w:space="0" w:color="auto"/>
              <w:right w:val="single" w:sz="4" w:space="0" w:color="auto"/>
            </w:tcBorders>
            <w:hideMark/>
          </w:tcPr>
          <w:p w:rsidR="00860137" w:rsidRPr="000C758C" w:rsidRDefault="00860137" w:rsidP="00860137">
            <w:pPr>
              <w:autoSpaceDE/>
              <w:autoSpaceDN/>
              <w:adjustRightInd/>
              <w:ind w:firstLine="0"/>
              <w:jc w:val="center"/>
              <w:rPr>
                <w:sz w:val="20"/>
                <w:szCs w:val="20"/>
              </w:rPr>
            </w:pPr>
            <w:r w:rsidRPr="000C758C">
              <w:rPr>
                <w:sz w:val="20"/>
                <w:szCs w:val="20"/>
              </w:rPr>
              <w:t>%</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 </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2,5</w:t>
            </w:r>
          </w:p>
        </w:tc>
        <w:tc>
          <w:tcPr>
            <w:tcW w:w="1100"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0,0</w:t>
            </w:r>
          </w:p>
        </w:tc>
        <w:tc>
          <w:tcPr>
            <w:tcW w:w="1984"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 </w:t>
            </w:r>
          </w:p>
        </w:tc>
      </w:tr>
      <w:tr w:rsidR="00860137" w:rsidRPr="00702878" w:rsidTr="007B26E3">
        <w:trPr>
          <w:trHeight w:val="315"/>
        </w:trPr>
        <w:tc>
          <w:tcPr>
            <w:tcW w:w="572" w:type="dxa"/>
            <w:tcBorders>
              <w:top w:val="nil"/>
              <w:left w:val="single" w:sz="4" w:space="0" w:color="auto"/>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 </w:t>
            </w:r>
          </w:p>
        </w:tc>
        <w:tc>
          <w:tcPr>
            <w:tcW w:w="3402"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центральным отоплением</w:t>
            </w:r>
          </w:p>
        </w:tc>
        <w:tc>
          <w:tcPr>
            <w:tcW w:w="955" w:type="dxa"/>
            <w:tcBorders>
              <w:top w:val="nil"/>
              <w:left w:val="nil"/>
              <w:bottom w:val="single" w:sz="4" w:space="0" w:color="auto"/>
              <w:right w:val="single" w:sz="4" w:space="0" w:color="auto"/>
            </w:tcBorders>
            <w:hideMark/>
          </w:tcPr>
          <w:p w:rsidR="00860137" w:rsidRPr="000C758C" w:rsidRDefault="00860137" w:rsidP="00860137">
            <w:pPr>
              <w:autoSpaceDE/>
              <w:autoSpaceDN/>
              <w:adjustRightInd/>
              <w:ind w:firstLine="0"/>
              <w:jc w:val="center"/>
              <w:rPr>
                <w:sz w:val="20"/>
                <w:szCs w:val="20"/>
              </w:rPr>
            </w:pPr>
            <w:r w:rsidRPr="000C758C">
              <w:rPr>
                <w:sz w:val="20"/>
                <w:szCs w:val="20"/>
              </w:rPr>
              <w:t>%</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 </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57,3</w:t>
            </w:r>
          </w:p>
        </w:tc>
        <w:tc>
          <w:tcPr>
            <w:tcW w:w="1100"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54,1</w:t>
            </w:r>
          </w:p>
        </w:tc>
        <w:tc>
          <w:tcPr>
            <w:tcW w:w="1984"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 </w:t>
            </w:r>
          </w:p>
        </w:tc>
      </w:tr>
      <w:tr w:rsidR="00860137" w:rsidRPr="00702878" w:rsidTr="007B26E3">
        <w:trPr>
          <w:trHeight w:val="315"/>
        </w:trPr>
        <w:tc>
          <w:tcPr>
            <w:tcW w:w="572" w:type="dxa"/>
            <w:tcBorders>
              <w:top w:val="nil"/>
              <w:left w:val="single" w:sz="4" w:space="0" w:color="auto"/>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 </w:t>
            </w:r>
          </w:p>
        </w:tc>
        <w:tc>
          <w:tcPr>
            <w:tcW w:w="3402"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канализацией</w:t>
            </w:r>
          </w:p>
        </w:tc>
        <w:tc>
          <w:tcPr>
            <w:tcW w:w="955" w:type="dxa"/>
            <w:tcBorders>
              <w:top w:val="nil"/>
              <w:left w:val="nil"/>
              <w:bottom w:val="single" w:sz="4" w:space="0" w:color="auto"/>
              <w:right w:val="single" w:sz="4" w:space="0" w:color="auto"/>
            </w:tcBorders>
            <w:hideMark/>
          </w:tcPr>
          <w:p w:rsidR="00860137" w:rsidRPr="000C758C" w:rsidRDefault="00860137" w:rsidP="00860137">
            <w:pPr>
              <w:autoSpaceDE/>
              <w:autoSpaceDN/>
              <w:adjustRightInd/>
              <w:ind w:firstLine="0"/>
              <w:jc w:val="center"/>
              <w:rPr>
                <w:sz w:val="20"/>
                <w:szCs w:val="20"/>
              </w:rPr>
            </w:pPr>
            <w:r w:rsidRPr="000C758C">
              <w:rPr>
                <w:sz w:val="20"/>
                <w:szCs w:val="20"/>
              </w:rPr>
              <w:t>%</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 </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34,5</w:t>
            </w:r>
          </w:p>
        </w:tc>
        <w:tc>
          <w:tcPr>
            <w:tcW w:w="1100"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28,1</w:t>
            </w:r>
          </w:p>
        </w:tc>
        <w:tc>
          <w:tcPr>
            <w:tcW w:w="1984"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 </w:t>
            </w:r>
          </w:p>
        </w:tc>
      </w:tr>
      <w:tr w:rsidR="00860137" w:rsidRPr="00702878" w:rsidTr="007B26E3">
        <w:trPr>
          <w:trHeight w:val="80"/>
        </w:trPr>
        <w:tc>
          <w:tcPr>
            <w:tcW w:w="572" w:type="dxa"/>
            <w:tcBorders>
              <w:top w:val="nil"/>
              <w:left w:val="single" w:sz="4" w:space="0" w:color="auto"/>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5</w:t>
            </w:r>
          </w:p>
        </w:tc>
        <w:tc>
          <w:tcPr>
            <w:tcW w:w="3402"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rPr>
                <w:sz w:val="20"/>
                <w:szCs w:val="20"/>
              </w:rPr>
            </w:pPr>
            <w:r w:rsidRPr="000C758C">
              <w:rPr>
                <w:sz w:val="20"/>
                <w:szCs w:val="20"/>
              </w:rPr>
              <w:t>Ввод жилья (жилые дома, всего)</w:t>
            </w:r>
          </w:p>
        </w:tc>
        <w:tc>
          <w:tcPr>
            <w:tcW w:w="955"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мІ</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12 014,0</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11 479,0</w:t>
            </w:r>
          </w:p>
        </w:tc>
        <w:tc>
          <w:tcPr>
            <w:tcW w:w="1100"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10 387,0</w:t>
            </w:r>
          </w:p>
        </w:tc>
        <w:tc>
          <w:tcPr>
            <w:tcW w:w="1984"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86</w:t>
            </w:r>
          </w:p>
        </w:tc>
      </w:tr>
      <w:tr w:rsidR="00860137" w:rsidRPr="00702878" w:rsidTr="007B26E3">
        <w:trPr>
          <w:trHeight w:val="315"/>
        </w:trPr>
        <w:tc>
          <w:tcPr>
            <w:tcW w:w="572" w:type="dxa"/>
            <w:tcBorders>
              <w:top w:val="nil"/>
              <w:left w:val="single" w:sz="4" w:space="0" w:color="auto"/>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 </w:t>
            </w:r>
          </w:p>
        </w:tc>
        <w:tc>
          <w:tcPr>
            <w:tcW w:w="3402"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ИЖС</w:t>
            </w:r>
          </w:p>
        </w:tc>
        <w:tc>
          <w:tcPr>
            <w:tcW w:w="955"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мІ</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11 832,0</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8 337,4</w:t>
            </w:r>
          </w:p>
        </w:tc>
        <w:tc>
          <w:tcPr>
            <w:tcW w:w="1100"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6 424,0</w:t>
            </w:r>
          </w:p>
        </w:tc>
        <w:tc>
          <w:tcPr>
            <w:tcW w:w="1984"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54</w:t>
            </w:r>
          </w:p>
        </w:tc>
      </w:tr>
      <w:tr w:rsidR="00860137" w:rsidRPr="00702878" w:rsidTr="007B26E3">
        <w:trPr>
          <w:trHeight w:val="315"/>
        </w:trPr>
        <w:tc>
          <w:tcPr>
            <w:tcW w:w="572" w:type="dxa"/>
            <w:tcBorders>
              <w:top w:val="nil"/>
              <w:left w:val="single" w:sz="4" w:space="0" w:color="auto"/>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 </w:t>
            </w:r>
          </w:p>
        </w:tc>
        <w:tc>
          <w:tcPr>
            <w:tcW w:w="3402"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по программам</w:t>
            </w:r>
          </w:p>
        </w:tc>
        <w:tc>
          <w:tcPr>
            <w:tcW w:w="955"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мІ</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182,0</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3 141,6</w:t>
            </w:r>
          </w:p>
        </w:tc>
        <w:tc>
          <w:tcPr>
            <w:tcW w:w="1100"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3 963,0</w:t>
            </w:r>
          </w:p>
        </w:tc>
        <w:tc>
          <w:tcPr>
            <w:tcW w:w="1984"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2 177</w:t>
            </w:r>
          </w:p>
        </w:tc>
      </w:tr>
      <w:tr w:rsidR="00860137" w:rsidRPr="00702878" w:rsidTr="007B26E3">
        <w:trPr>
          <w:trHeight w:val="315"/>
        </w:trPr>
        <w:tc>
          <w:tcPr>
            <w:tcW w:w="572" w:type="dxa"/>
            <w:tcBorders>
              <w:top w:val="nil"/>
              <w:left w:val="single" w:sz="4" w:space="0" w:color="auto"/>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 </w:t>
            </w:r>
          </w:p>
        </w:tc>
        <w:tc>
          <w:tcPr>
            <w:tcW w:w="3402"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ведомственное</w:t>
            </w:r>
          </w:p>
        </w:tc>
        <w:tc>
          <w:tcPr>
            <w:tcW w:w="955"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мІ</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 </w:t>
            </w:r>
          </w:p>
        </w:tc>
        <w:tc>
          <w:tcPr>
            <w:tcW w:w="1099"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125,5</w:t>
            </w:r>
          </w:p>
        </w:tc>
        <w:tc>
          <w:tcPr>
            <w:tcW w:w="1100"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right"/>
              <w:rPr>
                <w:sz w:val="20"/>
                <w:szCs w:val="20"/>
              </w:rPr>
            </w:pPr>
            <w:r w:rsidRPr="000C758C">
              <w:rPr>
                <w:sz w:val="20"/>
                <w:szCs w:val="20"/>
              </w:rPr>
              <w:t>0,0</w:t>
            </w:r>
          </w:p>
        </w:tc>
        <w:tc>
          <w:tcPr>
            <w:tcW w:w="1984" w:type="dxa"/>
            <w:tcBorders>
              <w:top w:val="nil"/>
              <w:left w:val="nil"/>
              <w:bottom w:val="single" w:sz="4" w:space="0" w:color="auto"/>
              <w:right w:val="single" w:sz="4" w:space="0" w:color="auto"/>
            </w:tcBorders>
            <w:vAlign w:val="center"/>
            <w:hideMark/>
          </w:tcPr>
          <w:p w:rsidR="00860137" w:rsidRPr="000C758C" w:rsidRDefault="00860137" w:rsidP="00860137">
            <w:pPr>
              <w:autoSpaceDE/>
              <w:autoSpaceDN/>
              <w:adjustRightInd/>
              <w:ind w:firstLine="0"/>
              <w:jc w:val="center"/>
              <w:rPr>
                <w:sz w:val="20"/>
                <w:szCs w:val="20"/>
              </w:rPr>
            </w:pPr>
            <w:r w:rsidRPr="000C758C">
              <w:rPr>
                <w:sz w:val="20"/>
                <w:szCs w:val="20"/>
              </w:rPr>
              <w:t>-</w:t>
            </w:r>
          </w:p>
        </w:tc>
      </w:tr>
    </w:tbl>
    <w:p w:rsidR="00860137" w:rsidRPr="00860137" w:rsidRDefault="00860137" w:rsidP="00860137">
      <w:pPr>
        <w:pStyle w:val="ac"/>
        <w:rPr>
          <w:color w:val="000000"/>
          <w:sz w:val="20"/>
          <w:szCs w:val="20"/>
        </w:rPr>
      </w:pPr>
      <w:r w:rsidRPr="00860137">
        <w:rPr>
          <w:color w:val="000000"/>
          <w:sz w:val="20"/>
          <w:szCs w:val="20"/>
        </w:rPr>
        <w:t xml:space="preserve">Источники: </w:t>
      </w:r>
    </w:p>
    <w:p w:rsidR="00860137" w:rsidRPr="00860137" w:rsidRDefault="00860137" w:rsidP="00860137">
      <w:pPr>
        <w:pStyle w:val="ac"/>
        <w:rPr>
          <w:color w:val="000000"/>
          <w:sz w:val="20"/>
          <w:szCs w:val="20"/>
        </w:rPr>
      </w:pPr>
      <w:r w:rsidRPr="00860137">
        <w:rPr>
          <w:color w:val="000000"/>
          <w:sz w:val="20"/>
          <w:szCs w:val="20"/>
        </w:rPr>
        <w:t>1. Итоги социально-экономического развития городского  поселения Междуреченский за 20</w:t>
      </w:r>
      <w:r w:rsidR="000C758C">
        <w:rPr>
          <w:color w:val="000000"/>
          <w:sz w:val="20"/>
          <w:szCs w:val="20"/>
        </w:rPr>
        <w:t>12</w:t>
      </w:r>
      <w:r w:rsidRPr="00860137">
        <w:rPr>
          <w:color w:val="000000"/>
          <w:sz w:val="20"/>
          <w:szCs w:val="20"/>
        </w:rPr>
        <w:t>-201</w:t>
      </w:r>
      <w:r w:rsidR="000C758C">
        <w:rPr>
          <w:color w:val="000000"/>
          <w:sz w:val="20"/>
          <w:szCs w:val="20"/>
        </w:rPr>
        <w:t>3</w:t>
      </w:r>
      <w:r w:rsidR="004A6FA0">
        <w:rPr>
          <w:color w:val="000000"/>
          <w:sz w:val="20"/>
          <w:szCs w:val="20"/>
        </w:rPr>
        <w:t xml:space="preserve"> </w:t>
      </w:r>
      <w:r w:rsidRPr="00860137">
        <w:rPr>
          <w:color w:val="000000"/>
          <w:sz w:val="20"/>
          <w:szCs w:val="20"/>
        </w:rPr>
        <w:t>гг.</w:t>
      </w:r>
    </w:p>
    <w:p w:rsidR="00860137" w:rsidRPr="00860137" w:rsidRDefault="00860137" w:rsidP="00860137">
      <w:pPr>
        <w:pStyle w:val="ac"/>
        <w:rPr>
          <w:color w:val="000000"/>
          <w:sz w:val="20"/>
          <w:szCs w:val="20"/>
        </w:rPr>
      </w:pPr>
      <w:r w:rsidRPr="00860137">
        <w:rPr>
          <w:color w:val="000000"/>
          <w:sz w:val="20"/>
          <w:szCs w:val="20"/>
        </w:rPr>
        <w:t>2. Краткий обзор итогов и основных направлений социально-экономического развития городского поселения Междуреченский (Доклад главы) за 201</w:t>
      </w:r>
      <w:r w:rsidR="000C758C">
        <w:rPr>
          <w:color w:val="000000"/>
          <w:sz w:val="20"/>
          <w:szCs w:val="20"/>
        </w:rPr>
        <w:t>2</w:t>
      </w:r>
      <w:r w:rsidRPr="00860137">
        <w:rPr>
          <w:color w:val="000000"/>
          <w:sz w:val="20"/>
          <w:szCs w:val="20"/>
        </w:rPr>
        <w:t>-201</w:t>
      </w:r>
      <w:r w:rsidR="000C758C">
        <w:rPr>
          <w:color w:val="000000"/>
          <w:sz w:val="20"/>
          <w:szCs w:val="20"/>
        </w:rPr>
        <w:t>3</w:t>
      </w:r>
      <w:r w:rsidRPr="00860137">
        <w:rPr>
          <w:color w:val="000000"/>
          <w:sz w:val="20"/>
          <w:szCs w:val="20"/>
        </w:rPr>
        <w:t xml:space="preserve"> гг.</w:t>
      </w:r>
    </w:p>
    <w:p w:rsidR="00860137" w:rsidRDefault="00860137" w:rsidP="00860137">
      <w:pPr>
        <w:pStyle w:val="ac"/>
        <w:rPr>
          <w:color w:val="000000"/>
          <w:sz w:val="28"/>
          <w:szCs w:val="28"/>
        </w:rPr>
      </w:pPr>
    </w:p>
    <w:p w:rsidR="00860137" w:rsidRPr="00860137" w:rsidRDefault="00860137" w:rsidP="00860137">
      <w:pPr>
        <w:pStyle w:val="ac"/>
        <w:rPr>
          <w:color w:val="000000"/>
        </w:rPr>
      </w:pPr>
      <w:r w:rsidRPr="00860137">
        <w:rPr>
          <w:color w:val="000000"/>
        </w:rPr>
        <w:t>Площадь жилых помещений, приходящаяся в сре</w:t>
      </w:r>
      <w:r w:rsidR="004A6FA0">
        <w:rPr>
          <w:color w:val="000000"/>
        </w:rPr>
        <w:t>днем на одного жителя, в 2011 году</w:t>
      </w:r>
      <w:r w:rsidRPr="00860137">
        <w:rPr>
          <w:color w:val="000000"/>
        </w:rPr>
        <w:t xml:space="preserve"> составила 19,28 м</w:t>
      </w:r>
      <w:r w:rsidRPr="00860137">
        <w:rPr>
          <w:color w:val="000000"/>
          <w:vertAlign w:val="superscript"/>
        </w:rPr>
        <w:t>2</w:t>
      </w:r>
      <w:r w:rsidRPr="00860137">
        <w:rPr>
          <w:color w:val="000000"/>
        </w:rPr>
        <w:t xml:space="preserve">. </w:t>
      </w:r>
    </w:p>
    <w:p w:rsidR="00860137" w:rsidRPr="00860137" w:rsidRDefault="00860137" w:rsidP="00860137">
      <w:pPr>
        <w:pStyle w:val="ac"/>
        <w:rPr>
          <w:color w:val="000000"/>
        </w:rPr>
      </w:pPr>
      <w:r w:rsidRPr="00860137">
        <w:rPr>
          <w:color w:val="000000"/>
        </w:rPr>
        <w:t>Средняя обеспеченность населения жильем по пгт. Междуреченский ниже аналогичного показателя по ХМАО − Югре (19,31 м</w:t>
      </w:r>
      <w:r w:rsidRPr="00860137">
        <w:rPr>
          <w:color w:val="000000"/>
          <w:vertAlign w:val="superscript"/>
        </w:rPr>
        <w:t>2</w:t>
      </w:r>
      <w:r w:rsidRPr="00860137">
        <w:rPr>
          <w:color w:val="000000"/>
        </w:rPr>
        <w:t xml:space="preserve"> на 1 жителя). При этом в течение анализируемого периода наблюдается ежегодный рост площади жилых помещений, приходящейся в среднем на одного жителя пгт. Междуреченский (темп роста 2011/2009 гг.–116%).</w:t>
      </w:r>
    </w:p>
    <w:p w:rsidR="00860137" w:rsidRPr="00860137" w:rsidRDefault="00860137" w:rsidP="00860137">
      <w:pPr>
        <w:pStyle w:val="ac"/>
        <w:rPr>
          <w:color w:val="000000"/>
        </w:rPr>
      </w:pPr>
      <w:r w:rsidRPr="00860137">
        <w:rPr>
          <w:color w:val="000000"/>
        </w:rPr>
        <w:t>Доля ветхого и аварийного жилищного фон</w:t>
      </w:r>
      <w:r w:rsidR="003E6037">
        <w:rPr>
          <w:color w:val="000000"/>
        </w:rPr>
        <w:t>да пгт. Междуреченский в 2011 году</w:t>
      </w:r>
      <w:r w:rsidRPr="00860137">
        <w:rPr>
          <w:color w:val="000000"/>
        </w:rPr>
        <w:t xml:space="preserve"> составила 10,7%, за рассматриваемый период наблюдается положительная динамика снижения данного показателя.</w:t>
      </w:r>
    </w:p>
    <w:p w:rsidR="00867561" w:rsidRDefault="00867561" w:rsidP="0042685A">
      <w:pPr>
        <w:pStyle w:val="16"/>
        <w:numPr>
          <w:ilvl w:val="0"/>
          <w:numId w:val="49"/>
        </w:numPr>
      </w:pPr>
      <w:bookmarkStart w:id="12" w:name="_Toc406026675"/>
      <w:r w:rsidRPr="00F401F2">
        <w:t xml:space="preserve">Существующее </w:t>
      </w:r>
      <w:r w:rsidRPr="00674E5B">
        <w:t>положение</w:t>
      </w:r>
      <w:r w:rsidRPr="00F401F2">
        <w:t xml:space="preserve"> </w:t>
      </w:r>
      <w:bookmarkEnd w:id="5"/>
      <w:r w:rsidR="007C69A9">
        <w:t>в сфере производства, передачи и потребления воды</w:t>
      </w:r>
      <w:bookmarkEnd w:id="12"/>
    </w:p>
    <w:p w:rsidR="007A1EB7" w:rsidRDefault="007A1EB7" w:rsidP="0042685A">
      <w:pPr>
        <w:pStyle w:val="22"/>
        <w:numPr>
          <w:ilvl w:val="1"/>
          <w:numId w:val="49"/>
        </w:numPr>
      </w:pPr>
      <w:bookmarkStart w:id="13" w:name="_Toc406026676"/>
      <w:r>
        <w:t>Функциональная структура системы водоснабжения</w:t>
      </w:r>
      <w:bookmarkEnd w:id="13"/>
    </w:p>
    <w:p w:rsidR="00382497" w:rsidRPr="003F14F9" w:rsidRDefault="003F14F9" w:rsidP="00382497">
      <w:r w:rsidRPr="003F14F9">
        <w:t>Терр</w:t>
      </w:r>
      <w:r w:rsidR="009F419C">
        <w:t>и</w:t>
      </w:r>
      <w:r w:rsidRPr="003F14F9">
        <w:t xml:space="preserve">тория </w:t>
      </w:r>
      <w:r w:rsidR="00FC6D92">
        <w:t xml:space="preserve">Междуреченского </w:t>
      </w:r>
      <w:r w:rsidR="00FF1954">
        <w:t>г</w:t>
      </w:r>
      <w:r w:rsidRPr="003F14F9">
        <w:t xml:space="preserve">ододского поселения в основном охвачена централизованным водоснабжением. </w:t>
      </w:r>
      <w:r w:rsidR="002F6C61">
        <w:t>Хозяйственно</w:t>
      </w:r>
      <w:r w:rsidR="00382497" w:rsidRPr="003F14F9">
        <w:t>-питьевое и промышленное водоснабжение поселения осуществляется за счёт эксплуатации месторождений пресных подземных вод</w:t>
      </w:r>
      <w:r w:rsidR="004537AA" w:rsidRPr="003F14F9">
        <w:t>.</w:t>
      </w:r>
    </w:p>
    <w:p w:rsidR="004958A1" w:rsidRDefault="004958A1" w:rsidP="004958A1">
      <w:r w:rsidRPr="004958A1">
        <w:t xml:space="preserve">Зоны действия источников и основные объекты систем централизованного водоснабжения </w:t>
      </w:r>
      <w:r w:rsidR="007B26E3">
        <w:t>Междуреченского</w:t>
      </w:r>
      <w:r w:rsidRPr="004958A1">
        <w:t xml:space="preserve"> городского поселения представлены на рисунке 3.1.</w:t>
      </w:r>
    </w:p>
    <w:p w:rsidR="002468BF" w:rsidRDefault="00885CFD" w:rsidP="002468BF">
      <w:pPr>
        <w:pStyle w:val="afffffc"/>
      </w:pPr>
      <w:r w:rsidRPr="00A97964">
        <w:rPr>
          <w:noProof/>
          <w:lang w:eastAsia="ru-RU"/>
        </w:rPr>
        <w:pict>
          <v:shape id="Picture 216442" o:spid="_x0000_i1027" type="#_x0000_t75" style="width:496.5pt;height:397.5pt;visibility:visible">
            <v:imagedata r:id="rId10" o:title=""/>
          </v:shape>
        </w:pict>
      </w:r>
    </w:p>
    <w:p w:rsidR="002468BF" w:rsidRPr="009168E2" w:rsidRDefault="002468BF" w:rsidP="002468BF">
      <w:pPr>
        <w:pStyle w:val="affffffffffffc"/>
      </w:pPr>
      <w:r w:rsidRPr="00B3186F">
        <w:t xml:space="preserve">Рисунок 3.1. Размещение основных объектов водоснабжения на территории </w:t>
      </w:r>
      <w:r w:rsidR="00FC6D92" w:rsidRPr="00B3186F">
        <w:t xml:space="preserve">Междуреченского </w:t>
      </w:r>
      <w:r w:rsidRPr="00B3186F">
        <w:t>городского поселения</w:t>
      </w:r>
    </w:p>
    <w:p w:rsidR="007B26E3" w:rsidRDefault="00382497" w:rsidP="00382497">
      <w:r w:rsidRPr="003F14F9">
        <w:t xml:space="preserve">Основным источником водоснабжения являются подземные водоносные горизонты </w:t>
      </w:r>
      <w:r w:rsidR="007B26E3">
        <w:t>Куртамышского водоносного комплекса.</w:t>
      </w:r>
    </w:p>
    <w:p w:rsidR="00382497" w:rsidRPr="003E4E32" w:rsidRDefault="00382497" w:rsidP="00382497">
      <w:r w:rsidRPr="003E4E32">
        <w:t xml:space="preserve">Вода для потребителей поступает от </w:t>
      </w:r>
      <w:r w:rsidR="007B26E3">
        <w:t>трех</w:t>
      </w:r>
      <w:r w:rsidRPr="003E4E32">
        <w:t xml:space="preserve"> водозаборов:</w:t>
      </w:r>
    </w:p>
    <w:p w:rsidR="00382497" w:rsidRPr="003E4E32" w:rsidRDefault="007B26E3" w:rsidP="0042685A">
      <w:pPr>
        <w:pStyle w:val="af9"/>
        <w:numPr>
          <w:ilvl w:val="0"/>
          <w:numId w:val="46"/>
        </w:numPr>
        <w:ind w:left="993" w:hanging="284"/>
      </w:pPr>
      <w:r>
        <w:t xml:space="preserve">Центральный </w:t>
      </w:r>
      <w:r w:rsidR="00382497">
        <w:t>водозабор;</w:t>
      </w:r>
    </w:p>
    <w:p w:rsidR="001547CE" w:rsidRDefault="00382497" w:rsidP="0042685A">
      <w:pPr>
        <w:pStyle w:val="af9"/>
        <w:numPr>
          <w:ilvl w:val="0"/>
          <w:numId w:val="46"/>
        </w:numPr>
        <w:ind w:left="993" w:hanging="284"/>
      </w:pPr>
      <w:r w:rsidRPr="003E4E32">
        <w:t xml:space="preserve">Водозабор мкр. </w:t>
      </w:r>
      <w:r w:rsidR="007B26E3">
        <w:t>Нефтяник</w:t>
      </w:r>
      <w:r>
        <w:t>;</w:t>
      </w:r>
      <w:r w:rsidR="001547CE" w:rsidRPr="001547CE">
        <w:t xml:space="preserve"> </w:t>
      </w:r>
    </w:p>
    <w:p w:rsidR="00382497" w:rsidRPr="003E4E32" w:rsidRDefault="001547CE" w:rsidP="0042685A">
      <w:pPr>
        <w:pStyle w:val="af9"/>
        <w:numPr>
          <w:ilvl w:val="0"/>
          <w:numId w:val="46"/>
        </w:numPr>
        <w:ind w:left="993" w:hanging="284"/>
      </w:pPr>
      <w:r w:rsidRPr="003E4E32">
        <w:t xml:space="preserve">Водозабор </w:t>
      </w:r>
      <w:r>
        <w:t>ст</w:t>
      </w:r>
      <w:r w:rsidR="003E6037">
        <w:t>. Устье-Аха (консервация).</w:t>
      </w:r>
    </w:p>
    <w:p w:rsidR="00382497" w:rsidRPr="003F14F9" w:rsidRDefault="007B26E3" w:rsidP="00382497">
      <w:r>
        <w:rPr>
          <w:b/>
        </w:rPr>
        <w:t>Центральный</w:t>
      </w:r>
      <w:r w:rsidR="00382497" w:rsidRPr="003F14F9">
        <w:rPr>
          <w:b/>
        </w:rPr>
        <w:t xml:space="preserve"> водозабор</w:t>
      </w:r>
      <w:r w:rsidR="00382497" w:rsidRPr="007D541F">
        <w:t xml:space="preserve"> является основным источником питьевой воды для потребителей в </w:t>
      </w:r>
      <w:r>
        <w:t>Междуреченском</w:t>
      </w:r>
      <w:r w:rsidR="00382497">
        <w:t xml:space="preserve"> </w:t>
      </w:r>
      <w:r w:rsidR="00382497" w:rsidRPr="007D541F">
        <w:t>городском поселении</w:t>
      </w:r>
      <w:r w:rsidR="00382497">
        <w:t xml:space="preserve">. </w:t>
      </w:r>
      <w:r w:rsidR="00382497">
        <w:rPr>
          <w:noProof w:val="0"/>
          <w:szCs w:val="24"/>
          <w:lang w:eastAsia="ru-RU"/>
        </w:rPr>
        <w:t xml:space="preserve">Сооружения водозабора расположены </w:t>
      </w:r>
      <w:r>
        <w:rPr>
          <w:noProof w:val="0"/>
          <w:szCs w:val="24"/>
          <w:lang w:eastAsia="ru-RU"/>
        </w:rPr>
        <w:t>на территории водозабора</w:t>
      </w:r>
      <w:r w:rsidR="00382497" w:rsidRPr="003F14F9">
        <w:rPr>
          <w:noProof w:val="0"/>
          <w:szCs w:val="24"/>
          <w:lang w:eastAsia="ru-RU"/>
        </w:rPr>
        <w:t xml:space="preserve">. </w:t>
      </w:r>
      <w:r w:rsidR="00382497" w:rsidRPr="003F14F9">
        <w:t>Водозаборные сооружения включают в себя насосные станции первого и второго подъемов воды, резервуар чистой воды и хлораторную.</w:t>
      </w:r>
    </w:p>
    <w:p w:rsidR="004537AA" w:rsidRPr="003F14F9" w:rsidRDefault="00382497" w:rsidP="00382497">
      <w:r w:rsidRPr="003F14F9">
        <w:t xml:space="preserve">Вода от станции второго подъема поступает в магистральные водоводы. </w:t>
      </w:r>
      <w:r w:rsidR="004537AA" w:rsidRPr="003F14F9">
        <w:t xml:space="preserve">Два водовода диаметром </w:t>
      </w:r>
      <w:r w:rsidR="003A27F1">
        <w:t>230</w:t>
      </w:r>
      <w:r w:rsidR="004537AA" w:rsidRPr="003F14F9">
        <w:t xml:space="preserve"> мм </w:t>
      </w:r>
      <w:r w:rsidRPr="003F14F9">
        <w:t xml:space="preserve">обеспечивает питание объектов </w:t>
      </w:r>
      <w:r w:rsidR="007B26E3">
        <w:t>Междуреченского</w:t>
      </w:r>
      <w:r w:rsidRPr="003F14F9">
        <w:t xml:space="preserve"> городского поселения</w:t>
      </w:r>
      <w:r w:rsidR="004537AA" w:rsidRPr="003F14F9">
        <w:t xml:space="preserve">, для чего по всей пртяженности имеет врезки уличных сетей диаметром </w:t>
      </w:r>
      <w:r w:rsidR="003E6037">
        <w:t>150-</w:t>
      </w:r>
      <w:r w:rsidR="003A27F1">
        <w:t>100</w:t>
      </w:r>
      <w:r w:rsidR="004537AA" w:rsidRPr="003F14F9">
        <w:t xml:space="preserve"> мм. Внутриквартальные и внутридворовые распределительные сети имеют диаметры </w:t>
      </w:r>
      <w:r w:rsidR="003A27F1">
        <w:t>100-32</w:t>
      </w:r>
      <w:r w:rsidR="004537AA" w:rsidRPr="003F14F9">
        <w:t> мм.</w:t>
      </w:r>
    </w:p>
    <w:p w:rsidR="003F14F9" w:rsidRPr="003F14F9" w:rsidRDefault="00382497" w:rsidP="00382497">
      <w:r w:rsidRPr="003F14F9">
        <w:rPr>
          <w:b/>
        </w:rPr>
        <w:t xml:space="preserve">Водозаборы </w:t>
      </w:r>
      <w:r w:rsidR="007B26E3">
        <w:rPr>
          <w:b/>
        </w:rPr>
        <w:t>ст</w:t>
      </w:r>
      <w:r w:rsidR="003E6037">
        <w:rPr>
          <w:b/>
        </w:rPr>
        <w:t xml:space="preserve">. </w:t>
      </w:r>
      <w:r w:rsidR="007B26E3">
        <w:rPr>
          <w:b/>
        </w:rPr>
        <w:t>Устье-Аха и мкр. Нефтяник</w:t>
      </w:r>
      <w:r w:rsidRPr="003F14F9">
        <w:t xml:space="preserve"> обеспечивают потребности в водоснабжении соответствующих микрорайонов. </w:t>
      </w:r>
      <w:r w:rsidR="003F14F9" w:rsidRPr="003F14F9">
        <w:t xml:space="preserve">Данные водозаборные сооружения состоят из скважин, насосных станций первого </w:t>
      </w:r>
      <w:r w:rsidR="007B26E3">
        <w:t xml:space="preserve">и второго </w:t>
      </w:r>
      <w:r w:rsidR="003F14F9" w:rsidRPr="003F14F9">
        <w:t>под</w:t>
      </w:r>
      <w:r w:rsidR="007B26E3">
        <w:t>ъема и резервуаров чистой воды</w:t>
      </w:r>
      <w:r w:rsidR="003F14F9" w:rsidRPr="003F14F9">
        <w:t xml:space="preserve">. Системы водоснабжения, обслуживаемые данными водозаборами, являются гидравлически </w:t>
      </w:r>
      <w:r w:rsidR="007B26E3">
        <w:t>связанными</w:t>
      </w:r>
      <w:r w:rsidR="003F14F9" w:rsidRPr="003F14F9">
        <w:t xml:space="preserve"> </w:t>
      </w:r>
      <w:r w:rsidR="007B26E3">
        <w:t>с</w:t>
      </w:r>
      <w:r w:rsidR="003F14F9" w:rsidRPr="003F14F9">
        <w:t xml:space="preserve"> </w:t>
      </w:r>
      <w:r w:rsidR="004537AA" w:rsidRPr="003F14F9">
        <w:t>основной систем</w:t>
      </w:r>
      <w:r w:rsidR="007B26E3">
        <w:t>ой</w:t>
      </w:r>
      <w:r w:rsidR="004537AA" w:rsidRPr="003F14F9">
        <w:t xml:space="preserve"> водоснабжения</w:t>
      </w:r>
      <w:r w:rsidR="003F14F9" w:rsidRPr="003F14F9">
        <w:t xml:space="preserve"> </w:t>
      </w:r>
      <w:r w:rsidR="009370C1">
        <w:t xml:space="preserve">центральной частью </w:t>
      </w:r>
      <w:r w:rsidR="003F14F9" w:rsidRPr="003F14F9">
        <w:t>поселения</w:t>
      </w:r>
      <w:r w:rsidR="003F14F9">
        <w:t xml:space="preserve">, они имеют небольшую протяженность водопроводных сетей диаметром </w:t>
      </w:r>
      <w:r w:rsidR="003A27F1">
        <w:t>160-50</w:t>
      </w:r>
      <w:r w:rsidR="003F14F9">
        <w:t xml:space="preserve"> мм.</w:t>
      </w:r>
    </w:p>
    <w:p w:rsidR="005F7302" w:rsidRPr="003F14F9" w:rsidRDefault="005F7302" w:rsidP="00382497">
      <w:r w:rsidRPr="003F14F9">
        <w:t xml:space="preserve">Также на территориии городского поселения расположены </w:t>
      </w:r>
      <w:r w:rsidR="009370C1">
        <w:rPr>
          <w:b/>
        </w:rPr>
        <w:t>ЦППН</w:t>
      </w:r>
      <w:r w:rsidR="009370C1" w:rsidRPr="003F14F9">
        <w:rPr>
          <w:b/>
        </w:rPr>
        <w:t xml:space="preserve"> </w:t>
      </w:r>
      <w:r w:rsidR="009370C1">
        <w:rPr>
          <w:b/>
        </w:rPr>
        <w:t>-</w:t>
      </w:r>
      <w:r w:rsidR="003E6037">
        <w:rPr>
          <w:b/>
        </w:rPr>
        <w:t xml:space="preserve"> </w:t>
      </w:r>
      <w:r w:rsidRPr="003F14F9">
        <w:rPr>
          <w:b/>
        </w:rPr>
        <w:t xml:space="preserve">объекты </w:t>
      </w:r>
      <w:r w:rsidR="009370C1">
        <w:rPr>
          <w:b/>
        </w:rPr>
        <w:t xml:space="preserve">ОАО «Сибнефтепровод», а также базы КЛПК. </w:t>
      </w:r>
      <w:r w:rsidRPr="003F14F9">
        <w:t xml:space="preserve">Большинство данных объектов имеет изолированные системы водоснабжения с собственными небольшими водозаборами из подземных источников, остальные обеспечиваются водой от систем централизованного водоснабжения </w:t>
      </w:r>
      <w:r w:rsidR="009370C1">
        <w:t>Междуреченского</w:t>
      </w:r>
      <w:r w:rsidRPr="003F14F9">
        <w:t xml:space="preserve"> городского поселения.</w:t>
      </w:r>
      <w:r w:rsidR="004958A1">
        <w:t xml:space="preserve"> Протяженность водопроводных сетей данных объектов мала.</w:t>
      </w:r>
    </w:p>
    <w:p w:rsidR="007576F8" w:rsidRPr="00674E5B" w:rsidRDefault="00E10A9C" w:rsidP="0042685A">
      <w:pPr>
        <w:pStyle w:val="22"/>
        <w:numPr>
          <w:ilvl w:val="1"/>
          <w:numId w:val="49"/>
        </w:numPr>
      </w:pPr>
      <w:bookmarkStart w:id="14" w:name="_Toc367783209"/>
      <w:bookmarkStart w:id="15" w:name="_Toc406026677"/>
      <w:r>
        <w:t>Организационная с</w:t>
      </w:r>
      <w:r w:rsidR="007C69A9" w:rsidRPr="00674E5B">
        <w:t>труктура системы водоснабжения</w:t>
      </w:r>
      <w:bookmarkEnd w:id="14"/>
      <w:bookmarkEnd w:id="15"/>
    </w:p>
    <w:p w:rsidR="0037263A" w:rsidRPr="009C0F6D" w:rsidRDefault="0037263A" w:rsidP="0037263A">
      <w:r w:rsidRPr="009C0F6D">
        <w:t>Услуги водоснабжения на территории муниципального образования оказыва</w:t>
      </w:r>
      <w:r w:rsidR="009370C1">
        <w:t>е</w:t>
      </w:r>
      <w:r w:rsidRPr="009C0F6D">
        <w:t xml:space="preserve">т </w:t>
      </w:r>
      <w:r w:rsidR="009370C1">
        <w:t>филиал ООО «КонцессКом» «Междуреченские коммунальные системы»</w:t>
      </w:r>
      <w:r w:rsidR="00F23181" w:rsidRPr="009C0F6D">
        <w:t>.</w:t>
      </w:r>
    </w:p>
    <w:p w:rsidR="0037263A" w:rsidRPr="009C0F6D" w:rsidRDefault="0037263A" w:rsidP="0037263A">
      <w:r w:rsidRPr="009C0F6D">
        <w:t xml:space="preserve">Собственником муниципального недвижимого имущества, предназначенного для осуществления деятельности по добыче, передаче, распределению и сбыту холодной воды на территории муниципального образования является </w:t>
      </w:r>
      <w:r w:rsidR="003E6037">
        <w:t>а</w:t>
      </w:r>
      <w:r w:rsidR="009370C1">
        <w:t>дминистрация Кондинского</w:t>
      </w:r>
      <w:r w:rsidRPr="009C0F6D">
        <w:t xml:space="preserve"> район</w:t>
      </w:r>
      <w:r w:rsidR="009370C1">
        <w:t>а</w:t>
      </w:r>
      <w:r w:rsidRPr="009C0F6D">
        <w:t>.</w:t>
      </w:r>
      <w:r w:rsidR="009370C1">
        <w:t xml:space="preserve"> Согласно заключенного концессионного соглашения комплекс ситемы водоснабжения г.п. Междуреченский предан в пользование ООО «КонцессКом» на 15 лет до 2028 года.</w:t>
      </w:r>
    </w:p>
    <w:p w:rsidR="0037263A" w:rsidRPr="009C0F6D" w:rsidRDefault="009370C1" w:rsidP="0037263A">
      <w:r>
        <w:rPr>
          <w:b/>
        </w:rPr>
        <w:t>ООО</w:t>
      </w:r>
      <w:r w:rsidR="0037263A" w:rsidRPr="00E554EF">
        <w:rPr>
          <w:b/>
        </w:rPr>
        <w:t xml:space="preserve"> «</w:t>
      </w:r>
      <w:r>
        <w:rPr>
          <w:b/>
        </w:rPr>
        <w:t>КонцессКом</w:t>
      </w:r>
      <w:r w:rsidR="0037263A" w:rsidRPr="00E554EF">
        <w:rPr>
          <w:b/>
        </w:rPr>
        <w:t>»</w:t>
      </w:r>
      <w:r w:rsidR="000F4811">
        <w:rPr>
          <w:b/>
        </w:rPr>
        <w:t xml:space="preserve"> </w:t>
      </w:r>
      <w:r w:rsidR="0037263A" w:rsidRPr="009C0F6D">
        <w:t xml:space="preserve">является основным поставщиком холодной воды в </w:t>
      </w:r>
      <w:r>
        <w:t>Междуреченском городском поселении</w:t>
      </w:r>
      <w:r w:rsidR="0037263A" w:rsidRPr="009C0F6D">
        <w:t>. Оказание услуг по водоснабжению производится</w:t>
      </w:r>
      <w:r w:rsidR="0037263A">
        <w:t xml:space="preserve"> на договорной основе. Договоры</w:t>
      </w:r>
      <w:r w:rsidR="0037263A" w:rsidRPr="009C0F6D">
        <w:t xml:space="preserve"> заключаются с юридическими и физическими лицами.</w:t>
      </w:r>
    </w:p>
    <w:p w:rsidR="007C69A9" w:rsidRPr="007C69A9" w:rsidRDefault="007C69A9" w:rsidP="002B326F">
      <w:r w:rsidRPr="007C69A9">
        <w:t xml:space="preserve">Водоснабжение потребителей </w:t>
      </w:r>
      <w:r w:rsidR="000F4811">
        <w:t>Междуреченского</w:t>
      </w:r>
      <w:r w:rsidR="00691003">
        <w:t xml:space="preserve"> городского поселения</w:t>
      </w:r>
      <w:r w:rsidRPr="007C69A9">
        <w:t xml:space="preserve"> осуществляет филиал </w:t>
      </w:r>
      <w:r w:rsidR="000F4811">
        <w:t xml:space="preserve">ООО </w:t>
      </w:r>
      <w:r w:rsidRPr="007C69A9">
        <w:t>«</w:t>
      </w:r>
      <w:r w:rsidR="000F4811">
        <w:t>КонцессКом</w:t>
      </w:r>
      <w:r w:rsidRPr="007C69A9">
        <w:t xml:space="preserve">» </w:t>
      </w:r>
      <w:r w:rsidR="000F4811">
        <w:t>«МКС</w:t>
      </w:r>
      <w:r w:rsidRPr="007C69A9">
        <w:t>». Основными видами деятельности предприятия явля</w:t>
      </w:r>
      <w:r w:rsidR="00E10A9C">
        <w:t>ю</w:t>
      </w:r>
      <w:r w:rsidRPr="007C69A9">
        <w:t>тся:</w:t>
      </w:r>
    </w:p>
    <w:p w:rsidR="007C69A9" w:rsidRPr="00EC71EB" w:rsidRDefault="00F13FAB" w:rsidP="0042685A">
      <w:pPr>
        <w:pStyle w:val="af9"/>
        <w:numPr>
          <w:ilvl w:val="0"/>
          <w:numId w:val="46"/>
        </w:numPr>
        <w:ind w:left="993" w:hanging="284"/>
      </w:pPr>
      <w:r>
        <w:t>подъем</w:t>
      </w:r>
      <w:r w:rsidR="007C69A9" w:rsidRPr="00EC71EB">
        <w:t xml:space="preserve">, </w:t>
      </w:r>
      <w:r>
        <w:t>обеззараживание</w:t>
      </w:r>
      <w:r w:rsidR="007C69A9" w:rsidRPr="00EC71EB">
        <w:t xml:space="preserve"> и распределение воды;</w:t>
      </w:r>
    </w:p>
    <w:p w:rsidR="007C69A9" w:rsidRPr="00EC71EB" w:rsidRDefault="007C69A9" w:rsidP="0042685A">
      <w:pPr>
        <w:pStyle w:val="af9"/>
        <w:numPr>
          <w:ilvl w:val="0"/>
          <w:numId w:val="46"/>
        </w:numPr>
        <w:ind w:left="993" w:hanging="284"/>
      </w:pPr>
      <w:r>
        <w:t>о</w:t>
      </w:r>
      <w:r w:rsidRPr="00EC71EB">
        <w:t>беспечение подачи качественной питьевой воды населению для хозяйственно-бытовых нужд, предприятиям и организациям для обеспечения их деятельности, а также в целях их пожаротушения;</w:t>
      </w:r>
    </w:p>
    <w:p w:rsidR="007C69A9" w:rsidRPr="00EC71EB" w:rsidRDefault="007C69A9" w:rsidP="0042685A">
      <w:pPr>
        <w:pStyle w:val="af9"/>
        <w:numPr>
          <w:ilvl w:val="0"/>
          <w:numId w:val="46"/>
        </w:numPr>
        <w:ind w:left="993" w:hanging="284"/>
      </w:pPr>
      <w:r>
        <w:t>э</w:t>
      </w:r>
      <w:r w:rsidRPr="00EC71EB">
        <w:t xml:space="preserve">ксплуатация и обслуживание, включая </w:t>
      </w:r>
      <w:r w:rsidR="009D014E">
        <w:t>текущий ремонт</w:t>
      </w:r>
      <w:r w:rsidRPr="00EC71EB">
        <w:t>, водопроводных и канализационных сетей и сооружений, находящихся в хозяйственном ведении предприятия или переданных ему на обслуживание по договору;</w:t>
      </w:r>
    </w:p>
    <w:p w:rsidR="007C69A9" w:rsidRPr="00EC71EB" w:rsidRDefault="007C69A9" w:rsidP="0042685A">
      <w:pPr>
        <w:pStyle w:val="af9"/>
        <w:numPr>
          <w:ilvl w:val="0"/>
          <w:numId w:val="46"/>
        </w:numPr>
        <w:ind w:left="993" w:hanging="284"/>
      </w:pPr>
      <w:r>
        <w:t>в</w:t>
      </w:r>
      <w:r w:rsidRPr="00EC71EB">
        <w:t>ыдача те</w:t>
      </w:r>
      <w:r>
        <w:t xml:space="preserve">хнических условий </w:t>
      </w:r>
      <w:r w:rsidR="00E10A9C">
        <w:t xml:space="preserve">на </w:t>
      </w:r>
      <w:r>
        <w:t>водоснабжени</w:t>
      </w:r>
      <w:r w:rsidR="00E10A9C">
        <w:t>е</w:t>
      </w:r>
      <w:r w:rsidRPr="00EC71EB">
        <w:t>;</w:t>
      </w:r>
    </w:p>
    <w:p w:rsidR="007C69A9" w:rsidRPr="00EC71EB" w:rsidRDefault="007C69A9" w:rsidP="0042685A">
      <w:pPr>
        <w:pStyle w:val="af9"/>
        <w:numPr>
          <w:ilvl w:val="0"/>
          <w:numId w:val="46"/>
        </w:numPr>
        <w:ind w:left="993" w:hanging="284"/>
      </w:pPr>
      <w:r>
        <w:t>у</w:t>
      </w:r>
      <w:r w:rsidRPr="00EC71EB">
        <w:t>становка и ремонт средств контроля и измерения воды;</w:t>
      </w:r>
    </w:p>
    <w:p w:rsidR="007C69A9" w:rsidRPr="00EC71EB" w:rsidRDefault="007C69A9" w:rsidP="0042685A">
      <w:pPr>
        <w:pStyle w:val="af9"/>
        <w:numPr>
          <w:ilvl w:val="0"/>
          <w:numId w:val="46"/>
        </w:numPr>
        <w:ind w:left="993" w:hanging="284"/>
      </w:pPr>
      <w:r>
        <w:t>у</w:t>
      </w:r>
      <w:r w:rsidRPr="00EC71EB">
        <w:t>странение аварий, утечек на водопроводных сетях, находящихся в хозяйственном ведении предприятия или переданных ему на обслуживание по договору;</w:t>
      </w:r>
    </w:p>
    <w:p w:rsidR="007C69A9" w:rsidRPr="00EC71EB" w:rsidRDefault="007C69A9" w:rsidP="0042685A">
      <w:pPr>
        <w:pStyle w:val="af9"/>
        <w:numPr>
          <w:ilvl w:val="0"/>
          <w:numId w:val="46"/>
        </w:numPr>
        <w:ind w:left="993" w:hanging="284"/>
      </w:pPr>
      <w:r>
        <w:t>л</w:t>
      </w:r>
      <w:r w:rsidRPr="00EC71EB">
        <w:t>абораторный контрол</w:t>
      </w:r>
      <w:r>
        <w:t>ь качества воды</w:t>
      </w:r>
      <w:r w:rsidRPr="00EC71EB">
        <w:t>;</w:t>
      </w:r>
    </w:p>
    <w:p w:rsidR="007C69A9" w:rsidRPr="00EC71EB" w:rsidRDefault="007C69A9" w:rsidP="0042685A">
      <w:pPr>
        <w:pStyle w:val="af9"/>
        <w:numPr>
          <w:ilvl w:val="0"/>
          <w:numId w:val="46"/>
        </w:numPr>
        <w:ind w:left="993" w:hanging="284"/>
      </w:pPr>
      <w:r>
        <w:t>п</w:t>
      </w:r>
      <w:r w:rsidRPr="00EC71EB">
        <w:t>роизводство санитарно-технических работ;</w:t>
      </w:r>
    </w:p>
    <w:p w:rsidR="007C69A9" w:rsidRPr="00EC71EB" w:rsidRDefault="007C69A9" w:rsidP="0042685A">
      <w:pPr>
        <w:pStyle w:val="af9"/>
        <w:numPr>
          <w:ilvl w:val="0"/>
          <w:numId w:val="46"/>
        </w:numPr>
        <w:ind w:left="993" w:hanging="284"/>
      </w:pPr>
      <w:r>
        <w:t>о</w:t>
      </w:r>
      <w:r w:rsidRPr="00EC71EB">
        <w:t>казание платных услуг населению, предприятиям и организациям.</w:t>
      </w:r>
    </w:p>
    <w:p w:rsidR="007C69A9" w:rsidRDefault="007C69A9" w:rsidP="002B326F">
      <w:r w:rsidRPr="00925995">
        <w:t>Основные технологические показатели</w:t>
      </w:r>
      <w:r w:rsidR="000F4811">
        <w:t xml:space="preserve"> сист</w:t>
      </w:r>
      <w:r w:rsidR="003E6037">
        <w:t>емы водоснабжения г</w:t>
      </w:r>
      <w:r w:rsidR="000F4811">
        <w:t>п.</w:t>
      </w:r>
      <w:r w:rsidR="003E6037">
        <w:t xml:space="preserve"> </w:t>
      </w:r>
      <w:r w:rsidR="000F4811">
        <w:t>Междуреченский</w:t>
      </w:r>
      <w:r w:rsidRPr="000F4811">
        <w:t>:</w:t>
      </w:r>
    </w:p>
    <w:p w:rsidR="000F4811" w:rsidRPr="000F4811" w:rsidRDefault="000F4811" w:rsidP="002B326F">
      <w:r w:rsidRPr="000F4811">
        <w:t>Три водозабора</w:t>
      </w:r>
      <w:r>
        <w:t>.</w:t>
      </w:r>
    </w:p>
    <w:p w:rsidR="000F4811" w:rsidRPr="00A024F8" w:rsidRDefault="000F4811" w:rsidP="00911040">
      <w:pPr>
        <w:tabs>
          <w:tab w:val="num" w:pos="1523"/>
        </w:tabs>
        <w:spacing w:after="0"/>
        <w:ind w:firstLine="612"/>
      </w:pPr>
      <w:r w:rsidRPr="00A024F8">
        <w:rPr>
          <w:b/>
        </w:rPr>
        <w:t>1. Водозабор №</w:t>
      </w:r>
      <w:r w:rsidR="003E6037">
        <w:rPr>
          <w:b/>
        </w:rPr>
        <w:t xml:space="preserve"> </w:t>
      </w:r>
      <w:r w:rsidRPr="00A024F8">
        <w:rPr>
          <w:b/>
        </w:rPr>
        <w:t>1</w:t>
      </w:r>
      <w:r w:rsidRPr="00A024F8">
        <w:t>, ул. Луначарского, 19, обеспечивающий водоснабжением центр</w:t>
      </w:r>
      <w:r w:rsidR="003E6037">
        <w:t>альную часть пгт.Междуреченский:</w:t>
      </w:r>
    </w:p>
    <w:p w:rsidR="000F4811" w:rsidRPr="00A024F8" w:rsidRDefault="000F4811" w:rsidP="0042685A">
      <w:pPr>
        <w:numPr>
          <w:ilvl w:val="0"/>
          <w:numId w:val="59"/>
        </w:numPr>
        <w:autoSpaceDE/>
        <w:autoSpaceDN/>
        <w:adjustRightInd/>
        <w:spacing w:after="0"/>
      </w:pPr>
      <w:r w:rsidRPr="00A024F8">
        <w:t>Артезианские скважины 16 м3/час  – 7</w:t>
      </w:r>
      <w:r w:rsidR="003E6037">
        <w:t xml:space="preserve"> </w:t>
      </w:r>
      <w:r w:rsidRPr="00A024F8">
        <w:t>шт</w:t>
      </w:r>
      <w:r w:rsidR="003E6037">
        <w:t>.</w:t>
      </w:r>
      <w:r w:rsidRPr="00A024F8">
        <w:t xml:space="preserve"> </w:t>
      </w:r>
    </w:p>
    <w:p w:rsidR="000F4811" w:rsidRPr="00A024F8" w:rsidRDefault="000F4811" w:rsidP="0042685A">
      <w:pPr>
        <w:numPr>
          <w:ilvl w:val="0"/>
          <w:numId w:val="59"/>
        </w:numPr>
        <w:autoSpaceDE/>
        <w:autoSpaceDN/>
        <w:adjustRightInd/>
        <w:spacing w:after="0"/>
      </w:pPr>
      <w:r w:rsidRPr="00A024F8">
        <w:t>Производительность водоочистной станции – 1000 м3/сут</w:t>
      </w:r>
      <w:r w:rsidR="003E6037">
        <w:t>.</w:t>
      </w:r>
    </w:p>
    <w:p w:rsidR="000F4811" w:rsidRPr="00A024F8" w:rsidRDefault="000F4811" w:rsidP="0042685A">
      <w:pPr>
        <w:numPr>
          <w:ilvl w:val="0"/>
          <w:numId w:val="59"/>
        </w:numPr>
        <w:autoSpaceDE/>
        <w:autoSpaceDN/>
        <w:adjustRightInd/>
        <w:spacing w:after="0"/>
      </w:pPr>
      <w:r w:rsidRPr="00A024F8">
        <w:t xml:space="preserve">Окислительно - восстановительные фильтры </w:t>
      </w:r>
      <w:r w:rsidR="003E6037">
        <w:t>–</w:t>
      </w:r>
      <w:r w:rsidRPr="00A024F8">
        <w:t xml:space="preserve"> 6 шт</w:t>
      </w:r>
      <w:r w:rsidR="003E6037">
        <w:t>.</w:t>
      </w:r>
    </w:p>
    <w:p w:rsidR="000F4811" w:rsidRPr="00A024F8" w:rsidRDefault="000F4811" w:rsidP="0042685A">
      <w:pPr>
        <w:numPr>
          <w:ilvl w:val="0"/>
          <w:numId w:val="59"/>
        </w:numPr>
        <w:autoSpaceDE/>
        <w:autoSpaceDN/>
        <w:adjustRightInd/>
        <w:spacing w:after="0"/>
      </w:pPr>
      <w:r w:rsidRPr="00A024F8">
        <w:t xml:space="preserve">РЧВ </w:t>
      </w:r>
      <w:r>
        <w:t xml:space="preserve">– </w:t>
      </w:r>
      <w:smartTag w:uri="urn:schemas-microsoft-com:office:smarttags" w:element="metricconverter">
        <w:smartTagPr>
          <w:attr w:name="ProductID" w:val="1000 м3"/>
        </w:smartTagPr>
        <w:r>
          <w:t>1000 м3</w:t>
        </w:r>
      </w:smartTag>
      <w:r>
        <w:t xml:space="preserve">, в т.ч. РЧВ </w:t>
      </w:r>
      <w:smartTag w:uri="urn:schemas-microsoft-com:office:smarttags" w:element="metricconverter">
        <w:smartTagPr>
          <w:attr w:name="ProductID" w:val="500 м3"/>
        </w:smartTagPr>
        <w:r w:rsidRPr="00A024F8">
          <w:t>500 м3</w:t>
        </w:r>
      </w:smartTag>
      <w:r w:rsidRPr="00A024F8">
        <w:t xml:space="preserve"> </w:t>
      </w:r>
      <w:r w:rsidR="003E6037">
        <w:t>–</w:t>
      </w:r>
      <w:r w:rsidRPr="00A024F8">
        <w:t xml:space="preserve"> 2 шт</w:t>
      </w:r>
      <w:r w:rsidR="003E6037">
        <w:t>.</w:t>
      </w:r>
    </w:p>
    <w:p w:rsidR="000F4811" w:rsidRPr="00A024F8" w:rsidRDefault="000F4811" w:rsidP="0042685A">
      <w:pPr>
        <w:numPr>
          <w:ilvl w:val="0"/>
          <w:numId w:val="59"/>
        </w:numPr>
        <w:autoSpaceDE/>
        <w:autoSpaceDN/>
        <w:adjustRightInd/>
        <w:spacing w:after="0"/>
      </w:pPr>
      <w:r w:rsidRPr="00A024F8">
        <w:t xml:space="preserve">Насосная станция второго подъема – 8 насосов (2 в работе, 6 в резерве), </w:t>
      </w:r>
      <w:r>
        <w:t xml:space="preserve">Grundfos NB 65-200/198 номинальной </w:t>
      </w:r>
      <w:r w:rsidRPr="00A024F8">
        <w:t>производительн</w:t>
      </w:r>
      <w:r>
        <w:t>остью</w:t>
      </w:r>
      <w:r w:rsidRPr="00A024F8">
        <w:t xml:space="preserve"> </w:t>
      </w:r>
      <w:r>
        <w:t>117</w:t>
      </w:r>
      <w:r w:rsidRPr="00A024F8">
        <w:t xml:space="preserve">  м3/час</w:t>
      </w:r>
      <w:r w:rsidR="003E6037">
        <w:t>.</w:t>
      </w:r>
    </w:p>
    <w:p w:rsidR="000F4811" w:rsidRPr="00A024F8" w:rsidRDefault="000F4811" w:rsidP="00911040">
      <w:pPr>
        <w:spacing w:after="0"/>
        <w:ind w:firstLine="792"/>
      </w:pPr>
      <w:r w:rsidRPr="000F4811">
        <w:rPr>
          <w:b/>
        </w:rPr>
        <w:t xml:space="preserve"> 2</w:t>
      </w:r>
      <w:r w:rsidRPr="00A024F8">
        <w:t xml:space="preserve">. </w:t>
      </w:r>
      <w:r w:rsidRPr="00A024F8">
        <w:rPr>
          <w:b/>
        </w:rPr>
        <w:t>Водозабор мкр.Нефтянник</w:t>
      </w:r>
      <w:r w:rsidRPr="00A024F8">
        <w:t xml:space="preserve"> обеспечивающий водоснабжением мкр.</w:t>
      </w:r>
      <w:r w:rsidR="003E6037">
        <w:t xml:space="preserve"> </w:t>
      </w:r>
      <w:r w:rsidRPr="00A024F8">
        <w:t>Нефтянник-2 пгт.</w:t>
      </w:r>
      <w:r w:rsidR="003E6037">
        <w:t xml:space="preserve"> Междуреченский:</w:t>
      </w:r>
    </w:p>
    <w:p w:rsidR="000F4811" w:rsidRPr="00A024F8" w:rsidRDefault="000F4811" w:rsidP="0042685A">
      <w:pPr>
        <w:numPr>
          <w:ilvl w:val="0"/>
          <w:numId w:val="58"/>
        </w:numPr>
        <w:autoSpaceDE/>
        <w:autoSpaceDN/>
        <w:adjustRightInd/>
        <w:spacing w:after="0"/>
      </w:pPr>
      <w:r w:rsidRPr="00A024F8">
        <w:t>Артезианские скважины 16 м3/час – 2 шт (1 в работе, 1 в резерве),</w:t>
      </w:r>
    </w:p>
    <w:p w:rsidR="000F4811" w:rsidRPr="00A024F8" w:rsidRDefault="000F4811" w:rsidP="0042685A">
      <w:pPr>
        <w:numPr>
          <w:ilvl w:val="0"/>
          <w:numId w:val="58"/>
        </w:numPr>
        <w:autoSpaceDE/>
        <w:autoSpaceDN/>
        <w:adjustRightInd/>
        <w:spacing w:after="0"/>
      </w:pPr>
      <w:r w:rsidRPr="00A024F8">
        <w:t>Производительность водоочистной станции – 400 м3/сут</w:t>
      </w:r>
      <w:r w:rsidR="003E6037">
        <w:t>.</w:t>
      </w:r>
    </w:p>
    <w:p w:rsidR="000F4811" w:rsidRPr="00A024F8" w:rsidRDefault="000F4811" w:rsidP="0042685A">
      <w:pPr>
        <w:numPr>
          <w:ilvl w:val="0"/>
          <w:numId w:val="58"/>
        </w:numPr>
        <w:autoSpaceDE/>
        <w:autoSpaceDN/>
        <w:adjustRightInd/>
        <w:spacing w:after="0"/>
      </w:pPr>
      <w:r w:rsidRPr="00A024F8">
        <w:t xml:space="preserve">Окислительно - восстановительные фильтры </w:t>
      </w:r>
      <w:r w:rsidR="003E6037">
        <w:t>–</w:t>
      </w:r>
      <w:r w:rsidRPr="00A024F8">
        <w:t xml:space="preserve"> 3 шт</w:t>
      </w:r>
      <w:r w:rsidR="003E6037">
        <w:t>.</w:t>
      </w:r>
    </w:p>
    <w:p w:rsidR="000F4811" w:rsidRPr="00A024F8" w:rsidRDefault="000F4811" w:rsidP="0042685A">
      <w:pPr>
        <w:numPr>
          <w:ilvl w:val="0"/>
          <w:numId w:val="58"/>
        </w:numPr>
        <w:autoSpaceDE/>
        <w:autoSpaceDN/>
        <w:adjustRightInd/>
        <w:spacing w:after="0"/>
      </w:pPr>
      <w:r>
        <w:t xml:space="preserve">РЧВ – 330 м3ё в т.ч. </w:t>
      </w:r>
      <w:r w:rsidRPr="00A024F8">
        <w:t xml:space="preserve">РЧВ </w:t>
      </w:r>
      <w:smartTag w:uri="urn:schemas-microsoft-com:office:smarttags" w:element="metricconverter">
        <w:smartTagPr>
          <w:attr w:name="ProductID" w:val="80 м3"/>
        </w:smartTagPr>
        <w:r w:rsidRPr="00A024F8">
          <w:t>80 м3</w:t>
        </w:r>
      </w:smartTag>
      <w:r w:rsidRPr="00A024F8">
        <w:t xml:space="preserve"> - 3 шт, РЧВ </w:t>
      </w:r>
      <w:smartTag w:uri="urn:schemas-microsoft-com:office:smarttags" w:element="metricconverter">
        <w:smartTagPr>
          <w:attr w:name="ProductID" w:val="90 м3"/>
        </w:smartTagPr>
        <w:r w:rsidRPr="00A024F8">
          <w:t>90 м3</w:t>
        </w:r>
      </w:smartTag>
      <w:r w:rsidRPr="00A024F8">
        <w:t xml:space="preserve"> </w:t>
      </w:r>
      <w:r w:rsidR="003E6037">
        <w:t>–</w:t>
      </w:r>
      <w:r w:rsidRPr="00A024F8">
        <w:t xml:space="preserve"> 1 шт</w:t>
      </w:r>
      <w:r w:rsidR="003E6037">
        <w:t>.</w:t>
      </w:r>
    </w:p>
    <w:p w:rsidR="000F4811" w:rsidRPr="00A024F8" w:rsidRDefault="000F4811" w:rsidP="0042685A">
      <w:pPr>
        <w:numPr>
          <w:ilvl w:val="0"/>
          <w:numId w:val="58"/>
        </w:numPr>
        <w:autoSpaceDE/>
        <w:autoSpaceDN/>
        <w:adjustRightInd/>
        <w:spacing w:after="0"/>
      </w:pPr>
      <w:r w:rsidRPr="00A024F8">
        <w:t xml:space="preserve">Насосная станция второго подъема – 3 насоса (1 в работе, 2 в резерве), </w:t>
      </w:r>
      <w:r>
        <w:t xml:space="preserve">                      К -80-50-200  номинальной </w:t>
      </w:r>
      <w:r w:rsidRPr="00A024F8">
        <w:t>производительн</w:t>
      </w:r>
      <w:r>
        <w:t>остью</w:t>
      </w:r>
      <w:r w:rsidRPr="00A024F8">
        <w:t xml:space="preserve"> </w:t>
      </w:r>
      <w:r>
        <w:t>50</w:t>
      </w:r>
      <w:r w:rsidRPr="00A024F8">
        <w:t xml:space="preserve">  м3/час</w:t>
      </w:r>
      <w:r w:rsidR="003E6037">
        <w:t>.</w:t>
      </w:r>
    </w:p>
    <w:p w:rsidR="000F4811" w:rsidRPr="00A024F8" w:rsidRDefault="000F4811" w:rsidP="00911040">
      <w:pPr>
        <w:spacing w:after="0"/>
        <w:ind w:firstLine="792"/>
      </w:pPr>
      <w:r w:rsidRPr="000F4811">
        <w:rPr>
          <w:b/>
        </w:rPr>
        <w:t>3.</w:t>
      </w:r>
      <w:r w:rsidRPr="00A024F8">
        <w:t xml:space="preserve"> </w:t>
      </w:r>
      <w:r w:rsidRPr="00A024F8">
        <w:rPr>
          <w:b/>
        </w:rPr>
        <w:t>Водозабор ст.Устье-Аха</w:t>
      </w:r>
      <w:r w:rsidRPr="00A024F8">
        <w:t xml:space="preserve"> обеспечивающий водоснабжением жилой застройки ст.Устье-Аха пгт.Междуреченский</w:t>
      </w:r>
      <w:r w:rsidR="001547CE">
        <w:t xml:space="preserve"> – в настоящее время водозабор в консервации</w:t>
      </w:r>
      <w:r w:rsidR="003E6037">
        <w:t>:</w:t>
      </w:r>
    </w:p>
    <w:p w:rsidR="000F4811" w:rsidRPr="00A024F8" w:rsidRDefault="000F4811" w:rsidP="0042685A">
      <w:pPr>
        <w:numPr>
          <w:ilvl w:val="0"/>
          <w:numId w:val="57"/>
        </w:numPr>
        <w:autoSpaceDE/>
        <w:autoSpaceDN/>
        <w:adjustRightInd/>
        <w:spacing w:after="0"/>
      </w:pPr>
      <w:r w:rsidRPr="00A024F8">
        <w:t>Артезианские скважины 10 м3/час –</w:t>
      </w:r>
      <w:r w:rsidR="003E6037">
        <w:t xml:space="preserve"> 2 шт (1 в работе, 1 в резерве).</w:t>
      </w:r>
    </w:p>
    <w:p w:rsidR="000F4811" w:rsidRPr="00A024F8" w:rsidRDefault="000F4811" w:rsidP="0042685A">
      <w:pPr>
        <w:numPr>
          <w:ilvl w:val="0"/>
          <w:numId w:val="57"/>
        </w:numPr>
        <w:autoSpaceDE/>
        <w:autoSpaceDN/>
        <w:adjustRightInd/>
        <w:spacing w:after="0"/>
      </w:pPr>
      <w:r w:rsidRPr="00A024F8">
        <w:t>Производительность водоочистной станции – 400 м3/сут</w:t>
      </w:r>
      <w:r w:rsidR="003E6037">
        <w:t>.</w:t>
      </w:r>
    </w:p>
    <w:p w:rsidR="000F4811" w:rsidRPr="00A024F8" w:rsidRDefault="000F4811" w:rsidP="0042685A">
      <w:pPr>
        <w:numPr>
          <w:ilvl w:val="0"/>
          <w:numId w:val="57"/>
        </w:numPr>
        <w:autoSpaceDE/>
        <w:autoSpaceDN/>
        <w:adjustRightInd/>
        <w:spacing w:after="0"/>
      </w:pPr>
      <w:r w:rsidRPr="00A024F8">
        <w:t xml:space="preserve">Окислительно - восстановительные фильтры </w:t>
      </w:r>
      <w:r w:rsidR="003E6037">
        <w:t>–</w:t>
      </w:r>
      <w:r w:rsidRPr="00A024F8">
        <w:t xml:space="preserve"> 3 шт</w:t>
      </w:r>
      <w:r w:rsidR="003E6037">
        <w:t>.</w:t>
      </w:r>
    </w:p>
    <w:p w:rsidR="000F4811" w:rsidRPr="00A024F8" w:rsidRDefault="000F4811" w:rsidP="0042685A">
      <w:pPr>
        <w:numPr>
          <w:ilvl w:val="0"/>
          <w:numId w:val="57"/>
        </w:numPr>
        <w:autoSpaceDE/>
        <w:autoSpaceDN/>
        <w:adjustRightInd/>
        <w:spacing w:after="0"/>
      </w:pPr>
      <w:r w:rsidRPr="00A024F8">
        <w:t xml:space="preserve">РЧВ </w:t>
      </w:r>
      <w:r>
        <w:t xml:space="preserve">– </w:t>
      </w:r>
      <w:smartTag w:uri="urn:schemas-microsoft-com:office:smarttags" w:element="metricconverter">
        <w:smartTagPr>
          <w:attr w:name="ProductID" w:val="200 м3"/>
        </w:smartTagPr>
        <w:r>
          <w:t>200 м3</w:t>
        </w:r>
      </w:smartTag>
      <w:r>
        <w:t xml:space="preserve">, в т.ч. РЧВ </w:t>
      </w:r>
      <w:smartTag w:uri="urn:schemas-microsoft-com:office:smarttags" w:element="metricconverter">
        <w:smartTagPr>
          <w:attr w:name="ProductID" w:val="100 м3"/>
        </w:smartTagPr>
        <w:r w:rsidRPr="00A024F8">
          <w:t>100 м3</w:t>
        </w:r>
      </w:smartTag>
      <w:r w:rsidRPr="00A024F8">
        <w:t xml:space="preserve"> </w:t>
      </w:r>
      <w:r w:rsidR="003E6037">
        <w:t>–</w:t>
      </w:r>
      <w:r w:rsidRPr="00A024F8">
        <w:t xml:space="preserve"> 2 шт</w:t>
      </w:r>
      <w:r w:rsidR="003E6037">
        <w:t>.</w:t>
      </w:r>
    </w:p>
    <w:p w:rsidR="000F4811" w:rsidRPr="00A024F8" w:rsidRDefault="000F4811" w:rsidP="0042685A">
      <w:pPr>
        <w:numPr>
          <w:ilvl w:val="0"/>
          <w:numId w:val="57"/>
        </w:numPr>
        <w:autoSpaceDE/>
        <w:autoSpaceDN/>
        <w:adjustRightInd/>
        <w:spacing w:after="0"/>
      </w:pPr>
      <w:r w:rsidRPr="00A024F8">
        <w:t>Насосная станция второго подъема – 2 насоса (1 в работе, 1 в резерве),</w:t>
      </w:r>
      <w:r>
        <w:t xml:space="preserve">                      К -80-50-200  номинальной </w:t>
      </w:r>
      <w:r w:rsidRPr="00A024F8">
        <w:t>производительн</w:t>
      </w:r>
      <w:r>
        <w:t>остью</w:t>
      </w:r>
      <w:r w:rsidRPr="00A024F8">
        <w:t xml:space="preserve"> </w:t>
      </w:r>
      <w:r>
        <w:t>50</w:t>
      </w:r>
      <w:r w:rsidRPr="00A024F8">
        <w:t xml:space="preserve">  м3/час</w:t>
      </w:r>
      <w:r w:rsidR="003E6037">
        <w:t>.</w:t>
      </w:r>
    </w:p>
    <w:p w:rsidR="001547CE" w:rsidRDefault="001547CE" w:rsidP="002B326F">
      <w:pPr>
        <w:rPr>
          <w:b/>
        </w:rPr>
      </w:pPr>
    </w:p>
    <w:p w:rsidR="000F4811" w:rsidRPr="000F4811" w:rsidRDefault="000F4811" w:rsidP="002B326F">
      <w:pPr>
        <w:rPr>
          <w:b/>
        </w:rPr>
      </w:pPr>
      <w:r w:rsidRPr="000F4811">
        <w:rPr>
          <w:b/>
        </w:rPr>
        <w:t>Сети водоснабжения</w:t>
      </w:r>
      <w:r>
        <w:rPr>
          <w:b/>
        </w:rPr>
        <w:t>.</w:t>
      </w:r>
    </w:p>
    <w:p w:rsidR="007C69A9" w:rsidRPr="00B46C9F" w:rsidRDefault="007C69A9" w:rsidP="0042685A">
      <w:pPr>
        <w:pStyle w:val="af9"/>
        <w:numPr>
          <w:ilvl w:val="0"/>
          <w:numId w:val="46"/>
        </w:numPr>
        <w:ind w:left="993" w:hanging="284"/>
      </w:pPr>
      <w:r w:rsidRPr="00B46C9F">
        <w:t xml:space="preserve">протяженность водопроводных сетей – </w:t>
      </w:r>
      <w:r w:rsidR="00B46C9F" w:rsidRPr="00B46C9F">
        <w:t>61,9</w:t>
      </w:r>
      <w:r w:rsidRPr="00B46C9F">
        <w:t xml:space="preserve"> км;</w:t>
      </w:r>
    </w:p>
    <w:p w:rsidR="002A0342" w:rsidRPr="00B46C9F" w:rsidRDefault="002A0342" w:rsidP="0042685A">
      <w:pPr>
        <w:pStyle w:val="af9"/>
        <w:numPr>
          <w:ilvl w:val="0"/>
          <w:numId w:val="46"/>
        </w:numPr>
        <w:ind w:left="993" w:hanging="284"/>
      </w:pPr>
      <w:r w:rsidRPr="00B46C9F">
        <w:t xml:space="preserve">водоводов – </w:t>
      </w:r>
      <w:r w:rsidR="00B46C9F" w:rsidRPr="00B46C9F">
        <w:t>1,7</w:t>
      </w:r>
      <w:r w:rsidRPr="00B46C9F">
        <w:t xml:space="preserve"> км</w:t>
      </w:r>
      <w:r w:rsidRPr="00B46C9F">
        <w:rPr>
          <w:lang w:val="en-US"/>
        </w:rPr>
        <w:t>;</w:t>
      </w:r>
    </w:p>
    <w:p w:rsidR="007C69A9" w:rsidRPr="00B46C9F" w:rsidRDefault="007C69A9" w:rsidP="0042685A">
      <w:pPr>
        <w:pStyle w:val="af9"/>
        <w:numPr>
          <w:ilvl w:val="0"/>
          <w:numId w:val="46"/>
        </w:numPr>
        <w:ind w:left="993" w:hanging="284"/>
      </w:pPr>
      <w:r w:rsidRPr="00B46C9F">
        <w:t xml:space="preserve">уличная водопроводная сеть – </w:t>
      </w:r>
      <w:r w:rsidR="00B46C9F" w:rsidRPr="00B46C9F">
        <w:t>55,1</w:t>
      </w:r>
      <w:r w:rsidRPr="00B46C9F">
        <w:t xml:space="preserve"> км;</w:t>
      </w:r>
    </w:p>
    <w:p w:rsidR="007C69A9" w:rsidRPr="00B46C9F" w:rsidRDefault="007C69A9" w:rsidP="0042685A">
      <w:pPr>
        <w:pStyle w:val="af9"/>
        <w:numPr>
          <w:ilvl w:val="0"/>
          <w:numId w:val="46"/>
        </w:numPr>
        <w:ind w:left="993" w:hanging="284"/>
      </w:pPr>
      <w:r w:rsidRPr="00B46C9F">
        <w:t xml:space="preserve">внутриквартальных сетей – </w:t>
      </w:r>
      <w:r w:rsidR="00B46C9F" w:rsidRPr="00B46C9F">
        <w:t>5,1</w:t>
      </w:r>
      <w:r w:rsidRPr="00B46C9F">
        <w:t xml:space="preserve"> км;</w:t>
      </w:r>
    </w:p>
    <w:p w:rsidR="007C69A9" w:rsidRPr="003A27F1" w:rsidRDefault="007C69A9" w:rsidP="0042685A">
      <w:pPr>
        <w:pStyle w:val="af9"/>
        <w:numPr>
          <w:ilvl w:val="0"/>
          <w:numId w:val="46"/>
        </w:numPr>
        <w:ind w:left="993" w:hanging="284"/>
      </w:pPr>
      <w:r w:rsidRPr="003A27F1">
        <w:t xml:space="preserve">источники – </w:t>
      </w:r>
      <w:r w:rsidR="003A27F1" w:rsidRPr="003A27F1">
        <w:t>12</w:t>
      </w:r>
      <w:r w:rsidRPr="003A27F1">
        <w:t xml:space="preserve"> скважин;</w:t>
      </w:r>
    </w:p>
    <w:p w:rsidR="007C69A9" w:rsidRPr="003A27F1" w:rsidRDefault="007C69A9" w:rsidP="0042685A">
      <w:pPr>
        <w:pStyle w:val="af9"/>
        <w:numPr>
          <w:ilvl w:val="0"/>
          <w:numId w:val="46"/>
        </w:numPr>
        <w:ind w:left="993" w:hanging="284"/>
      </w:pPr>
      <w:r w:rsidRPr="003A27F1">
        <w:t xml:space="preserve">установленная мощность водопровода – </w:t>
      </w:r>
      <w:r w:rsidR="003A27F1" w:rsidRPr="003A27F1">
        <w:t>1,6</w:t>
      </w:r>
      <w:r w:rsidRPr="003A27F1">
        <w:t xml:space="preserve"> тыс. м</w:t>
      </w:r>
      <w:r w:rsidRPr="003A27F1">
        <w:rPr>
          <w:vertAlign w:val="superscript"/>
        </w:rPr>
        <w:t>3</w:t>
      </w:r>
      <w:r w:rsidR="003A27F1">
        <w:t>/сут</w:t>
      </w:r>
      <w:r w:rsidR="003E6037">
        <w:t>.</w:t>
      </w:r>
    </w:p>
    <w:p w:rsidR="000F4811" w:rsidRDefault="000F4811" w:rsidP="000F4811">
      <w:pPr>
        <w:pStyle w:val="af9"/>
        <w:numPr>
          <w:ilvl w:val="0"/>
          <w:numId w:val="0"/>
        </w:numPr>
        <w:ind w:left="709"/>
      </w:pPr>
    </w:p>
    <w:p w:rsidR="00332CA9" w:rsidRPr="00332CA9" w:rsidRDefault="00F509DD" w:rsidP="000F4811">
      <w:pPr>
        <w:pStyle w:val="af9"/>
        <w:numPr>
          <w:ilvl w:val="0"/>
          <w:numId w:val="0"/>
        </w:numPr>
        <w:ind w:left="709"/>
      </w:pPr>
      <w:r w:rsidRPr="00674E5B">
        <w:t xml:space="preserve">Описание существующих </w:t>
      </w:r>
      <w:r w:rsidR="007C69A9">
        <w:t>источников водоснабжения и водозаборных сооружений</w:t>
      </w:r>
      <w:r w:rsidR="00332CA9" w:rsidRPr="00332CA9">
        <w:t>.</w:t>
      </w:r>
    </w:p>
    <w:p w:rsidR="00E10A9C" w:rsidRPr="00EF64B2" w:rsidRDefault="00E10A9C" w:rsidP="00E10A9C">
      <w:r w:rsidRPr="00F03F8E">
        <w:t xml:space="preserve">Хозяйственно-питьевое и промышленное водоснабжение </w:t>
      </w:r>
      <w:r w:rsidR="00911040">
        <w:t>Междуреченского</w:t>
      </w:r>
      <w:r w:rsidRPr="00F03F8E">
        <w:t xml:space="preserve"> городского поселения осуществляется за счёт эксплуатации месторождений пресных подземных вод.</w:t>
      </w:r>
    </w:p>
    <w:p w:rsidR="003A27F1" w:rsidRPr="00824C88" w:rsidRDefault="00E10A9C" w:rsidP="003A27F1">
      <w:r w:rsidRPr="007C69A9">
        <w:t xml:space="preserve">По результатам проведенных в </w:t>
      </w:r>
      <w:r w:rsidR="00ED4B24">
        <w:t>2002</w:t>
      </w:r>
      <w:r w:rsidRPr="007C69A9">
        <w:t xml:space="preserve"> году дополнительных геологоразведочных работ</w:t>
      </w:r>
      <w:r>
        <w:t>,</w:t>
      </w:r>
      <w:r w:rsidRPr="007C69A9">
        <w:t xml:space="preserve"> эксплуатационные запасы пресных подземных вод </w:t>
      </w:r>
      <w:r w:rsidR="00ED4B24">
        <w:t>Междуреченского</w:t>
      </w:r>
      <w:r w:rsidRPr="007C69A9">
        <w:t xml:space="preserve"> месторождения </w:t>
      </w:r>
      <w:r w:rsidR="003A27F1">
        <w:t>утверждены</w:t>
      </w:r>
      <w:r w:rsidR="003A27F1" w:rsidRPr="000B1697">
        <w:t xml:space="preserve"> протоколом ТКЗ при Д</w:t>
      </w:r>
      <w:r w:rsidR="003E6037">
        <w:t>ПР по УР №24/02 от 26 июня 2002 года</w:t>
      </w:r>
      <w:r w:rsidR="003A27F1" w:rsidRPr="000B1697">
        <w:t xml:space="preserve"> запасы водоносного горизонта Междуреченского МППВ составляют 5 тыс. м</w:t>
      </w:r>
      <w:r w:rsidR="003A27F1" w:rsidRPr="000B1697">
        <w:rPr>
          <w:vertAlign w:val="superscript"/>
        </w:rPr>
        <w:t>3</w:t>
      </w:r>
      <w:r w:rsidR="003A27F1" w:rsidRPr="000B1697">
        <w:t>/сут. В том числе по категории В -</w:t>
      </w:r>
      <w:r w:rsidR="003E6037">
        <w:t xml:space="preserve"> </w:t>
      </w:r>
      <w:r w:rsidR="003A27F1" w:rsidRPr="000B1697">
        <w:t>1,7 тыс. м</w:t>
      </w:r>
      <w:r w:rsidR="003A27F1" w:rsidRPr="000B1697">
        <w:rPr>
          <w:vertAlign w:val="superscript"/>
        </w:rPr>
        <w:t>3</w:t>
      </w:r>
      <w:r w:rsidR="003A27F1" w:rsidRPr="000B1697">
        <w:t>/сут. (620,5 тыс. м</w:t>
      </w:r>
      <w:r w:rsidR="003A27F1" w:rsidRPr="000B1697">
        <w:rPr>
          <w:vertAlign w:val="superscript"/>
        </w:rPr>
        <w:t>3</w:t>
      </w:r>
      <w:r w:rsidR="003A27F1" w:rsidRPr="000B1697">
        <w:t>/год), по категории С2 – 3,3 тыс. м</w:t>
      </w:r>
      <w:r w:rsidR="003A27F1" w:rsidRPr="000B1697">
        <w:rPr>
          <w:vertAlign w:val="superscript"/>
        </w:rPr>
        <w:t>3</w:t>
      </w:r>
      <w:r w:rsidR="003A27F1" w:rsidRPr="000B1697">
        <w:t xml:space="preserve">/сут. </w:t>
      </w:r>
    </w:p>
    <w:p w:rsidR="00E10A9C" w:rsidRPr="007C69A9" w:rsidRDefault="00E10A9C" w:rsidP="003A27F1">
      <w:pPr>
        <w:pStyle w:val="ac"/>
      </w:pPr>
      <w:r>
        <w:t xml:space="preserve">Лицензии на </w:t>
      </w:r>
      <w:r w:rsidRPr="007C69A9">
        <w:t>право пользования недрами (</w:t>
      </w:r>
      <w:r w:rsidR="00ED4B24">
        <w:t>добыча пресных подземных вод для целей хозяйственно-питьевого и производственно технического водоснабжения</w:t>
      </w:r>
      <w:r w:rsidRPr="007C69A9">
        <w:t xml:space="preserve">) </w:t>
      </w:r>
      <w:r w:rsidR="00ED4B24">
        <w:t>Управления</w:t>
      </w:r>
      <w:r>
        <w:t xml:space="preserve"> по недропользованию </w:t>
      </w:r>
      <w:r w:rsidR="00ED4B24">
        <w:t xml:space="preserve">по ХМАО-Югра </w:t>
      </w:r>
      <w:r>
        <w:t xml:space="preserve"> </w:t>
      </w:r>
      <w:r w:rsidR="00ED4B24">
        <w:t xml:space="preserve">за № ХМН 02861 ВЭ </w:t>
      </w:r>
      <w:r>
        <w:t xml:space="preserve">имеет </w:t>
      </w:r>
      <w:r w:rsidR="00ED4B24">
        <w:t>ООО «КонцессКом»</w:t>
      </w:r>
    </w:p>
    <w:p w:rsidR="00E10A9C" w:rsidRPr="007C69A9" w:rsidRDefault="00ED4B24" w:rsidP="00E10A9C">
      <w:r>
        <w:t>Междуреченское</w:t>
      </w:r>
      <w:r w:rsidR="00E10A9C" w:rsidRPr="007C69A9">
        <w:t xml:space="preserve"> месторождение пресных подземных вод эксплуатируется </w:t>
      </w:r>
      <w:r>
        <w:t xml:space="preserve">Центральным </w:t>
      </w:r>
      <w:r w:rsidR="00E10A9C" w:rsidRPr="007C69A9">
        <w:t xml:space="preserve">водозабором, </w:t>
      </w:r>
      <w:r w:rsidR="00E10A9C">
        <w:t xml:space="preserve">– </w:t>
      </w:r>
      <w:r w:rsidR="00E10A9C" w:rsidRPr="007C69A9">
        <w:t xml:space="preserve">водозаборами </w:t>
      </w:r>
      <w:r w:rsidR="00E10A9C">
        <w:t>мкр</w:t>
      </w:r>
      <w:r w:rsidR="00E10A9C" w:rsidRPr="007C69A9">
        <w:t xml:space="preserve">. </w:t>
      </w:r>
      <w:r>
        <w:t>Нефтяник и ст. Утье-Аха</w:t>
      </w:r>
      <w:r w:rsidR="00E10A9C">
        <w:t>.</w:t>
      </w:r>
    </w:p>
    <w:p w:rsidR="007D541F" w:rsidRPr="003E4E32" w:rsidRDefault="007D541F" w:rsidP="002B326F">
      <w:r w:rsidRPr="003E4E32">
        <w:t>Основным источником водоснабжения являются подземные водоносные горизонты</w:t>
      </w:r>
      <w:r w:rsidR="006849C0">
        <w:t xml:space="preserve"> </w:t>
      </w:r>
      <w:r w:rsidR="00ED4B24">
        <w:t>Междуреченского</w:t>
      </w:r>
      <w:r w:rsidR="006849C0">
        <w:t xml:space="preserve"> месторождения</w:t>
      </w:r>
      <w:r w:rsidRPr="003E4E32">
        <w:t>.</w:t>
      </w:r>
    </w:p>
    <w:p w:rsidR="007D541F" w:rsidRPr="003E4E32" w:rsidRDefault="007D541F" w:rsidP="002B326F">
      <w:r w:rsidRPr="003E4E32">
        <w:t xml:space="preserve">Вода </w:t>
      </w:r>
      <w:r w:rsidR="003E4E32" w:rsidRPr="003E4E32">
        <w:t>для потребителей</w:t>
      </w:r>
      <w:r w:rsidRPr="003E4E32">
        <w:t xml:space="preserve"> поступает от </w:t>
      </w:r>
      <w:r w:rsidR="00ED4B24">
        <w:t>трех</w:t>
      </w:r>
      <w:r w:rsidRPr="003E4E32">
        <w:t xml:space="preserve"> водозаборов:</w:t>
      </w:r>
    </w:p>
    <w:p w:rsidR="007D541F" w:rsidRPr="003E4E32" w:rsidRDefault="00ED4B24" w:rsidP="0042685A">
      <w:pPr>
        <w:pStyle w:val="af9"/>
        <w:numPr>
          <w:ilvl w:val="0"/>
          <w:numId w:val="46"/>
        </w:numPr>
        <w:ind w:left="993" w:hanging="284"/>
      </w:pPr>
      <w:r>
        <w:t>Центральный</w:t>
      </w:r>
      <w:r w:rsidR="007D541F" w:rsidRPr="003E4E32">
        <w:t xml:space="preserve"> водозабор – </w:t>
      </w:r>
      <w:r>
        <w:t>7</w:t>
      </w:r>
      <w:r w:rsidR="007D541F" w:rsidRPr="003E4E32">
        <w:t xml:space="preserve"> скважин</w:t>
      </w:r>
      <w:r w:rsidR="006849C0">
        <w:t>;</w:t>
      </w:r>
    </w:p>
    <w:p w:rsidR="007D541F" w:rsidRPr="003E4E32" w:rsidRDefault="007D541F" w:rsidP="0042685A">
      <w:pPr>
        <w:pStyle w:val="af9"/>
        <w:numPr>
          <w:ilvl w:val="0"/>
          <w:numId w:val="46"/>
        </w:numPr>
        <w:ind w:left="993" w:hanging="284"/>
      </w:pPr>
      <w:r w:rsidRPr="003E4E32">
        <w:t xml:space="preserve">Водозабор </w:t>
      </w:r>
      <w:r w:rsidR="00581B6D" w:rsidRPr="003E4E32">
        <w:t>мкр</w:t>
      </w:r>
      <w:r w:rsidRPr="003E4E32">
        <w:t xml:space="preserve">. </w:t>
      </w:r>
      <w:r w:rsidR="00ED4B24">
        <w:t>Нефтяник</w:t>
      </w:r>
      <w:r w:rsidRPr="003E4E32">
        <w:t xml:space="preserve"> – </w:t>
      </w:r>
      <w:r w:rsidR="00ED4B24">
        <w:t>2</w:t>
      </w:r>
      <w:r w:rsidRPr="003E4E32">
        <w:t xml:space="preserve"> скважины</w:t>
      </w:r>
      <w:r w:rsidR="006849C0">
        <w:t>;</w:t>
      </w:r>
    </w:p>
    <w:p w:rsidR="007D541F" w:rsidRPr="003E4E32" w:rsidRDefault="007D541F" w:rsidP="0042685A">
      <w:pPr>
        <w:pStyle w:val="af9"/>
        <w:numPr>
          <w:ilvl w:val="0"/>
          <w:numId w:val="46"/>
        </w:numPr>
        <w:ind w:left="993" w:hanging="284"/>
      </w:pPr>
      <w:r w:rsidRPr="003E4E32">
        <w:t xml:space="preserve">Водозабор </w:t>
      </w:r>
      <w:r w:rsidR="00ED4B24">
        <w:t>ст. Устье-Аха</w:t>
      </w:r>
      <w:r w:rsidRPr="003E4E32">
        <w:t xml:space="preserve"> – </w:t>
      </w:r>
      <w:r w:rsidR="001547CE">
        <w:t>3</w:t>
      </w:r>
      <w:r w:rsidRPr="003E4E32">
        <w:t xml:space="preserve"> скважин</w:t>
      </w:r>
      <w:r w:rsidR="00ED4B24">
        <w:t>ы</w:t>
      </w:r>
      <w:r w:rsidR="006849C0">
        <w:t>;</w:t>
      </w:r>
    </w:p>
    <w:p w:rsidR="007D541F" w:rsidRPr="007D541F" w:rsidRDefault="007D541F" w:rsidP="00261193">
      <w:r w:rsidRPr="00CC5DE1">
        <w:t>В таблице 3.1 приведены технические характеристики водозаборов.</w:t>
      </w:r>
      <w:r w:rsidRPr="007D541F">
        <w:t xml:space="preserve"> </w:t>
      </w:r>
    </w:p>
    <w:p w:rsidR="007D541F" w:rsidRPr="006C7890" w:rsidRDefault="007D541F" w:rsidP="003044E7">
      <w:pPr>
        <w:autoSpaceDE/>
        <w:autoSpaceDN/>
        <w:adjustRightInd/>
        <w:spacing w:before="120" w:after="0"/>
        <w:ind w:firstLine="0"/>
        <w:rPr>
          <w:noProof w:val="0"/>
        </w:rPr>
      </w:pPr>
      <w:r w:rsidRPr="00E9281A">
        <w:rPr>
          <w:noProof w:val="0"/>
        </w:rPr>
        <w:t>Таблица</w:t>
      </w:r>
      <w:r w:rsidRPr="006C7890">
        <w:rPr>
          <w:noProof w:val="0"/>
        </w:rPr>
        <w:t xml:space="preserve"> 3.</w:t>
      </w:r>
      <w:r w:rsidR="00824C88" w:rsidRPr="006C7890">
        <w:rPr>
          <w:noProof w:val="0"/>
        </w:rPr>
        <w:t>1</w:t>
      </w:r>
      <w:r w:rsidR="00C26430">
        <w:rPr>
          <w:noProof w:val="0"/>
        </w:rPr>
        <w:t>.</w:t>
      </w:r>
      <w:r w:rsidR="006C7890" w:rsidRPr="006C7890">
        <w:rPr>
          <w:noProof w:val="0"/>
        </w:rPr>
        <w:t xml:space="preserve"> </w:t>
      </w:r>
      <w:r w:rsidR="001F4A06">
        <w:rPr>
          <w:noProof w:val="0"/>
        </w:rPr>
        <w:t>Характеристики основного оборудования в</w:t>
      </w:r>
      <w:r w:rsidRPr="006C7890">
        <w:rPr>
          <w:noProof w:val="0"/>
        </w:rPr>
        <w:t>одозабор</w:t>
      </w:r>
      <w:r w:rsidR="001F4A06">
        <w:rPr>
          <w:noProof w:val="0"/>
        </w:rPr>
        <w:t>ов</w:t>
      </w:r>
      <w:r w:rsidRPr="006C7890">
        <w:rPr>
          <w:noProof w:val="0"/>
        </w:rPr>
        <w:t xml:space="preserve"> </w:t>
      </w:r>
      <w:r w:rsidR="00D27587">
        <w:rPr>
          <w:noProof w:val="0"/>
        </w:rPr>
        <w:t>Междуреченского</w:t>
      </w:r>
      <w:r w:rsidR="00D233C7" w:rsidRPr="006C7890">
        <w:rPr>
          <w:noProof w:val="0"/>
        </w:rPr>
        <w:t xml:space="preserve"> </w:t>
      </w:r>
      <w:r w:rsidR="006C7890" w:rsidRPr="006C7890">
        <w:rPr>
          <w:noProof w:val="0"/>
        </w:rPr>
        <w:t>городского поселения</w:t>
      </w:r>
    </w:p>
    <w:tbl>
      <w:tblPr>
        <w:tblW w:w="51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559"/>
        <w:gridCol w:w="2342"/>
        <w:gridCol w:w="1843"/>
        <w:gridCol w:w="1559"/>
        <w:gridCol w:w="1277"/>
        <w:gridCol w:w="1379"/>
      </w:tblGrid>
      <w:tr w:rsidR="001F60FC" w:rsidRPr="00DA5F51" w:rsidTr="00565A56">
        <w:trPr>
          <w:cantSplit/>
          <w:trHeight w:val="390"/>
          <w:tblHeader/>
          <w:jc w:val="center"/>
        </w:trPr>
        <w:tc>
          <w:tcPr>
            <w:tcW w:w="190" w:type="pct"/>
            <w:vAlign w:val="center"/>
            <w:hideMark/>
          </w:tcPr>
          <w:p w:rsidR="007D541F" w:rsidRPr="00DA5F51" w:rsidRDefault="007D541F" w:rsidP="002E4A6C">
            <w:pPr>
              <w:pStyle w:val="afffff2"/>
            </w:pPr>
            <w:r w:rsidRPr="00DA5F51">
              <w:t>№ п/п</w:t>
            </w:r>
          </w:p>
        </w:tc>
        <w:tc>
          <w:tcPr>
            <w:tcW w:w="753" w:type="pct"/>
            <w:vAlign w:val="center"/>
            <w:hideMark/>
          </w:tcPr>
          <w:p w:rsidR="007D541F" w:rsidRPr="00DA5F51" w:rsidRDefault="007D541F" w:rsidP="002E4A6C">
            <w:pPr>
              <w:pStyle w:val="afffff2"/>
            </w:pPr>
            <w:r w:rsidRPr="00DA5F51">
              <w:t>Наименование объекта</w:t>
            </w:r>
          </w:p>
        </w:tc>
        <w:tc>
          <w:tcPr>
            <w:tcW w:w="1131" w:type="pct"/>
            <w:vAlign w:val="center"/>
            <w:hideMark/>
          </w:tcPr>
          <w:p w:rsidR="007D541F" w:rsidRPr="00DA5F51" w:rsidRDefault="007D541F" w:rsidP="002E4A6C">
            <w:pPr>
              <w:pStyle w:val="afffff2"/>
            </w:pPr>
            <w:r w:rsidRPr="00DA5F51">
              <w:t>Скважины</w:t>
            </w:r>
          </w:p>
        </w:tc>
        <w:tc>
          <w:tcPr>
            <w:tcW w:w="890" w:type="pct"/>
            <w:vAlign w:val="center"/>
            <w:hideMark/>
          </w:tcPr>
          <w:p w:rsidR="007D541F" w:rsidRPr="00DA5F51" w:rsidRDefault="007D541F" w:rsidP="002E4A6C">
            <w:pPr>
              <w:pStyle w:val="afffff2"/>
            </w:pPr>
            <w:r w:rsidRPr="00DA5F51">
              <w:t>Производи</w:t>
            </w:r>
            <w:r w:rsidR="006849C0">
              <w:t>-</w:t>
            </w:r>
            <w:r w:rsidRPr="00DA5F51">
              <w:t>тельность, тыс. м</w:t>
            </w:r>
            <w:r w:rsidRPr="00DA5F51">
              <w:rPr>
                <w:vertAlign w:val="superscript"/>
              </w:rPr>
              <w:t>3</w:t>
            </w:r>
            <w:r w:rsidRPr="00DA5F51">
              <w:t>/сут</w:t>
            </w:r>
            <w:r w:rsidR="00AE4681">
              <w:t>.</w:t>
            </w:r>
          </w:p>
        </w:tc>
        <w:tc>
          <w:tcPr>
            <w:tcW w:w="753" w:type="pct"/>
            <w:vAlign w:val="center"/>
            <w:hideMark/>
          </w:tcPr>
          <w:p w:rsidR="007D541F" w:rsidRPr="00DA5F51" w:rsidRDefault="007D541F" w:rsidP="00223398">
            <w:pPr>
              <w:pStyle w:val="afffff2"/>
            </w:pPr>
            <w:r w:rsidRPr="00DA5F51">
              <w:t>Месторасполо</w:t>
            </w:r>
            <w:r w:rsidR="00223398">
              <w:t>-</w:t>
            </w:r>
            <w:r w:rsidRPr="00DA5F51">
              <w:t>жение</w:t>
            </w:r>
          </w:p>
        </w:tc>
        <w:tc>
          <w:tcPr>
            <w:tcW w:w="617" w:type="pct"/>
            <w:noWrap/>
            <w:vAlign w:val="center"/>
            <w:hideMark/>
          </w:tcPr>
          <w:p w:rsidR="00565A56" w:rsidRDefault="007D541F" w:rsidP="002E4A6C">
            <w:pPr>
              <w:pStyle w:val="afffff2"/>
            </w:pPr>
            <w:r w:rsidRPr="00DA5F51">
              <w:t xml:space="preserve">Прибор </w:t>
            </w:r>
          </w:p>
          <w:p w:rsidR="007D541F" w:rsidRPr="00DA5F51" w:rsidRDefault="007D541F" w:rsidP="002E4A6C">
            <w:pPr>
              <w:pStyle w:val="afffff2"/>
            </w:pPr>
            <w:r w:rsidRPr="00DA5F51">
              <w:t>учета</w:t>
            </w:r>
          </w:p>
        </w:tc>
        <w:tc>
          <w:tcPr>
            <w:tcW w:w="666" w:type="pct"/>
            <w:vAlign w:val="center"/>
          </w:tcPr>
          <w:p w:rsidR="007D541F" w:rsidRPr="00DA5F51" w:rsidRDefault="007D541F" w:rsidP="002E4A6C">
            <w:pPr>
              <w:pStyle w:val="afffff2"/>
            </w:pPr>
            <w:r w:rsidRPr="00DA5F51">
              <w:t>Год ввода в эксплуатацию</w:t>
            </w:r>
          </w:p>
        </w:tc>
      </w:tr>
      <w:tr w:rsidR="001F60FC" w:rsidRPr="007D541F" w:rsidTr="00565A56">
        <w:trPr>
          <w:trHeight w:val="225"/>
          <w:jc w:val="center"/>
        </w:trPr>
        <w:tc>
          <w:tcPr>
            <w:tcW w:w="190" w:type="pct"/>
            <w:vMerge w:val="restart"/>
            <w:vAlign w:val="center"/>
            <w:hideMark/>
          </w:tcPr>
          <w:p w:rsidR="00171ED9" w:rsidRPr="007D541F" w:rsidRDefault="00171ED9" w:rsidP="002E4A6C">
            <w:pPr>
              <w:pStyle w:val="afffff2"/>
            </w:pPr>
            <w:r w:rsidRPr="007D541F">
              <w:t>1</w:t>
            </w:r>
          </w:p>
        </w:tc>
        <w:tc>
          <w:tcPr>
            <w:tcW w:w="753" w:type="pct"/>
            <w:vMerge w:val="restart"/>
            <w:vAlign w:val="center"/>
            <w:hideMark/>
          </w:tcPr>
          <w:p w:rsidR="00171ED9" w:rsidRPr="007D541F" w:rsidRDefault="00565A56" w:rsidP="002E4A6C">
            <w:pPr>
              <w:pStyle w:val="afffff2"/>
            </w:pPr>
            <w:r>
              <w:t>Центральный</w:t>
            </w:r>
            <w:r w:rsidR="00171ED9" w:rsidRPr="007D541F">
              <w:t xml:space="preserve"> водозабор</w:t>
            </w:r>
          </w:p>
        </w:tc>
        <w:tc>
          <w:tcPr>
            <w:tcW w:w="1131" w:type="pct"/>
            <w:vAlign w:val="center"/>
            <w:hideMark/>
          </w:tcPr>
          <w:p w:rsidR="00171ED9" w:rsidRPr="007D541F" w:rsidRDefault="00171ED9" w:rsidP="007F6E2A">
            <w:pPr>
              <w:pStyle w:val="afffff2"/>
            </w:pPr>
            <w:r w:rsidRPr="007D541F">
              <w:t xml:space="preserve">№ 1 </w:t>
            </w:r>
            <w:r w:rsidRPr="007F6E2A">
              <w:t>(</w:t>
            </w:r>
            <w:r w:rsidR="00CD2585" w:rsidRPr="007F6E2A">
              <w:t xml:space="preserve">ЭЦВ </w:t>
            </w:r>
            <w:r w:rsidR="007F6E2A" w:rsidRPr="007F6E2A">
              <w:t>6-16-110</w:t>
            </w:r>
            <w:r w:rsidRPr="007F6E2A">
              <w:t>)</w:t>
            </w:r>
          </w:p>
        </w:tc>
        <w:tc>
          <w:tcPr>
            <w:tcW w:w="890" w:type="pct"/>
            <w:vAlign w:val="center"/>
            <w:hideMark/>
          </w:tcPr>
          <w:p w:rsidR="00171ED9" w:rsidRPr="007D541F" w:rsidRDefault="00300153" w:rsidP="009E0EB4">
            <w:pPr>
              <w:pStyle w:val="afffff2"/>
            </w:pPr>
            <w:r>
              <w:t>1</w:t>
            </w:r>
            <w:r w:rsidR="009E0EB4">
              <w:t>6</w:t>
            </w:r>
          </w:p>
        </w:tc>
        <w:tc>
          <w:tcPr>
            <w:tcW w:w="753" w:type="pct"/>
            <w:vMerge w:val="restart"/>
            <w:vAlign w:val="center"/>
            <w:hideMark/>
          </w:tcPr>
          <w:p w:rsidR="00D27587" w:rsidRDefault="00D27587" w:rsidP="002E4A6C">
            <w:pPr>
              <w:pStyle w:val="afffff2"/>
            </w:pPr>
            <w:r>
              <w:t>г.п.</w:t>
            </w:r>
          </w:p>
          <w:p w:rsidR="00171ED9" w:rsidRDefault="00D27587" w:rsidP="002E4A6C">
            <w:pPr>
              <w:pStyle w:val="afffff2"/>
            </w:pPr>
            <w:r>
              <w:t>Междуреченский</w:t>
            </w:r>
            <w:r w:rsidR="00171ED9" w:rsidRPr="007D541F">
              <w:t xml:space="preserve">, </w:t>
            </w:r>
          </w:p>
          <w:p w:rsidR="00171ED9" w:rsidRPr="007D541F" w:rsidRDefault="00171ED9" w:rsidP="00D27587">
            <w:pPr>
              <w:pStyle w:val="afffff2"/>
            </w:pPr>
            <w:r w:rsidRPr="007D541F">
              <w:t xml:space="preserve">ул. </w:t>
            </w:r>
            <w:r w:rsidR="00D27587">
              <w:t>Луночарского, 19</w:t>
            </w:r>
          </w:p>
        </w:tc>
        <w:tc>
          <w:tcPr>
            <w:tcW w:w="617" w:type="pct"/>
            <w:vMerge w:val="restart"/>
            <w:noWrap/>
            <w:vAlign w:val="center"/>
            <w:hideMark/>
          </w:tcPr>
          <w:p w:rsidR="00171ED9" w:rsidRPr="007D541F" w:rsidRDefault="00565A56" w:rsidP="002E4A6C">
            <w:pPr>
              <w:pStyle w:val="afffff2"/>
            </w:pPr>
            <w:r>
              <w:t>Взлет</w:t>
            </w:r>
          </w:p>
        </w:tc>
        <w:tc>
          <w:tcPr>
            <w:tcW w:w="666" w:type="pct"/>
            <w:vMerge w:val="restart"/>
            <w:vAlign w:val="center"/>
          </w:tcPr>
          <w:p w:rsidR="00171ED9" w:rsidRPr="00565A56" w:rsidRDefault="00171ED9" w:rsidP="002E4A6C">
            <w:pPr>
              <w:pStyle w:val="afffff2"/>
              <w:rPr>
                <w:highlight w:val="yellow"/>
              </w:rPr>
            </w:pPr>
            <w:r w:rsidRPr="007F6E2A">
              <w:t>1976 г.</w:t>
            </w:r>
          </w:p>
        </w:tc>
      </w:tr>
      <w:tr w:rsidR="001F60FC" w:rsidRPr="007D541F" w:rsidTr="00565A56">
        <w:trPr>
          <w:trHeight w:val="225"/>
          <w:jc w:val="center"/>
        </w:trPr>
        <w:tc>
          <w:tcPr>
            <w:tcW w:w="190" w:type="pct"/>
            <w:vMerge/>
            <w:vAlign w:val="center"/>
            <w:hideMark/>
          </w:tcPr>
          <w:p w:rsidR="00171ED9" w:rsidRPr="007D541F" w:rsidRDefault="00171ED9" w:rsidP="002E4A6C">
            <w:pPr>
              <w:pStyle w:val="afffff2"/>
            </w:pPr>
          </w:p>
        </w:tc>
        <w:tc>
          <w:tcPr>
            <w:tcW w:w="753" w:type="pct"/>
            <w:vMerge/>
            <w:vAlign w:val="center"/>
            <w:hideMark/>
          </w:tcPr>
          <w:p w:rsidR="00171ED9" w:rsidRPr="007D541F" w:rsidRDefault="00171ED9" w:rsidP="002E4A6C">
            <w:pPr>
              <w:pStyle w:val="afffff2"/>
            </w:pPr>
          </w:p>
        </w:tc>
        <w:tc>
          <w:tcPr>
            <w:tcW w:w="1131" w:type="pct"/>
            <w:vAlign w:val="center"/>
            <w:hideMark/>
          </w:tcPr>
          <w:p w:rsidR="00171ED9" w:rsidRPr="007D541F" w:rsidRDefault="00171ED9" w:rsidP="009D014E">
            <w:pPr>
              <w:pStyle w:val="afffff2"/>
            </w:pPr>
            <w:r w:rsidRPr="007D541F">
              <w:t xml:space="preserve">№ 2 </w:t>
            </w:r>
            <w:r w:rsidR="007F6E2A" w:rsidRPr="007F6E2A">
              <w:t>(ЭЦВ 6-16-110)</w:t>
            </w:r>
          </w:p>
        </w:tc>
        <w:tc>
          <w:tcPr>
            <w:tcW w:w="890" w:type="pct"/>
            <w:vAlign w:val="center"/>
            <w:hideMark/>
          </w:tcPr>
          <w:p w:rsidR="00171ED9" w:rsidRPr="007D541F" w:rsidRDefault="00300153" w:rsidP="009E0EB4">
            <w:pPr>
              <w:pStyle w:val="afffff2"/>
            </w:pPr>
            <w:r>
              <w:t>1</w:t>
            </w:r>
            <w:r w:rsidR="009E0EB4">
              <w:t>6</w:t>
            </w:r>
          </w:p>
        </w:tc>
        <w:tc>
          <w:tcPr>
            <w:tcW w:w="753" w:type="pct"/>
            <w:vMerge/>
            <w:vAlign w:val="center"/>
            <w:hideMark/>
          </w:tcPr>
          <w:p w:rsidR="00171ED9" w:rsidRPr="007D541F" w:rsidRDefault="00171ED9" w:rsidP="002E4A6C">
            <w:pPr>
              <w:pStyle w:val="afffff2"/>
            </w:pPr>
          </w:p>
        </w:tc>
        <w:tc>
          <w:tcPr>
            <w:tcW w:w="617" w:type="pct"/>
            <w:vMerge/>
            <w:noWrap/>
            <w:vAlign w:val="center"/>
            <w:hideMark/>
          </w:tcPr>
          <w:p w:rsidR="00171ED9" w:rsidRPr="007D541F" w:rsidRDefault="00171ED9" w:rsidP="002E4A6C">
            <w:pPr>
              <w:pStyle w:val="afffff2"/>
            </w:pPr>
          </w:p>
        </w:tc>
        <w:tc>
          <w:tcPr>
            <w:tcW w:w="666" w:type="pct"/>
            <w:vMerge/>
          </w:tcPr>
          <w:p w:rsidR="00171ED9" w:rsidRPr="00565A56" w:rsidRDefault="00171ED9" w:rsidP="002E4A6C">
            <w:pPr>
              <w:pStyle w:val="afffff2"/>
              <w:rPr>
                <w:highlight w:val="yellow"/>
              </w:rPr>
            </w:pPr>
          </w:p>
        </w:tc>
      </w:tr>
      <w:tr w:rsidR="001F60FC" w:rsidRPr="007D541F" w:rsidTr="00565A56">
        <w:trPr>
          <w:trHeight w:val="225"/>
          <w:jc w:val="center"/>
        </w:trPr>
        <w:tc>
          <w:tcPr>
            <w:tcW w:w="190" w:type="pct"/>
            <w:vMerge/>
            <w:vAlign w:val="center"/>
            <w:hideMark/>
          </w:tcPr>
          <w:p w:rsidR="00171ED9" w:rsidRPr="007D541F" w:rsidRDefault="00171ED9" w:rsidP="002E4A6C">
            <w:pPr>
              <w:pStyle w:val="afffff2"/>
            </w:pPr>
          </w:p>
        </w:tc>
        <w:tc>
          <w:tcPr>
            <w:tcW w:w="753" w:type="pct"/>
            <w:vMerge/>
            <w:vAlign w:val="center"/>
            <w:hideMark/>
          </w:tcPr>
          <w:p w:rsidR="00171ED9" w:rsidRPr="007D541F" w:rsidRDefault="00171ED9" w:rsidP="002E4A6C">
            <w:pPr>
              <w:pStyle w:val="afffff2"/>
            </w:pPr>
          </w:p>
        </w:tc>
        <w:tc>
          <w:tcPr>
            <w:tcW w:w="1131" w:type="pct"/>
            <w:vAlign w:val="center"/>
            <w:hideMark/>
          </w:tcPr>
          <w:p w:rsidR="00171ED9" w:rsidRPr="007D541F" w:rsidRDefault="00171ED9" w:rsidP="009D014E">
            <w:pPr>
              <w:pStyle w:val="afffff2"/>
            </w:pPr>
            <w:r w:rsidRPr="007D541F">
              <w:t xml:space="preserve">№ 3 </w:t>
            </w:r>
            <w:r w:rsidR="007F6E2A" w:rsidRPr="007F6E2A">
              <w:t>(ЭЦВ 6-16-110)</w:t>
            </w:r>
          </w:p>
        </w:tc>
        <w:tc>
          <w:tcPr>
            <w:tcW w:w="890" w:type="pct"/>
            <w:vAlign w:val="center"/>
            <w:hideMark/>
          </w:tcPr>
          <w:p w:rsidR="00171ED9" w:rsidRPr="007D541F" w:rsidRDefault="00300153" w:rsidP="009E0EB4">
            <w:pPr>
              <w:pStyle w:val="afffff2"/>
            </w:pPr>
            <w:r>
              <w:t>1</w:t>
            </w:r>
            <w:r w:rsidR="009E0EB4">
              <w:t>6</w:t>
            </w:r>
          </w:p>
        </w:tc>
        <w:tc>
          <w:tcPr>
            <w:tcW w:w="753" w:type="pct"/>
            <w:vMerge/>
            <w:vAlign w:val="center"/>
            <w:hideMark/>
          </w:tcPr>
          <w:p w:rsidR="00171ED9" w:rsidRPr="007D541F" w:rsidRDefault="00171ED9" w:rsidP="002E4A6C">
            <w:pPr>
              <w:pStyle w:val="afffff2"/>
            </w:pPr>
          </w:p>
        </w:tc>
        <w:tc>
          <w:tcPr>
            <w:tcW w:w="617" w:type="pct"/>
            <w:vMerge/>
            <w:noWrap/>
            <w:vAlign w:val="center"/>
            <w:hideMark/>
          </w:tcPr>
          <w:p w:rsidR="00171ED9" w:rsidRPr="007D541F" w:rsidRDefault="00171ED9" w:rsidP="002E4A6C">
            <w:pPr>
              <w:pStyle w:val="afffff2"/>
            </w:pPr>
          </w:p>
        </w:tc>
        <w:tc>
          <w:tcPr>
            <w:tcW w:w="666" w:type="pct"/>
            <w:vMerge/>
          </w:tcPr>
          <w:p w:rsidR="00171ED9" w:rsidRPr="00565A56" w:rsidRDefault="00171ED9" w:rsidP="002E4A6C">
            <w:pPr>
              <w:pStyle w:val="afffff2"/>
              <w:rPr>
                <w:highlight w:val="yellow"/>
              </w:rPr>
            </w:pPr>
          </w:p>
        </w:tc>
      </w:tr>
      <w:tr w:rsidR="001F60FC" w:rsidRPr="007D541F" w:rsidTr="00565A56">
        <w:trPr>
          <w:trHeight w:val="225"/>
          <w:jc w:val="center"/>
        </w:trPr>
        <w:tc>
          <w:tcPr>
            <w:tcW w:w="190" w:type="pct"/>
            <w:vMerge/>
            <w:vAlign w:val="center"/>
            <w:hideMark/>
          </w:tcPr>
          <w:p w:rsidR="00171ED9" w:rsidRPr="007D541F" w:rsidRDefault="00171ED9" w:rsidP="002E4A6C">
            <w:pPr>
              <w:pStyle w:val="afffff2"/>
            </w:pPr>
          </w:p>
        </w:tc>
        <w:tc>
          <w:tcPr>
            <w:tcW w:w="753" w:type="pct"/>
            <w:vMerge/>
            <w:vAlign w:val="center"/>
            <w:hideMark/>
          </w:tcPr>
          <w:p w:rsidR="00171ED9" w:rsidRPr="007D541F" w:rsidRDefault="00171ED9" w:rsidP="002E4A6C">
            <w:pPr>
              <w:pStyle w:val="afffff2"/>
            </w:pPr>
          </w:p>
        </w:tc>
        <w:tc>
          <w:tcPr>
            <w:tcW w:w="1131" w:type="pct"/>
            <w:vAlign w:val="center"/>
            <w:hideMark/>
          </w:tcPr>
          <w:p w:rsidR="00171ED9" w:rsidRPr="007D541F" w:rsidRDefault="00171ED9" w:rsidP="009D014E">
            <w:pPr>
              <w:pStyle w:val="afffff2"/>
            </w:pPr>
            <w:r w:rsidRPr="007D541F">
              <w:t xml:space="preserve">№. 4 </w:t>
            </w:r>
            <w:r w:rsidR="007F6E2A" w:rsidRPr="007F6E2A">
              <w:t>(ЭЦВ 6-16-110)</w:t>
            </w:r>
          </w:p>
        </w:tc>
        <w:tc>
          <w:tcPr>
            <w:tcW w:w="890" w:type="pct"/>
            <w:vAlign w:val="center"/>
            <w:hideMark/>
          </w:tcPr>
          <w:p w:rsidR="00171ED9" w:rsidRPr="007D541F" w:rsidRDefault="00300153" w:rsidP="009E0EB4">
            <w:pPr>
              <w:pStyle w:val="afffff2"/>
            </w:pPr>
            <w:r>
              <w:t>1</w:t>
            </w:r>
            <w:r w:rsidR="009E0EB4">
              <w:t>6</w:t>
            </w:r>
          </w:p>
        </w:tc>
        <w:tc>
          <w:tcPr>
            <w:tcW w:w="753" w:type="pct"/>
            <w:vMerge/>
            <w:vAlign w:val="center"/>
            <w:hideMark/>
          </w:tcPr>
          <w:p w:rsidR="00171ED9" w:rsidRPr="007D541F" w:rsidRDefault="00171ED9" w:rsidP="002E4A6C">
            <w:pPr>
              <w:pStyle w:val="afffff2"/>
            </w:pPr>
          </w:p>
        </w:tc>
        <w:tc>
          <w:tcPr>
            <w:tcW w:w="617" w:type="pct"/>
            <w:vMerge/>
            <w:noWrap/>
            <w:vAlign w:val="center"/>
            <w:hideMark/>
          </w:tcPr>
          <w:p w:rsidR="00171ED9" w:rsidRPr="007D541F" w:rsidRDefault="00171ED9" w:rsidP="002E4A6C">
            <w:pPr>
              <w:pStyle w:val="afffff2"/>
            </w:pPr>
          </w:p>
        </w:tc>
        <w:tc>
          <w:tcPr>
            <w:tcW w:w="666" w:type="pct"/>
            <w:vMerge/>
          </w:tcPr>
          <w:p w:rsidR="00171ED9" w:rsidRPr="00565A56" w:rsidRDefault="00171ED9" w:rsidP="002E4A6C">
            <w:pPr>
              <w:pStyle w:val="afffff2"/>
              <w:rPr>
                <w:highlight w:val="yellow"/>
              </w:rPr>
            </w:pPr>
          </w:p>
        </w:tc>
      </w:tr>
      <w:tr w:rsidR="001F60FC" w:rsidRPr="007D541F" w:rsidTr="00565A56">
        <w:trPr>
          <w:trHeight w:val="225"/>
          <w:jc w:val="center"/>
        </w:trPr>
        <w:tc>
          <w:tcPr>
            <w:tcW w:w="190" w:type="pct"/>
            <w:vMerge/>
            <w:vAlign w:val="center"/>
            <w:hideMark/>
          </w:tcPr>
          <w:p w:rsidR="00171ED9" w:rsidRPr="007D541F" w:rsidRDefault="00171ED9" w:rsidP="002E4A6C">
            <w:pPr>
              <w:pStyle w:val="afffff2"/>
            </w:pPr>
          </w:p>
        </w:tc>
        <w:tc>
          <w:tcPr>
            <w:tcW w:w="753" w:type="pct"/>
            <w:vMerge/>
            <w:vAlign w:val="center"/>
            <w:hideMark/>
          </w:tcPr>
          <w:p w:rsidR="00171ED9" w:rsidRPr="007D541F" w:rsidRDefault="00171ED9" w:rsidP="002E4A6C">
            <w:pPr>
              <w:pStyle w:val="afffff2"/>
            </w:pPr>
          </w:p>
        </w:tc>
        <w:tc>
          <w:tcPr>
            <w:tcW w:w="1131" w:type="pct"/>
            <w:vAlign w:val="center"/>
            <w:hideMark/>
          </w:tcPr>
          <w:p w:rsidR="00171ED9" w:rsidRPr="007D541F" w:rsidRDefault="00171ED9" w:rsidP="009D014E">
            <w:pPr>
              <w:pStyle w:val="afffff2"/>
            </w:pPr>
            <w:r w:rsidRPr="007D541F">
              <w:t xml:space="preserve">№ 5 </w:t>
            </w:r>
            <w:r w:rsidR="007F6E2A" w:rsidRPr="007F6E2A">
              <w:t>(ЭЦВ 6-16-110)</w:t>
            </w:r>
          </w:p>
        </w:tc>
        <w:tc>
          <w:tcPr>
            <w:tcW w:w="890" w:type="pct"/>
            <w:vAlign w:val="center"/>
            <w:hideMark/>
          </w:tcPr>
          <w:p w:rsidR="00171ED9" w:rsidRPr="007D541F" w:rsidRDefault="00300153" w:rsidP="009E0EB4">
            <w:pPr>
              <w:pStyle w:val="afffff2"/>
            </w:pPr>
            <w:r>
              <w:t>1</w:t>
            </w:r>
            <w:r w:rsidR="009E0EB4">
              <w:t>6</w:t>
            </w:r>
          </w:p>
        </w:tc>
        <w:tc>
          <w:tcPr>
            <w:tcW w:w="753" w:type="pct"/>
            <w:vMerge/>
            <w:vAlign w:val="center"/>
            <w:hideMark/>
          </w:tcPr>
          <w:p w:rsidR="00171ED9" w:rsidRPr="007D541F" w:rsidRDefault="00171ED9" w:rsidP="002E4A6C">
            <w:pPr>
              <w:pStyle w:val="afffff2"/>
            </w:pPr>
          </w:p>
        </w:tc>
        <w:tc>
          <w:tcPr>
            <w:tcW w:w="617" w:type="pct"/>
            <w:vMerge/>
            <w:noWrap/>
            <w:vAlign w:val="center"/>
            <w:hideMark/>
          </w:tcPr>
          <w:p w:rsidR="00171ED9" w:rsidRPr="007D541F" w:rsidRDefault="00171ED9" w:rsidP="002E4A6C">
            <w:pPr>
              <w:pStyle w:val="afffff2"/>
            </w:pPr>
          </w:p>
        </w:tc>
        <w:tc>
          <w:tcPr>
            <w:tcW w:w="666" w:type="pct"/>
            <w:vMerge/>
          </w:tcPr>
          <w:p w:rsidR="00171ED9" w:rsidRPr="00565A56" w:rsidRDefault="00171ED9" w:rsidP="002E4A6C">
            <w:pPr>
              <w:pStyle w:val="afffff2"/>
              <w:rPr>
                <w:highlight w:val="yellow"/>
              </w:rPr>
            </w:pPr>
          </w:p>
        </w:tc>
      </w:tr>
      <w:tr w:rsidR="001F60FC" w:rsidRPr="007D541F" w:rsidTr="00565A56">
        <w:trPr>
          <w:trHeight w:val="225"/>
          <w:jc w:val="center"/>
        </w:trPr>
        <w:tc>
          <w:tcPr>
            <w:tcW w:w="190" w:type="pct"/>
            <w:vMerge/>
            <w:vAlign w:val="center"/>
            <w:hideMark/>
          </w:tcPr>
          <w:p w:rsidR="00171ED9" w:rsidRPr="007D541F" w:rsidRDefault="00171ED9" w:rsidP="002E4A6C">
            <w:pPr>
              <w:pStyle w:val="afffff2"/>
            </w:pPr>
          </w:p>
        </w:tc>
        <w:tc>
          <w:tcPr>
            <w:tcW w:w="753" w:type="pct"/>
            <w:vMerge/>
            <w:vAlign w:val="center"/>
            <w:hideMark/>
          </w:tcPr>
          <w:p w:rsidR="00171ED9" w:rsidRPr="007D541F" w:rsidRDefault="00171ED9" w:rsidP="002E4A6C">
            <w:pPr>
              <w:pStyle w:val="afffff2"/>
            </w:pPr>
          </w:p>
        </w:tc>
        <w:tc>
          <w:tcPr>
            <w:tcW w:w="1131" w:type="pct"/>
            <w:vAlign w:val="center"/>
            <w:hideMark/>
          </w:tcPr>
          <w:p w:rsidR="00171ED9" w:rsidRPr="007D541F" w:rsidRDefault="00171ED9" w:rsidP="009D014E">
            <w:pPr>
              <w:pStyle w:val="afffff2"/>
            </w:pPr>
            <w:r w:rsidRPr="007D541F">
              <w:t xml:space="preserve">№ 6 </w:t>
            </w:r>
            <w:r w:rsidR="007F6E2A" w:rsidRPr="007F6E2A">
              <w:t>(ЭЦВ 6-16-110)</w:t>
            </w:r>
          </w:p>
        </w:tc>
        <w:tc>
          <w:tcPr>
            <w:tcW w:w="890" w:type="pct"/>
            <w:vAlign w:val="center"/>
            <w:hideMark/>
          </w:tcPr>
          <w:p w:rsidR="00171ED9" w:rsidRPr="007D541F" w:rsidRDefault="00300153" w:rsidP="009E0EB4">
            <w:pPr>
              <w:pStyle w:val="afffff2"/>
            </w:pPr>
            <w:r>
              <w:t>1</w:t>
            </w:r>
            <w:r w:rsidR="009E0EB4">
              <w:t>6</w:t>
            </w:r>
          </w:p>
        </w:tc>
        <w:tc>
          <w:tcPr>
            <w:tcW w:w="753" w:type="pct"/>
            <w:vMerge/>
            <w:vAlign w:val="center"/>
            <w:hideMark/>
          </w:tcPr>
          <w:p w:rsidR="00171ED9" w:rsidRPr="007D541F" w:rsidRDefault="00171ED9" w:rsidP="002E4A6C">
            <w:pPr>
              <w:pStyle w:val="afffff2"/>
            </w:pPr>
          </w:p>
        </w:tc>
        <w:tc>
          <w:tcPr>
            <w:tcW w:w="617" w:type="pct"/>
            <w:vMerge/>
            <w:noWrap/>
            <w:vAlign w:val="center"/>
            <w:hideMark/>
          </w:tcPr>
          <w:p w:rsidR="00171ED9" w:rsidRPr="007D541F" w:rsidRDefault="00171ED9" w:rsidP="002E4A6C">
            <w:pPr>
              <w:pStyle w:val="afffff2"/>
            </w:pPr>
          </w:p>
        </w:tc>
        <w:tc>
          <w:tcPr>
            <w:tcW w:w="666" w:type="pct"/>
            <w:vMerge/>
          </w:tcPr>
          <w:p w:rsidR="00171ED9" w:rsidRPr="00565A56" w:rsidRDefault="00171ED9" w:rsidP="002E4A6C">
            <w:pPr>
              <w:pStyle w:val="afffff2"/>
              <w:rPr>
                <w:highlight w:val="yellow"/>
              </w:rPr>
            </w:pPr>
          </w:p>
        </w:tc>
      </w:tr>
      <w:tr w:rsidR="001F60FC" w:rsidRPr="007D541F" w:rsidTr="00565A56">
        <w:trPr>
          <w:trHeight w:val="225"/>
          <w:jc w:val="center"/>
        </w:trPr>
        <w:tc>
          <w:tcPr>
            <w:tcW w:w="190" w:type="pct"/>
            <w:vMerge/>
            <w:vAlign w:val="center"/>
            <w:hideMark/>
          </w:tcPr>
          <w:p w:rsidR="00171ED9" w:rsidRPr="007D541F" w:rsidRDefault="00171ED9" w:rsidP="002E4A6C">
            <w:pPr>
              <w:pStyle w:val="afffff2"/>
            </w:pPr>
          </w:p>
        </w:tc>
        <w:tc>
          <w:tcPr>
            <w:tcW w:w="753" w:type="pct"/>
            <w:vMerge/>
            <w:vAlign w:val="center"/>
            <w:hideMark/>
          </w:tcPr>
          <w:p w:rsidR="00171ED9" w:rsidRPr="007D541F" w:rsidRDefault="00171ED9" w:rsidP="002E4A6C">
            <w:pPr>
              <w:pStyle w:val="afffff2"/>
            </w:pPr>
          </w:p>
        </w:tc>
        <w:tc>
          <w:tcPr>
            <w:tcW w:w="1131" w:type="pct"/>
            <w:vAlign w:val="center"/>
            <w:hideMark/>
          </w:tcPr>
          <w:p w:rsidR="00171ED9" w:rsidRPr="007D541F" w:rsidRDefault="00171ED9" w:rsidP="009D014E">
            <w:pPr>
              <w:pStyle w:val="afffff2"/>
            </w:pPr>
            <w:r w:rsidRPr="007D541F">
              <w:t xml:space="preserve">№ 7 </w:t>
            </w:r>
            <w:r w:rsidR="007F6E2A" w:rsidRPr="007F6E2A">
              <w:t>(ЭЦВ 6-16-110)</w:t>
            </w:r>
          </w:p>
        </w:tc>
        <w:tc>
          <w:tcPr>
            <w:tcW w:w="890" w:type="pct"/>
            <w:vAlign w:val="center"/>
            <w:hideMark/>
          </w:tcPr>
          <w:p w:rsidR="00171ED9" w:rsidRPr="007D541F" w:rsidRDefault="00300153" w:rsidP="009E0EB4">
            <w:pPr>
              <w:pStyle w:val="afffff2"/>
            </w:pPr>
            <w:r>
              <w:t>1</w:t>
            </w:r>
            <w:r w:rsidR="009E0EB4">
              <w:t>6</w:t>
            </w:r>
          </w:p>
        </w:tc>
        <w:tc>
          <w:tcPr>
            <w:tcW w:w="753" w:type="pct"/>
            <w:vMerge/>
            <w:vAlign w:val="center"/>
            <w:hideMark/>
          </w:tcPr>
          <w:p w:rsidR="00171ED9" w:rsidRPr="007D541F" w:rsidRDefault="00171ED9" w:rsidP="002E4A6C">
            <w:pPr>
              <w:pStyle w:val="afffff2"/>
            </w:pPr>
          </w:p>
        </w:tc>
        <w:tc>
          <w:tcPr>
            <w:tcW w:w="617" w:type="pct"/>
            <w:vMerge/>
            <w:noWrap/>
            <w:vAlign w:val="center"/>
            <w:hideMark/>
          </w:tcPr>
          <w:p w:rsidR="00171ED9" w:rsidRPr="007D541F" w:rsidRDefault="00171ED9" w:rsidP="002E4A6C">
            <w:pPr>
              <w:pStyle w:val="afffff2"/>
            </w:pPr>
          </w:p>
        </w:tc>
        <w:tc>
          <w:tcPr>
            <w:tcW w:w="666" w:type="pct"/>
            <w:vMerge/>
          </w:tcPr>
          <w:p w:rsidR="00171ED9" w:rsidRPr="00565A56" w:rsidRDefault="00171ED9" w:rsidP="002E4A6C">
            <w:pPr>
              <w:pStyle w:val="afffff2"/>
              <w:rPr>
                <w:highlight w:val="yellow"/>
              </w:rPr>
            </w:pPr>
          </w:p>
        </w:tc>
      </w:tr>
      <w:tr w:rsidR="00565A56" w:rsidRPr="007D541F" w:rsidTr="00D47881">
        <w:trPr>
          <w:trHeight w:val="347"/>
          <w:jc w:val="center"/>
        </w:trPr>
        <w:tc>
          <w:tcPr>
            <w:tcW w:w="190" w:type="pct"/>
            <w:vMerge w:val="restart"/>
            <w:vAlign w:val="center"/>
            <w:hideMark/>
          </w:tcPr>
          <w:p w:rsidR="00565A56" w:rsidRPr="007D541F" w:rsidRDefault="00565A56" w:rsidP="002E4A6C">
            <w:pPr>
              <w:pStyle w:val="afffff2"/>
            </w:pPr>
            <w:r w:rsidRPr="007D541F">
              <w:t>2</w:t>
            </w:r>
          </w:p>
        </w:tc>
        <w:tc>
          <w:tcPr>
            <w:tcW w:w="753" w:type="pct"/>
            <w:vMerge w:val="restart"/>
            <w:vAlign w:val="center"/>
            <w:hideMark/>
          </w:tcPr>
          <w:p w:rsidR="00565A56" w:rsidRPr="007D541F" w:rsidRDefault="00565A56" w:rsidP="009E0EB4">
            <w:pPr>
              <w:pStyle w:val="afffff2"/>
            </w:pPr>
            <w:r w:rsidRPr="007D541F">
              <w:t xml:space="preserve">Водозабор </w:t>
            </w:r>
            <w:r>
              <w:t>мкр</w:t>
            </w:r>
            <w:r w:rsidRPr="007D541F">
              <w:t xml:space="preserve">. </w:t>
            </w:r>
            <w:r>
              <w:t>Нефтяник</w:t>
            </w:r>
          </w:p>
        </w:tc>
        <w:tc>
          <w:tcPr>
            <w:tcW w:w="1131" w:type="pct"/>
            <w:vAlign w:val="center"/>
          </w:tcPr>
          <w:p w:rsidR="00565A56" w:rsidRPr="007D541F" w:rsidRDefault="00565A56" w:rsidP="00CD2585">
            <w:pPr>
              <w:pStyle w:val="afffff2"/>
            </w:pPr>
            <w:r w:rsidRPr="007D541F">
              <w:t xml:space="preserve">№ 1 </w:t>
            </w:r>
            <w:r w:rsidR="007F6E2A" w:rsidRPr="007F6E2A">
              <w:t>(ЭЦВ 6-16-110)</w:t>
            </w:r>
          </w:p>
        </w:tc>
        <w:tc>
          <w:tcPr>
            <w:tcW w:w="890" w:type="pct"/>
            <w:vAlign w:val="center"/>
            <w:hideMark/>
          </w:tcPr>
          <w:p w:rsidR="00565A56" w:rsidRPr="007D541F" w:rsidRDefault="00565A56" w:rsidP="002E4A6C">
            <w:pPr>
              <w:pStyle w:val="afffff2"/>
            </w:pPr>
            <w:r>
              <w:t>16</w:t>
            </w:r>
          </w:p>
        </w:tc>
        <w:tc>
          <w:tcPr>
            <w:tcW w:w="753" w:type="pct"/>
            <w:vMerge w:val="restart"/>
            <w:vAlign w:val="center"/>
            <w:hideMark/>
          </w:tcPr>
          <w:p w:rsidR="00565A56" w:rsidRDefault="00565A56" w:rsidP="00565A56">
            <w:pPr>
              <w:pStyle w:val="afffff2"/>
            </w:pPr>
            <w:r>
              <w:t>г.п.</w:t>
            </w:r>
          </w:p>
          <w:p w:rsidR="00565A56" w:rsidRDefault="00565A56" w:rsidP="00565A56">
            <w:pPr>
              <w:pStyle w:val="afffff2"/>
            </w:pPr>
            <w:r>
              <w:t>Междуреченский</w:t>
            </w:r>
            <w:r w:rsidRPr="007D541F">
              <w:t xml:space="preserve">, </w:t>
            </w:r>
          </w:p>
          <w:p w:rsidR="00565A56" w:rsidRPr="007D541F" w:rsidRDefault="00565A56" w:rsidP="00565A56">
            <w:pPr>
              <w:pStyle w:val="afffff2"/>
            </w:pPr>
            <w:r>
              <w:t>мкр. Нефтяник</w:t>
            </w:r>
          </w:p>
        </w:tc>
        <w:tc>
          <w:tcPr>
            <w:tcW w:w="617" w:type="pct"/>
            <w:vMerge w:val="restart"/>
            <w:noWrap/>
            <w:vAlign w:val="center"/>
            <w:hideMark/>
          </w:tcPr>
          <w:p w:rsidR="00565A56" w:rsidRPr="007D541F" w:rsidRDefault="00565A56" w:rsidP="002E4A6C">
            <w:pPr>
              <w:pStyle w:val="afffff2"/>
            </w:pPr>
            <w:r w:rsidRPr="00171ED9">
              <w:t>ВМХ-50</w:t>
            </w:r>
          </w:p>
        </w:tc>
        <w:tc>
          <w:tcPr>
            <w:tcW w:w="666" w:type="pct"/>
            <w:vMerge w:val="restart"/>
            <w:vAlign w:val="center"/>
          </w:tcPr>
          <w:p w:rsidR="00565A56" w:rsidRPr="00565A56" w:rsidRDefault="007F6E2A" w:rsidP="002E4A6C">
            <w:pPr>
              <w:pStyle w:val="afffff2"/>
              <w:rPr>
                <w:highlight w:val="yellow"/>
              </w:rPr>
            </w:pPr>
            <w:r w:rsidRPr="007F6E2A">
              <w:t>1992</w:t>
            </w:r>
            <w:r w:rsidR="00565A56" w:rsidRPr="007F6E2A">
              <w:t xml:space="preserve"> г.</w:t>
            </w:r>
          </w:p>
        </w:tc>
      </w:tr>
      <w:tr w:rsidR="00565A56" w:rsidRPr="007D541F" w:rsidTr="00D47881">
        <w:trPr>
          <w:trHeight w:val="268"/>
          <w:jc w:val="center"/>
        </w:trPr>
        <w:tc>
          <w:tcPr>
            <w:tcW w:w="190" w:type="pct"/>
            <w:vMerge/>
            <w:vAlign w:val="center"/>
            <w:hideMark/>
          </w:tcPr>
          <w:p w:rsidR="00565A56" w:rsidRPr="007D541F" w:rsidRDefault="00565A56" w:rsidP="002E4A6C">
            <w:pPr>
              <w:pStyle w:val="afffff2"/>
            </w:pPr>
          </w:p>
        </w:tc>
        <w:tc>
          <w:tcPr>
            <w:tcW w:w="753" w:type="pct"/>
            <w:vMerge/>
            <w:vAlign w:val="center"/>
            <w:hideMark/>
          </w:tcPr>
          <w:p w:rsidR="00565A56" w:rsidRPr="007D541F" w:rsidRDefault="00565A56" w:rsidP="002E4A6C">
            <w:pPr>
              <w:pStyle w:val="afffff2"/>
            </w:pPr>
          </w:p>
        </w:tc>
        <w:tc>
          <w:tcPr>
            <w:tcW w:w="1131" w:type="pct"/>
            <w:vAlign w:val="center"/>
            <w:hideMark/>
          </w:tcPr>
          <w:p w:rsidR="00565A56" w:rsidRPr="007D541F" w:rsidRDefault="00565A56" w:rsidP="00CD2585">
            <w:pPr>
              <w:pStyle w:val="afffff2"/>
            </w:pPr>
            <w:r w:rsidRPr="007D541F">
              <w:t xml:space="preserve">№ 2 </w:t>
            </w:r>
            <w:r w:rsidR="007F6E2A" w:rsidRPr="007F6E2A">
              <w:t>(ЭЦВ 6-16-110)</w:t>
            </w:r>
          </w:p>
        </w:tc>
        <w:tc>
          <w:tcPr>
            <w:tcW w:w="890" w:type="pct"/>
            <w:vAlign w:val="center"/>
            <w:hideMark/>
          </w:tcPr>
          <w:p w:rsidR="00565A56" w:rsidRPr="007D541F" w:rsidRDefault="00565A56" w:rsidP="002E4A6C">
            <w:pPr>
              <w:pStyle w:val="afffff2"/>
            </w:pPr>
            <w:r>
              <w:t>16</w:t>
            </w:r>
          </w:p>
        </w:tc>
        <w:tc>
          <w:tcPr>
            <w:tcW w:w="753" w:type="pct"/>
            <w:vMerge/>
            <w:vAlign w:val="center"/>
            <w:hideMark/>
          </w:tcPr>
          <w:p w:rsidR="00565A56" w:rsidRPr="007D541F" w:rsidRDefault="00565A56" w:rsidP="002E4A6C">
            <w:pPr>
              <w:pStyle w:val="afffff2"/>
            </w:pPr>
          </w:p>
        </w:tc>
        <w:tc>
          <w:tcPr>
            <w:tcW w:w="617" w:type="pct"/>
            <w:vMerge/>
            <w:noWrap/>
            <w:vAlign w:val="center"/>
            <w:hideMark/>
          </w:tcPr>
          <w:p w:rsidR="00565A56" w:rsidRPr="007D541F" w:rsidRDefault="00565A56" w:rsidP="002E4A6C">
            <w:pPr>
              <w:pStyle w:val="afffff2"/>
            </w:pPr>
          </w:p>
        </w:tc>
        <w:tc>
          <w:tcPr>
            <w:tcW w:w="666" w:type="pct"/>
            <w:vMerge/>
            <w:vAlign w:val="center"/>
          </w:tcPr>
          <w:p w:rsidR="00565A56" w:rsidRPr="00565A56" w:rsidRDefault="00565A56" w:rsidP="002E4A6C">
            <w:pPr>
              <w:pStyle w:val="afffff2"/>
              <w:rPr>
                <w:highlight w:val="yellow"/>
              </w:rPr>
            </w:pPr>
          </w:p>
        </w:tc>
      </w:tr>
      <w:tr w:rsidR="00D47881" w:rsidRPr="007D541F" w:rsidTr="00D47881">
        <w:trPr>
          <w:trHeight w:val="230"/>
          <w:jc w:val="center"/>
        </w:trPr>
        <w:tc>
          <w:tcPr>
            <w:tcW w:w="190" w:type="pct"/>
            <w:vMerge w:val="restart"/>
            <w:vAlign w:val="center"/>
            <w:hideMark/>
          </w:tcPr>
          <w:p w:rsidR="00D47881" w:rsidRPr="007D541F" w:rsidRDefault="00D47881" w:rsidP="002E4A6C">
            <w:pPr>
              <w:pStyle w:val="afffff2"/>
            </w:pPr>
            <w:r w:rsidRPr="007D541F">
              <w:t>3</w:t>
            </w:r>
          </w:p>
        </w:tc>
        <w:tc>
          <w:tcPr>
            <w:tcW w:w="753" w:type="pct"/>
            <w:vMerge w:val="restart"/>
            <w:vAlign w:val="center"/>
            <w:hideMark/>
          </w:tcPr>
          <w:p w:rsidR="00D47881" w:rsidRPr="007D541F" w:rsidRDefault="00D47881" w:rsidP="009E0EB4">
            <w:pPr>
              <w:pStyle w:val="afffff2"/>
            </w:pPr>
            <w:r w:rsidRPr="007D541F">
              <w:t xml:space="preserve">Водозабор </w:t>
            </w:r>
            <w:r>
              <w:t>ст.Устье-Аха</w:t>
            </w:r>
          </w:p>
        </w:tc>
        <w:tc>
          <w:tcPr>
            <w:tcW w:w="1131" w:type="pct"/>
            <w:vAlign w:val="center"/>
            <w:hideMark/>
          </w:tcPr>
          <w:p w:rsidR="00D47881" w:rsidRPr="007D541F" w:rsidRDefault="00D47881" w:rsidP="00D47881">
            <w:pPr>
              <w:pStyle w:val="afffff2"/>
            </w:pPr>
            <w:r w:rsidRPr="007D541F">
              <w:t xml:space="preserve">№ 1 (ЭЦВ </w:t>
            </w:r>
            <w:r>
              <w:t>6-10-110</w:t>
            </w:r>
            <w:r w:rsidRPr="007D541F">
              <w:t>)</w:t>
            </w:r>
          </w:p>
        </w:tc>
        <w:tc>
          <w:tcPr>
            <w:tcW w:w="890" w:type="pct"/>
            <w:vAlign w:val="center"/>
            <w:hideMark/>
          </w:tcPr>
          <w:p w:rsidR="00D47881" w:rsidRPr="007D541F" w:rsidRDefault="00D47881" w:rsidP="002E4A6C">
            <w:pPr>
              <w:pStyle w:val="afffff2"/>
            </w:pPr>
            <w:r>
              <w:t>10</w:t>
            </w:r>
          </w:p>
        </w:tc>
        <w:tc>
          <w:tcPr>
            <w:tcW w:w="753" w:type="pct"/>
            <w:vMerge w:val="restart"/>
            <w:vAlign w:val="center"/>
            <w:hideMark/>
          </w:tcPr>
          <w:p w:rsidR="00D47881" w:rsidRDefault="00D47881" w:rsidP="00565A56">
            <w:pPr>
              <w:pStyle w:val="afffff2"/>
            </w:pPr>
            <w:r>
              <w:t>г.п.</w:t>
            </w:r>
          </w:p>
          <w:p w:rsidR="00D47881" w:rsidRDefault="00D47881" w:rsidP="00565A56">
            <w:pPr>
              <w:pStyle w:val="afffff2"/>
            </w:pPr>
            <w:r>
              <w:t>Междуреченский</w:t>
            </w:r>
            <w:r w:rsidRPr="007D541F">
              <w:t xml:space="preserve">, </w:t>
            </w:r>
          </w:p>
          <w:p w:rsidR="00D47881" w:rsidRPr="007D541F" w:rsidRDefault="00D47881" w:rsidP="00565A56">
            <w:pPr>
              <w:pStyle w:val="afffff2"/>
            </w:pPr>
            <w:r>
              <w:t>ст.Устье-Аха</w:t>
            </w:r>
          </w:p>
        </w:tc>
        <w:tc>
          <w:tcPr>
            <w:tcW w:w="617" w:type="pct"/>
            <w:vMerge w:val="restart"/>
            <w:noWrap/>
            <w:vAlign w:val="center"/>
            <w:hideMark/>
          </w:tcPr>
          <w:p w:rsidR="00D47881" w:rsidRPr="007D541F" w:rsidRDefault="00D47881" w:rsidP="002E4A6C">
            <w:pPr>
              <w:pStyle w:val="afffff2"/>
            </w:pPr>
            <w:r w:rsidRPr="007D541F">
              <w:t>ВМХ -50</w:t>
            </w:r>
          </w:p>
        </w:tc>
        <w:tc>
          <w:tcPr>
            <w:tcW w:w="666" w:type="pct"/>
            <w:vMerge w:val="restart"/>
            <w:vAlign w:val="center"/>
          </w:tcPr>
          <w:p w:rsidR="00D47881" w:rsidRPr="00565A56" w:rsidRDefault="00D47881" w:rsidP="00C07D81">
            <w:pPr>
              <w:pStyle w:val="afffff2"/>
              <w:rPr>
                <w:highlight w:val="yellow"/>
              </w:rPr>
            </w:pPr>
            <w:r w:rsidRPr="00C07D81">
              <w:t>19</w:t>
            </w:r>
            <w:r w:rsidR="00C07D81" w:rsidRPr="00C07D81">
              <w:t>70</w:t>
            </w:r>
            <w:r w:rsidRPr="00C07D81">
              <w:t xml:space="preserve"> г.</w:t>
            </w:r>
            <w:r w:rsidR="001547CE" w:rsidRPr="00C07D81">
              <w:t xml:space="preserve"> водозабор с 2014 года в консервации</w:t>
            </w:r>
          </w:p>
        </w:tc>
      </w:tr>
      <w:tr w:rsidR="00D47881" w:rsidRPr="007D541F" w:rsidTr="00565A56">
        <w:trPr>
          <w:trHeight w:val="225"/>
          <w:jc w:val="center"/>
        </w:trPr>
        <w:tc>
          <w:tcPr>
            <w:tcW w:w="190" w:type="pct"/>
            <w:vMerge/>
            <w:vAlign w:val="center"/>
            <w:hideMark/>
          </w:tcPr>
          <w:p w:rsidR="00D47881" w:rsidRPr="007D541F" w:rsidRDefault="00D47881" w:rsidP="002E4A6C">
            <w:pPr>
              <w:pStyle w:val="afffff2"/>
            </w:pPr>
          </w:p>
        </w:tc>
        <w:tc>
          <w:tcPr>
            <w:tcW w:w="753" w:type="pct"/>
            <w:vMerge/>
            <w:vAlign w:val="center"/>
            <w:hideMark/>
          </w:tcPr>
          <w:p w:rsidR="00D47881" w:rsidRPr="007D541F" w:rsidRDefault="00D47881" w:rsidP="002E4A6C">
            <w:pPr>
              <w:pStyle w:val="afffff2"/>
            </w:pPr>
          </w:p>
        </w:tc>
        <w:tc>
          <w:tcPr>
            <w:tcW w:w="1131" w:type="pct"/>
            <w:vAlign w:val="center"/>
            <w:hideMark/>
          </w:tcPr>
          <w:p w:rsidR="00D47881" w:rsidRPr="007D541F" w:rsidRDefault="00D47881" w:rsidP="00CD2585">
            <w:pPr>
              <w:pStyle w:val="afffff2"/>
            </w:pPr>
            <w:r w:rsidRPr="007D541F">
              <w:t xml:space="preserve">№ 2 (ЭЦВ </w:t>
            </w:r>
            <w:r>
              <w:t>6-10-</w:t>
            </w:r>
            <w:r w:rsidRPr="007D541F">
              <w:t>1</w:t>
            </w:r>
            <w:r>
              <w:t>1</w:t>
            </w:r>
            <w:r w:rsidRPr="007D541F">
              <w:t>0)</w:t>
            </w:r>
          </w:p>
        </w:tc>
        <w:tc>
          <w:tcPr>
            <w:tcW w:w="890" w:type="pct"/>
            <w:vAlign w:val="center"/>
            <w:hideMark/>
          </w:tcPr>
          <w:p w:rsidR="00D47881" w:rsidRPr="007D541F" w:rsidRDefault="00D47881" w:rsidP="002E4A6C">
            <w:pPr>
              <w:pStyle w:val="afffff2"/>
            </w:pPr>
            <w:r>
              <w:t>10</w:t>
            </w:r>
          </w:p>
        </w:tc>
        <w:tc>
          <w:tcPr>
            <w:tcW w:w="753" w:type="pct"/>
            <w:vMerge/>
            <w:vAlign w:val="center"/>
            <w:hideMark/>
          </w:tcPr>
          <w:p w:rsidR="00D47881" w:rsidRPr="007D541F" w:rsidRDefault="00D47881" w:rsidP="002E4A6C">
            <w:pPr>
              <w:pStyle w:val="afffff2"/>
            </w:pPr>
          </w:p>
        </w:tc>
        <w:tc>
          <w:tcPr>
            <w:tcW w:w="617" w:type="pct"/>
            <w:vMerge/>
            <w:noWrap/>
            <w:vAlign w:val="center"/>
            <w:hideMark/>
          </w:tcPr>
          <w:p w:rsidR="00D47881" w:rsidRPr="007D541F" w:rsidRDefault="00D47881" w:rsidP="002E4A6C">
            <w:pPr>
              <w:pStyle w:val="afffff2"/>
            </w:pPr>
          </w:p>
        </w:tc>
        <w:tc>
          <w:tcPr>
            <w:tcW w:w="666" w:type="pct"/>
            <w:vMerge/>
          </w:tcPr>
          <w:p w:rsidR="00D47881" w:rsidRPr="007D541F" w:rsidRDefault="00D47881" w:rsidP="002E4A6C">
            <w:pPr>
              <w:pStyle w:val="afffff2"/>
            </w:pPr>
          </w:p>
        </w:tc>
      </w:tr>
      <w:tr w:rsidR="00D47881" w:rsidRPr="007D541F" w:rsidTr="00565A56">
        <w:trPr>
          <w:trHeight w:val="225"/>
          <w:jc w:val="center"/>
        </w:trPr>
        <w:tc>
          <w:tcPr>
            <w:tcW w:w="190" w:type="pct"/>
            <w:vMerge/>
            <w:vAlign w:val="center"/>
            <w:hideMark/>
          </w:tcPr>
          <w:p w:rsidR="00D47881" w:rsidRPr="007D541F" w:rsidRDefault="00D47881" w:rsidP="002E4A6C">
            <w:pPr>
              <w:pStyle w:val="afffff2"/>
            </w:pPr>
          </w:p>
        </w:tc>
        <w:tc>
          <w:tcPr>
            <w:tcW w:w="753" w:type="pct"/>
            <w:vMerge/>
            <w:vAlign w:val="center"/>
            <w:hideMark/>
          </w:tcPr>
          <w:p w:rsidR="00D47881" w:rsidRPr="007D541F" w:rsidRDefault="00D47881" w:rsidP="002E4A6C">
            <w:pPr>
              <w:pStyle w:val="afffff2"/>
            </w:pPr>
          </w:p>
        </w:tc>
        <w:tc>
          <w:tcPr>
            <w:tcW w:w="1131" w:type="pct"/>
            <w:vAlign w:val="center"/>
            <w:hideMark/>
          </w:tcPr>
          <w:p w:rsidR="00D47881" w:rsidRPr="007D541F" w:rsidRDefault="00D47881" w:rsidP="00D47881">
            <w:pPr>
              <w:pStyle w:val="afffff2"/>
            </w:pPr>
            <w:r w:rsidRPr="007D541F">
              <w:t xml:space="preserve">№ </w:t>
            </w:r>
            <w:r>
              <w:t>3</w:t>
            </w:r>
            <w:r w:rsidRPr="007D541F">
              <w:t xml:space="preserve"> (ЭЦВ </w:t>
            </w:r>
            <w:r>
              <w:t>6-10-</w:t>
            </w:r>
            <w:r w:rsidRPr="007D541F">
              <w:t>1</w:t>
            </w:r>
            <w:r>
              <w:t>1</w:t>
            </w:r>
            <w:r w:rsidRPr="007D541F">
              <w:t>0)</w:t>
            </w:r>
          </w:p>
        </w:tc>
        <w:tc>
          <w:tcPr>
            <w:tcW w:w="890" w:type="pct"/>
            <w:vAlign w:val="center"/>
            <w:hideMark/>
          </w:tcPr>
          <w:p w:rsidR="00D47881" w:rsidRDefault="00D47881" w:rsidP="002E4A6C">
            <w:pPr>
              <w:pStyle w:val="afffff2"/>
            </w:pPr>
            <w:r>
              <w:t>10</w:t>
            </w:r>
          </w:p>
        </w:tc>
        <w:tc>
          <w:tcPr>
            <w:tcW w:w="753" w:type="pct"/>
            <w:vMerge/>
            <w:vAlign w:val="center"/>
            <w:hideMark/>
          </w:tcPr>
          <w:p w:rsidR="00D47881" w:rsidRPr="007D541F" w:rsidRDefault="00D47881" w:rsidP="002E4A6C">
            <w:pPr>
              <w:pStyle w:val="afffff2"/>
            </w:pPr>
          </w:p>
        </w:tc>
        <w:tc>
          <w:tcPr>
            <w:tcW w:w="617" w:type="pct"/>
            <w:vMerge/>
            <w:noWrap/>
            <w:vAlign w:val="center"/>
            <w:hideMark/>
          </w:tcPr>
          <w:p w:rsidR="00D47881" w:rsidRPr="007D541F" w:rsidRDefault="00D47881" w:rsidP="002E4A6C">
            <w:pPr>
              <w:pStyle w:val="afffff2"/>
            </w:pPr>
          </w:p>
        </w:tc>
        <w:tc>
          <w:tcPr>
            <w:tcW w:w="666" w:type="pct"/>
            <w:vMerge/>
          </w:tcPr>
          <w:p w:rsidR="00D47881" w:rsidRPr="007D541F" w:rsidRDefault="00D47881" w:rsidP="002E4A6C">
            <w:pPr>
              <w:pStyle w:val="afffff2"/>
            </w:pPr>
          </w:p>
        </w:tc>
      </w:tr>
    </w:tbl>
    <w:p w:rsidR="007D541F" w:rsidRPr="007D541F" w:rsidRDefault="00565A56" w:rsidP="0042685A">
      <w:pPr>
        <w:pStyle w:val="30"/>
        <w:numPr>
          <w:ilvl w:val="2"/>
          <w:numId w:val="49"/>
        </w:numPr>
      </w:pPr>
      <w:bookmarkStart w:id="16" w:name="_Toc336503696"/>
      <w:bookmarkStart w:id="17" w:name="_Toc406026678"/>
      <w:r>
        <w:t>Центральный</w:t>
      </w:r>
      <w:r w:rsidR="007D541F" w:rsidRPr="007D541F">
        <w:t xml:space="preserve"> водозабор</w:t>
      </w:r>
      <w:bookmarkEnd w:id="16"/>
      <w:bookmarkEnd w:id="17"/>
    </w:p>
    <w:p w:rsidR="00547885" w:rsidRPr="00F82D4A" w:rsidRDefault="00565A56" w:rsidP="00547885">
      <w:pPr>
        <w:rPr>
          <w:noProof w:val="0"/>
          <w:szCs w:val="24"/>
          <w:lang w:eastAsia="ru-RU"/>
        </w:rPr>
      </w:pPr>
      <w:r>
        <w:t>Центральный</w:t>
      </w:r>
      <w:r w:rsidR="001F4A06" w:rsidRPr="007D541F">
        <w:t xml:space="preserve"> водозабор является основным источником питьевой воды для потребителей в </w:t>
      </w:r>
      <w:r>
        <w:t>Междуречинском</w:t>
      </w:r>
      <w:r w:rsidR="001F4A06">
        <w:t xml:space="preserve"> </w:t>
      </w:r>
      <w:r w:rsidR="001F4A06" w:rsidRPr="007D541F">
        <w:t>городском поселении</w:t>
      </w:r>
      <w:r w:rsidR="001F4A06">
        <w:t xml:space="preserve">. </w:t>
      </w:r>
      <w:r w:rsidR="00547885">
        <w:rPr>
          <w:noProof w:val="0"/>
          <w:szCs w:val="24"/>
          <w:lang w:eastAsia="ru-RU"/>
        </w:rPr>
        <w:t xml:space="preserve">Сооружения водозабора расположены на </w:t>
      </w:r>
      <w:r>
        <w:rPr>
          <w:noProof w:val="0"/>
          <w:szCs w:val="24"/>
          <w:lang w:eastAsia="ru-RU"/>
        </w:rPr>
        <w:t>территории Водозабора в южной окраине поселка</w:t>
      </w:r>
      <w:r w:rsidR="00547885" w:rsidRPr="00F82D4A">
        <w:rPr>
          <w:noProof w:val="0"/>
          <w:szCs w:val="24"/>
          <w:lang w:eastAsia="ru-RU"/>
        </w:rPr>
        <w:t>.</w:t>
      </w:r>
    </w:p>
    <w:p w:rsidR="00FF1321" w:rsidRPr="00F82D4A" w:rsidRDefault="00755B19" w:rsidP="00FF1321">
      <w:r w:rsidRPr="00F82D4A">
        <w:t xml:space="preserve">Вода поступает из </w:t>
      </w:r>
      <w:r w:rsidR="00565A56">
        <w:t xml:space="preserve">7 </w:t>
      </w:r>
      <w:r w:rsidRPr="00F82D4A">
        <w:t>рабочих водозаборных скважин насосами первого подъема</w:t>
      </w:r>
      <w:r w:rsidR="007D541F" w:rsidRPr="00F82D4A">
        <w:t xml:space="preserve"> в резервуар чистой воды (РЧВ)</w:t>
      </w:r>
      <w:r w:rsidR="00547885" w:rsidRPr="00F82D4A">
        <w:t xml:space="preserve">, </w:t>
      </w:r>
      <w:r w:rsidRPr="00F82D4A">
        <w:t xml:space="preserve">объем которого составляет </w:t>
      </w:r>
      <w:r w:rsidR="005F706E">
        <w:t>1000</w:t>
      </w:r>
      <w:r w:rsidR="007D541F" w:rsidRPr="00F82D4A">
        <w:t xml:space="preserve"> м</w:t>
      </w:r>
      <w:r w:rsidR="007D541F" w:rsidRPr="00F82D4A">
        <w:rPr>
          <w:vertAlign w:val="superscript"/>
        </w:rPr>
        <w:t>3</w:t>
      </w:r>
      <w:r w:rsidR="007D541F" w:rsidRPr="00F82D4A">
        <w:t>.</w:t>
      </w:r>
      <w:r w:rsidR="007016F6" w:rsidRPr="00F82D4A">
        <w:t xml:space="preserve"> </w:t>
      </w:r>
      <w:r w:rsidRPr="00F82D4A">
        <w:t xml:space="preserve">Из РЧВ вода подается на насосную станцию второго подъема, и далее по водоводам диаметром </w:t>
      </w:r>
      <w:r w:rsidR="00B46C9F">
        <w:t>2 ду-235</w:t>
      </w:r>
      <w:r w:rsidRPr="00F82D4A">
        <w:t xml:space="preserve"> мм – в сеть водоснабжения </w:t>
      </w:r>
      <w:r w:rsidR="00FF1321">
        <w:t>Междуреченского</w:t>
      </w:r>
      <w:r w:rsidRPr="00F82D4A">
        <w:t xml:space="preserve"> городского поселения. </w:t>
      </w:r>
      <w:r w:rsidR="00FF1321" w:rsidRPr="00F82D4A">
        <w:t>Для обеспечения безопасности при транспортировке воды потребителям и предотвращения вторичного микроби</w:t>
      </w:r>
      <w:r w:rsidR="00FF1321">
        <w:t>ологического загрязнения воды производится хлорирование воды</w:t>
      </w:r>
      <w:r w:rsidR="00FF1321" w:rsidRPr="00F82D4A">
        <w:t>.</w:t>
      </w:r>
    </w:p>
    <w:p w:rsidR="009F30EA" w:rsidRDefault="007D541F" w:rsidP="00264E82">
      <w:r w:rsidRPr="007D541F">
        <w:t>Д</w:t>
      </w:r>
      <w:r w:rsidR="00FF1321">
        <w:t xml:space="preserve">ействующий скважинный водозабора Центральный </w:t>
      </w:r>
      <w:r w:rsidRPr="007D541F">
        <w:t xml:space="preserve">состоит из </w:t>
      </w:r>
      <w:r w:rsidR="00FF1321">
        <w:t>7</w:t>
      </w:r>
      <w:r w:rsidRPr="007D541F">
        <w:t xml:space="preserve"> эксплуата</w:t>
      </w:r>
      <w:r w:rsidR="003E6037">
        <w:t>ционных скважин (№</w:t>
      </w:r>
      <w:r w:rsidRPr="007D541F">
        <w:t xml:space="preserve"> </w:t>
      </w:r>
      <w:r w:rsidR="00D21E4B">
        <w:t>Т-06771</w:t>
      </w:r>
      <w:r w:rsidRPr="007D541F">
        <w:t>,</w:t>
      </w:r>
      <w:r w:rsidR="00D21E4B">
        <w:t xml:space="preserve"> 06772, 06837, 2, Т-06769, 31-К, 30-К</w:t>
      </w:r>
      <w:r w:rsidRPr="007D541F">
        <w:t>)</w:t>
      </w:r>
      <w:r w:rsidR="00D21E4B">
        <w:t>.</w:t>
      </w:r>
      <w:r w:rsidRPr="007D541F">
        <w:t xml:space="preserve"> </w:t>
      </w:r>
    </w:p>
    <w:p w:rsidR="009F30EA" w:rsidRPr="007D541F" w:rsidRDefault="00FF1321" w:rsidP="009F30EA">
      <w:r>
        <w:t>Артезианские</w:t>
      </w:r>
      <w:r w:rsidR="009F30EA" w:rsidRPr="007D541F">
        <w:t xml:space="preserve"> скважины одинаковой конструкции: </w:t>
      </w:r>
    </w:p>
    <w:p w:rsidR="009F30EA" w:rsidRPr="00D21E4B" w:rsidRDefault="009F30EA" w:rsidP="0042685A">
      <w:pPr>
        <w:pStyle w:val="af9"/>
        <w:numPr>
          <w:ilvl w:val="0"/>
          <w:numId w:val="46"/>
        </w:numPr>
        <w:ind w:left="993" w:hanging="284"/>
      </w:pPr>
      <w:r w:rsidRPr="00D21E4B">
        <w:t xml:space="preserve">надфильтровая колонна диаметра </w:t>
      </w:r>
      <w:r w:rsidR="00D21E4B" w:rsidRPr="00D21E4B">
        <w:t>219 -168</w:t>
      </w:r>
      <w:r w:rsidRPr="00D21E4B">
        <w:t xml:space="preserve"> мм в интервале +3,0–25,0 м;</w:t>
      </w:r>
    </w:p>
    <w:p w:rsidR="009F30EA" w:rsidRPr="00D21E4B" w:rsidRDefault="009F30EA" w:rsidP="0042685A">
      <w:pPr>
        <w:pStyle w:val="af9"/>
        <w:numPr>
          <w:ilvl w:val="0"/>
          <w:numId w:val="46"/>
        </w:numPr>
        <w:ind w:left="993" w:hanging="284"/>
      </w:pPr>
      <w:r w:rsidRPr="00D21E4B">
        <w:t xml:space="preserve">фильтр каркасно-стержневой с проволочной обмоткой d </w:t>
      </w:r>
      <w:r w:rsidR="00D21E4B" w:rsidRPr="00D21E4B">
        <w:t>168</w:t>
      </w:r>
      <w:r w:rsidRPr="00D21E4B">
        <w:t xml:space="preserve"> мм в интервале </w:t>
      </w:r>
      <w:r w:rsidR="00D21E4B" w:rsidRPr="00D21E4B">
        <w:t>96-141</w:t>
      </w:r>
      <w:r w:rsidRPr="00D21E4B">
        <w:t>м;</w:t>
      </w:r>
    </w:p>
    <w:p w:rsidR="009F30EA" w:rsidRPr="00D21E4B" w:rsidRDefault="009F30EA" w:rsidP="0042685A">
      <w:pPr>
        <w:pStyle w:val="af9"/>
        <w:numPr>
          <w:ilvl w:val="0"/>
          <w:numId w:val="46"/>
        </w:numPr>
        <w:ind w:left="993" w:hanging="284"/>
      </w:pPr>
      <w:r w:rsidRPr="00D21E4B">
        <w:t xml:space="preserve">отстойник фильтра в интервале </w:t>
      </w:r>
      <w:r w:rsidR="00D21E4B" w:rsidRPr="00D21E4B">
        <w:t>15-20</w:t>
      </w:r>
      <w:r w:rsidR="003E6037">
        <w:t xml:space="preserve"> м.</w:t>
      </w:r>
    </w:p>
    <w:p w:rsidR="00FF1321" w:rsidRDefault="009F30EA" w:rsidP="00264E82">
      <w:r w:rsidRPr="007D541F">
        <w:t xml:space="preserve">Все водозаборные (эксплуатационные и резервные) скважины размещены в павильонах, ограничивающих несанкционированный доступ к ним. Вокруг водозаборного участка </w:t>
      </w:r>
      <w:r w:rsidR="00FF1321">
        <w:t>Центральный</w:t>
      </w:r>
      <w:r w:rsidRPr="007D541F">
        <w:t xml:space="preserve"> организована нормативная зона санитарной охраны </w:t>
      </w:r>
      <w:r>
        <w:t>первого пояса</w:t>
      </w:r>
      <w:r w:rsidR="00FF1321">
        <w:t>.</w:t>
      </w:r>
    </w:p>
    <w:p w:rsidR="00F22BD2" w:rsidRDefault="00FF1321" w:rsidP="00264E82">
      <w:r>
        <w:t>Проект зон санитарной охраны</w:t>
      </w:r>
      <w:r w:rsidR="009F30EA" w:rsidRPr="007D541F">
        <w:t xml:space="preserve"> в с</w:t>
      </w:r>
      <w:r>
        <w:t xml:space="preserve">тадии </w:t>
      </w:r>
      <w:r w:rsidR="009F30EA" w:rsidRPr="007D541F">
        <w:t xml:space="preserve"> утверждённ</w:t>
      </w:r>
      <w:r>
        <w:t>ия</w:t>
      </w:r>
      <w:r w:rsidR="00F22BD2">
        <w:t>.</w:t>
      </w:r>
      <w:r w:rsidR="009F30EA" w:rsidRPr="007D541F">
        <w:t xml:space="preserve"> </w:t>
      </w:r>
    </w:p>
    <w:p w:rsidR="007D541F" w:rsidRPr="002B326F" w:rsidRDefault="007D541F" w:rsidP="00264E82">
      <w:r w:rsidRPr="002B326F">
        <w:t xml:space="preserve">Заявленная текущая величина водоотбора (добыча </w:t>
      </w:r>
      <w:r w:rsidR="003F7AB6">
        <w:t>пресных вод</w:t>
      </w:r>
      <w:r w:rsidRPr="002B326F">
        <w:t xml:space="preserve">) составляет около </w:t>
      </w:r>
      <w:r w:rsidR="00FF1321">
        <w:t>1,2-1,5</w:t>
      </w:r>
      <w:r w:rsidRPr="002B326F">
        <w:t xml:space="preserve"> тыс. м</w:t>
      </w:r>
      <w:r w:rsidRPr="003F7AB6">
        <w:rPr>
          <w:vertAlign w:val="superscript"/>
        </w:rPr>
        <w:t>3</w:t>
      </w:r>
      <w:r w:rsidRPr="002B326F">
        <w:t>/сут</w:t>
      </w:r>
      <w:r w:rsidR="00223398">
        <w:t>.</w:t>
      </w:r>
      <w:r w:rsidRPr="002B326F">
        <w:t xml:space="preserve"> (до </w:t>
      </w:r>
      <w:r w:rsidR="006C59A2">
        <w:t>530</w:t>
      </w:r>
      <w:r w:rsidRPr="002B326F">
        <w:t xml:space="preserve"> тыс. м</w:t>
      </w:r>
      <w:r w:rsidRPr="003F7AB6">
        <w:rPr>
          <w:vertAlign w:val="superscript"/>
        </w:rPr>
        <w:t>3</w:t>
      </w:r>
      <w:r w:rsidRPr="002B326F">
        <w:t xml:space="preserve">/год), перспективный водоотбор </w:t>
      </w:r>
      <w:r w:rsidR="003F7AB6">
        <w:t xml:space="preserve">не определён. Режим водоотбора – </w:t>
      </w:r>
      <w:r w:rsidRPr="002B326F">
        <w:t>круглогодичный</w:t>
      </w:r>
      <w:r w:rsidR="003F7AB6">
        <w:t>,</w:t>
      </w:r>
      <w:r w:rsidRPr="002B326F">
        <w:t xml:space="preserve"> с неравномерным сезонным и суточным графиком отбора воды. </w:t>
      </w:r>
    </w:p>
    <w:p w:rsidR="009F30EA" w:rsidRPr="007D541F" w:rsidRDefault="00FF1321" w:rsidP="009F30EA">
      <w:r>
        <w:t>В</w:t>
      </w:r>
      <w:r w:rsidR="009F30EA" w:rsidRPr="007D541F">
        <w:t>се</w:t>
      </w:r>
      <w:r>
        <w:t xml:space="preserve"> </w:t>
      </w:r>
      <w:r w:rsidR="009F30EA" w:rsidRPr="007D541F">
        <w:t xml:space="preserve"> </w:t>
      </w:r>
      <w:r>
        <w:t>артезианские</w:t>
      </w:r>
      <w:r w:rsidR="009F30EA" w:rsidRPr="007D541F">
        <w:t xml:space="preserve"> скважин </w:t>
      </w:r>
      <w:r>
        <w:t>оборудованы</w:t>
      </w:r>
      <w:r w:rsidR="009F30EA" w:rsidRPr="007D541F">
        <w:t xml:space="preserve"> насоса</w:t>
      </w:r>
      <w:r>
        <w:t>ми</w:t>
      </w:r>
      <w:r w:rsidR="009F30EA">
        <w:t xml:space="preserve"> </w:t>
      </w:r>
      <w:r w:rsidR="009F30EA" w:rsidRPr="00D21E4B">
        <w:t>ЭЦВ </w:t>
      </w:r>
      <w:r w:rsidR="000B2CA3" w:rsidRPr="00D21E4B">
        <w:t>6-16-110</w:t>
      </w:r>
      <w:r w:rsidR="009F30EA" w:rsidRPr="007D541F">
        <w:t xml:space="preserve"> производительностью </w:t>
      </w:r>
      <w:r>
        <w:t>16</w:t>
      </w:r>
      <w:r w:rsidR="009F30EA" w:rsidRPr="007D541F">
        <w:t xml:space="preserve"> м</w:t>
      </w:r>
      <w:r w:rsidR="009F30EA" w:rsidRPr="00C279B1">
        <w:rPr>
          <w:vertAlign w:val="superscript"/>
        </w:rPr>
        <w:t>3</w:t>
      </w:r>
      <w:r w:rsidR="009F30EA" w:rsidRPr="007D541F">
        <w:t>/ч каждый.</w:t>
      </w:r>
      <w:r w:rsidR="009F30EA">
        <w:t xml:space="preserve"> Год ввода в эксплуатацию действующего насосного оборудования – 2012.</w:t>
      </w:r>
    </w:p>
    <w:p w:rsidR="007D541F" w:rsidRDefault="009F30EA" w:rsidP="00264E82">
      <w:r>
        <w:t xml:space="preserve">Электроснабжение водозаборных сооружений осуществляется </w:t>
      </w:r>
      <w:r w:rsidR="00F22BD2">
        <w:t xml:space="preserve">от трансформаторной потстанции </w:t>
      </w:r>
      <w:r w:rsidR="00F22BD2" w:rsidRPr="00F22BD2">
        <w:t>ТП №</w:t>
      </w:r>
      <w:r w:rsidR="006660EC">
        <w:t xml:space="preserve"> </w:t>
      </w:r>
      <w:r w:rsidR="00F22BD2" w:rsidRPr="00F22BD2">
        <w:t>57 РУ-0,4 кВ ЮРЭСК</w:t>
      </w:r>
      <w:r w:rsidR="00F22BD2">
        <w:t xml:space="preserve"> имееющая два независимых источников питания – 10кв. фидер «Луговая»</w:t>
      </w:r>
      <w:r>
        <w:t xml:space="preserve"> </w:t>
      </w:r>
      <w:r w:rsidR="00F22BD2">
        <w:t xml:space="preserve"> и КТД, </w:t>
      </w:r>
      <w:r w:rsidR="002A5DE4" w:rsidRPr="00F22BD2">
        <w:t>расположенных на территории водозабора</w:t>
      </w:r>
      <w:r w:rsidRPr="00F22BD2">
        <w:t>.</w:t>
      </w:r>
      <w:r w:rsidR="00F22BD2">
        <w:t xml:space="preserve"> А также </w:t>
      </w:r>
      <w:r w:rsidR="004A6FA0">
        <w:t xml:space="preserve">                        </w:t>
      </w:r>
      <w:r w:rsidR="00F22BD2">
        <w:t>ДЭС-125</w:t>
      </w:r>
      <w:r w:rsidR="004A6FA0">
        <w:t xml:space="preserve"> </w:t>
      </w:r>
      <w:r w:rsidR="00F22BD2">
        <w:t>квт  (резерв).</w:t>
      </w:r>
    </w:p>
    <w:p w:rsidR="000552F7" w:rsidRPr="007D541F" w:rsidRDefault="00FF1321" w:rsidP="000552F7">
      <w:r>
        <w:rPr>
          <w:lang w:eastAsia="ru-RU"/>
        </w:rPr>
        <w:t>Круглосуточно за процессом подъема и очистки воды ведет контроль оператор. Оператор</w:t>
      </w:r>
      <w:r w:rsidR="000552F7">
        <w:rPr>
          <w:lang w:eastAsia="ru-RU"/>
        </w:rPr>
        <w:t xml:space="preserve"> контролирует уровень воды в резервуаре, в зависимости от которого включает или выключает отдельные скважины с пульта управления. Уровень воды в РЧВ определяется дистанционно</w:t>
      </w:r>
      <w:r w:rsidR="0076351D">
        <w:rPr>
          <w:lang w:eastAsia="ru-RU"/>
        </w:rPr>
        <w:t>,</w:t>
      </w:r>
      <w:r w:rsidR="000552F7">
        <w:rPr>
          <w:lang w:eastAsia="ru-RU"/>
        </w:rPr>
        <w:t xml:space="preserve"> уровнемером. Также диспетчерская контролирует работу насосов станции 2-го подъема.</w:t>
      </w:r>
    </w:p>
    <w:p w:rsidR="007D541F" w:rsidRPr="007D541F" w:rsidRDefault="007D541F" w:rsidP="003044E7">
      <w:pPr>
        <w:autoSpaceDE/>
        <w:autoSpaceDN/>
        <w:adjustRightInd/>
        <w:spacing w:before="120" w:after="0"/>
        <w:ind w:firstLine="0"/>
        <w:rPr>
          <w:noProof w:val="0"/>
        </w:rPr>
      </w:pPr>
      <w:r w:rsidRPr="007D541F">
        <w:rPr>
          <w:noProof w:val="0"/>
        </w:rPr>
        <w:t>Таблица 3.</w:t>
      </w:r>
      <w:r w:rsidR="00080A7B">
        <w:rPr>
          <w:noProof w:val="0"/>
        </w:rPr>
        <w:t>2</w:t>
      </w:r>
      <w:r w:rsidR="000552F7">
        <w:rPr>
          <w:noProof w:val="0"/>
        </w:rPr>
        <w:t>.</w:t>
      </w:r>
      <w:r w:rsidRPr="007D541F">
        <w:rPr>
          <w:noProof w:val="0"/>
        </w:rPr>
        <w:t xml:space="preserve"> </w:t>
      </w:r>
      <w:r w:rsidR="007016F6">
        <w:rPr>
          <w:noProof w:val="0"/>
        </w:rPr>
        <w:t>Х</w:t>
      </w:r>
      <w:r w:rsidRPr="007D541F">
        <w:rPr>
          <w:noProof w:val="0"/>
        </w:rPr>
        <w:t xml:space="preserve">арактеристики скважин </w:t>
      </w:r>
      <w:r w:rsidR="00CF761D">
        <w:rPr>
          <w:noProof w:val="0"/>
        </w:rPr>
        <w:t>Междуреченского</w:t>
      </w:r>
      <w:r w:rsidRPr="007D541F">
        <w:rPr>
          <w:noProof w:val="0"/>
        </w:rPr>
        <w:t xml:space="preserve"> водозабора</w:t>
      </w:r>
      <w:r w:rsidR="00CF761D">
        <w:rPr>
          <w:noProof w:val="0"/>
        </w:rPr>
        <w:t>.</w:t>
      </w:r>
    </w:p>
    <w:tbl>
      <w:tblPr>
        <w:tblW w:w="5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134"/>
        <w:gridCol w:w="1276"/>
        <w:gridCol w:w="855"/>
        <w:gridCol w:w="1322"/>
        <w:gridCol w:w="1324"/>
        <w:gridCol w:w="1324"/>
        <w:gridCol w:w="1415"/>
        <w:gridCol w:w="1382"/>
      </w:tblGrid>
      <w:tr w:rsidR="003044E7" w:rsidRPr="00C279B1" w:rsidTr="00CF761D">
        <w:trPr>
          <w:cantSplit/>
          <w:trHeight w:val="283"/>
          <w:tblHeader/>
          <w:jc w:val="center"/>
        </w:trPr>
        <w:tc>
          <w:tcPr>
            <w:tcW w:w="188" w:type="pct"/>
            <w:vAlign w:val="center"/>
          </w:tcPr>
          <w:p w:rsidR="009A1CFB" w:rsidRPr="00C279B1" w:rsidRDefault="009A1CFB" w:rsidP="007016F6">
            <w:pPr>
              <w:pStyle w:val="afffff2"/>
            </w:pPr>
            <w:r w:rsidRPr="00C279B1">
              <w:t>№ п/п</w:t>
            </w:r>
          </w:p>
        </w:tc>
        <w:tc>
          <w:tcPr>
            <w:tcW w:w="544" w:type="pct"/>
            <w:vAlign w:val="center"/>
          </w:tcPr>
          <w:p w:rsidR="009A1CFB" w:rsidRPr="00C279B1" w:rsidRDefault="009A1CFB" w:rsidP="003044E7">
            <w:pPr>
              <w:pStyle w:val="afffff2"/>
            </w:pPr>
            <w:r w:rsidRPr="00C279B1">
              <w:t>Скважина</w:t>
            </w:r>
          </w:p>
        </w:tc>
        <w:tc>
          <w:tcPr>
            <w:tcW w:w="612" w:type="pct"/>
            <w:vAlign w:val="center"/>
          </w:tcPr>
          <w:p w:rsidR="009A1CFB" w:rsidRPr="007D541F" w:rsidRDefault="009A1CFB" w:rsidP="007016F6">
            <w:pPr>
              <w:pStyle w:val="afffff2"/>
            </w:pPr>
            <w:r w:rsidRPr="007D541F">
              <w:t>Год ввода в эксплуатацию</w:t>
            </w:r>
          </w:p>
        </w:tc>
        <w:tc>
          <w:tcPr>
            <w:tcW w:w="410" w:type="pct"/>
            <w:vAlign w:val="center"/>
          </w:tcPr>
          <w:p w:rsidR="009A1CFB" w:rsidRPr="007D541F" w:rsidRDefault="009A1CFB" w:rsidP="007016F6">
            <w:pPr>
              <w:pStyle w:val="afffff2"/>
            </w:pPr>
            <w:r w:rsidRPr="007D541F">
              <w:t>Глубина, м</w:t>
            </w:r>
          </w:p>
        </w:tc>
        <w:tc>
          <w:tcPr>
            <w:tcW w:w="634" w:type="pct"/>
            <w:vAlign w:val="center"/>
          </w:tcPr>
          <w:p w:rsidR="009A1CFB" w:rsidRPr="007D541F" w:rsidRDefault="009A1CFB" w:rsidP="007016F6">
            <w:pPr>
              <w:pStyle w:val="afffff2"/>
            </w:pPr>
            <w:r w:rsidRPr="00C279B1">
              <w:t>Статический уровень, м от поверхности земли</w:t>
            </w:r>
          </w:p>
        </w:tc>
        <w:tc>
          <w:tcPr>
            <w:tcW w:w="635" w:type="pct"/>
            <w:vAlign w:val="center"/>
          </w:tcPr>
          <w:p w:rsidR="009A1CFB" w:rsidRPr="007D541F" w:rsidRDefault="009A1CFB" w:rsidP="003044E7">
            <w:pPr>
              <w:pStyle w:val="afffff2"/>
            </w:pPr>
            <w:r w:rsidRPr="00C279B1">
              <w:t xml:space="preserve">Динамический уровень, м </w:t>
            </w:r>
            <w:r>
              <w:t xml:space="preserve">от </w:t>
            </w:r>
            <w:r w:rsidRPr="00C279B1">
              <w:t>поверхности земли</w:t>
            </w:r>
          </w:p>
        </w:tc>
        <w:tc>
          <w:tcPr>
            <w:tcW w:w="635" w:type="pct"/>
            <w:vAlign w:val="center"/>
          </w:tcPr>
          <w:p w:rsidR="009A1CFB" w:rsidRPr="00C279B1" w:rsidRDefault="009A1CFB" w:rsidP="007016F6">
            <w:pPr>
              <w:pStyle w:val="afffff2"/>
            </w:pPr>
            <w:r w:rsidRPr="00C279B1">
              <w:t>Глубина установки</w:t>
            </w:r>
            <w:r>
              <w:t xml:space="preserve"> насоса</w:t>
            </w:r>
            <w:r w:rsidRPr="00C279B1">
              <w:t>, м от поверхности земли</w:t>
            </w:r>
          </w:p>
        </w:tc>
        <w:tc>
          <w:tcPr>
            <w:tcW w:w="679" w:type="pct"/>
            <w:vAlign w:val="center"/>
          </w:tcPr>
          <w:p w:rsidR="009A1CFB" w:rsidRPr="007D541F" w:rsidRDefault="009A1CFB" w:rsidP="007016F6">
            <w:pPr>
              <w:pStyle w:val="afffff2"/>
            </w:pPr>
            <w:r>
              <w:t>Марка насоса</w:t>
            </w:r>
          </w:p>
        </w:tc>
        <w:tc>
          <w:tcPr>
            <w:tcW w:w="663" w:type="pct"/>
            <w:vAlign w:val="center"/>
          </w:tcPr>
          <w:p w:rsidR="009A1CFB" w:rsidRPr="00C279B1" w:rsidRDefault="009A1CFB" w:rsidP="007016F6">
            <w:pPr>
              <w:pStyle w:val="afffff2"/>
            </w:pPr>
            <w:r w:rsidRPr="00C279B1">
              <w:t>Производи</w:t>
            </w:r>
            <w:r>
              <w:t>-</w:t>
            </w:r>
            <w:r w:rsidRPr="00C279B1">
              <w:t>тельность</w:t>
            </w:r>
            <w:r>
              <w:t>,</w:t>
            </w:r>
            <w:r w:rsidRPr="00C279B1">
              <w:t xml:space="preserve"> м</w:t>
            </w:r>
            <w:r w:rsidRPr="009A1CFB">
              <w:rPr>
                <w:vertAlign w:val="superscript"/>
              </w:rPr>
              <w:t>3</w:t>
            </w:r>
            <w:r w:rsidRPr="00C279B1">
              <w:t>/ч (м</w:t>
            </w:r>
            <w:r w:rsidRPr="009A1CFB">
              <w:rPr>
                <w:vertAlign w:val="superscript"/>
              </w:rPr>
              <w:t>3</w:t>
            </w:r>
            <w:r w:rsidRPr="00C279B1">
              <w:t>/сут.)</w:t>
            </w:r>
          </w:p>
        </w:tc>
      </w:tr>
      <w:tr w:rsidR="00817F3C" w:rsidRPr="00C279B1" w:rsidTr="000B2CA3">
        <w:trPr>
          <w:cantSplit/>
          <w:trHeight w:val="283"/>
          <w:jc w:val="center"/>
        </w:trPr>
        <w:tc>
          <w:tcPr>
            <w:tcW w:w="188" w:type="pct"/>
            <w:vAlign w:val="center"/>
          </w:tcPr>
          <w:p w:rsidR="00817F3C" w:rsidRPr="00C279B1" w:rsidRDefault="00817F3C" w:rsidP="007016F6">
            <w:pPr>
              <w:pStyle w:val="afffff2"/>
            </w:pPr>
            <w:r w:rsidRPr="00C279B1">
              <w:t>1</w:t>
            </w:r>
          </w:p>
        </w:tc>
        <w:tc>
          <w:tcPr>
            <w:tcW w:w="544" w:type="pct"/>
            <w:vAlign w:val="center"/>
          </w:tcPr>
          <w:p w:rsidR="00817F3C" w:rsidRPr="00CF761D" w:rsidRDefault="00817F3C" w:rsidP="000B2CA3">
            <w:pPr>
              <w:pStyle w:val="afffff2"/>
            </w:pPr>
            <w:r w:rsidRPr="00CF761D">
              <w:t>Т – 06771</w:t>
            </w:r>
          </w:p>
        </w:tc>
        <w:tc>
          <w:tcPr>
            <w:tcW w:w="612" w:type="pct"/>
            <w:vAlign w:val="center"/>
          </w:tcPr>
          <w:p w:rsidR="00817F3C" w:rsidRPr="00CF761D" w:rsidRDefault="00817F3C" w:rsidP="000B2CA3">
            <w:pPr>
              <w:pStyle w:val="afffff2"/>
            </w:pPr>
            <w:r w:rsidRPr="00CF761D">
              <w:t>1976</w:t>
            </w:r>
          </w:p>
        </w:tc>
        <w:tc>
          <w:tcPr>
            <w:tcW w:w="410" w:type="pct"/>
            <w:vAlign w:val="center"/>
          </w:tcPr>
          <w:p w:rsidR="00817F3C" w:rsidRPr="00CF761D" w:rsidRDefault="00817F3C" w:rsidP="000B2CA3">
            <w:pPr>
              <w:pStyle w:val="afffff2"/>
            </w:pPr>
            <w:r w:rsidRPr="00CF761D">
              <w:t>126</w:t>
            </w:r>
          </w:p>
        </w:tc>
        <w:tc>
          <w:tcPr>
            <w:tcW w:w="634" w:type="pct"/>
            <w:vAlign w:val="center"/>
          </w:tcPr>
          <w:p w:rsidR="00817F3C" w:rsidRPr="00CF761D" w:rsidRDefault="00817F3C" w:rsidP="000B2CA3">
            <w:pPr>
              <w:pStyle w:val="afffff2"/>
            </w:pPr>
            <w:r w:rsidRPr="00CF761D">
              <w:t>19</w:t>
            </w:r>
          </w:p>
        </w:tc>
        <w:tc>
          <w:tcPr>
            <w:tcW w:w="635" w:type="pct"/>
            <w:vAlign w:val="center"/>
          </w:tcPr>
          <w:p w:rsidR="00817F3C" w:rsidRPr="00817F3C" w:rsidRDefault="00817F3C" w:rsidP="000B2CA3">
            <w:pPr>
              <w:ind w:hanging="15"/>
              <w:jc w:val="center"/>
              <w:rPr>
                <w:sz w:val="20"/>
                <w:szCs w:val="20"/>
              </w:rPr>
            </w:pPr>
            <w:r w:rsidRPr="00817F3C">
              <w:rPr>
                <w:sz w:val="20"/>
                <w:szCs w:val="20"/>
              </w:rPr>
              <w:t>41</w:t>
            </w:r>
          </w:p>
        </w:tc>
        <w:tc>
          <w:tcPr>
            <w:tcW w:w="635" w:type="pct"/>
            <w:vAlign w:val="center"/>
          </w:tcPr>
          <w:p w:rsidR="00817F3C" w:rsidRPr="00C279B1" w:rsidRDefault="00817F3C" w:rsidP="000B2CA3">
            <w:pPr>
              <w:pStyle w:val="afffff2"/>
            </w:pPr>
            <w:r>
              <w:t>80</w:t>
            </w:r>
          </w:p>
        </w:tc>
        <w:tc>
          <w:tcPr>
            <w:tcW w:w="679" w:type="pct"/>
            <w:vAlign w:val="center"/>
          </w:tcPr>
          <w:p w:rsidR="00817F3C" w:rsidRPr="007D541F" w:rsidRDefault="00817F3C" w:rsidP="000B2CA3">
            <w:pPr>
              <w:pStyle w:val="afffff2"/>
            </w:pPr>
            <w:r>
              <w:t>ЭЦВ 6-16-110</w:t>
            </w:r>
          </w:p>
        </w:tc>
        <w:tc>
          <w:tcPr>
            <w:tcW w:w="663" w:type="pct"/>
            <w:vAlign w:val="center"/>
          </w:tcPr>
          <w:p w:rsidR="00817F3C" w:rsidRPr="00C279B1" w:rsidRDefault="00817F3C" w:rsidP="000B2CA3">
            <w:pPr>
              <w:pStyle w:val="afffff2"/>
            </w:pPr>
            <w:r>
              <w:t>25*24</w:t>
            </w:r>
          </w:p>
        </w:tc>
      </w:tr>
      <w:tr w:rsidR="00817F3C" w:rsidRPr="00C279B1" w:rsidTr="000B2CA3">
        <w:trPr>
          <w:cantSplit/>
          <w:trHeight w:val="283"/>
          <w:jc w:val="center"/>
        </w:trPr>
        <w:tc>
          <w:tcPr>
            <w:tcW w:w="188" w:type="pct"/>
            <w:vAlign w:val="center"/>
          </w:tcPr>
          <w:p w:rsidR="00817F3C" w:rsidRPr="00C279B1" w:rsidRDefault="00817F3C" w:rsidP="002E1FDB">
            <w:pPr>
              <w:pStyle w:val="afffff2"/>
            </w:pPr>
            <w:r w:rsidRPr="00C279B1">
              <w:t>2</w:t>
            </w:r>
          </w:p>
        </w:tc>
        <w:tc>
          <w:tcPr>
            <w:tcW w:w="544" w:type="pct"/>
            <w:vAlign w:val="center"/>
          </w:tcPr>
          <w:p w:rsidR="00817F3C" w:rsidRPr="00CF761D" w:rsidRDefault="00817F3C" w:rsidP="000B2CA3">
            <w:pPr>
              <w:pStyle w:val="afffff2"/>
            </w:pPr>
            <w:r w:rsidRPr="00CF761D">
              <w:t>6772</w:t>
            </w:r>
          </w:p>
        </w:tc>
        <w:tc>
          <w:tcPr>
            <w:tcW w:w="612" w:type="pct"/>
            <w:vAlign w:val="center"/>
          </w:tcPr>
          <w:p w:rsidR="00817F3C" w:rsidRPr="00CF761D" w:rsidRDefault="00817F3C" w:rsidP="000B2CA3">
            <w:pPr>
              <w:pStyle w:val="afffff2"/>
            </w:pPr>
            <w:r w:rsidRPr="00CF761D">
              <w:t>1976</w:t>
            </w:r>
          </w:p>
        </w:tc>
        <w:tc>
          <w:tcPr>
            <w:tcW w:w="410" w:type="pct"/>
            <w:vAlign w:val="center"/>
          </w:tcPr>
          <w:p w:rsidR="00817F3C" w:rsidRPr="00CF761D" w:rsidRDefault="00817F3C" w:rsidP="000B2CA3">
            <w:pPr>
              <w:pStyle w:val="afffff2"/>
            </w:pPr>
            <w:r w:rsidRPr="00CF761D">
              <w:t>141</w:t>
            </w:r>
          </w:p>
        </w:tc>
        <w:tc>
          <w:tcPr>
            <w:tcW w:w="634" w:type="pct"/>
            <w:vAlign w:val="center"/>
          </w:tcPr>
          <w:p w:rsidR="00817F3C" w:rsidRPr="00CF761D" w:rsidRDefault="00817F3C" w:rsidP="000B2CA3">
            <w:pPr>
              <w:pStyle w:val="afffff2"/>
            </w:pPr>
            <w:r w:rsidRPr="00CF761D">
              <w:t>21</w:t>
            </w:r>
          </w:p>
        </w:tc>
        <w:tc>
          <w:tcPr>
            <w:tcW w:w="635" w:type="pct"/>
            <w:vAlign w:val="center"/>
          </w:tcPr>
          <w:p w:rsidR="00817F3C" w:rsidRPr="00817F3C" w:rsidRDefault="00817F3C" w:rsidP="000B2CA3">
            <w:pPr>
              <w:ind w:hanging="15"/>
              <w:jc w:val="center"/>
              <w:rPr>
                <w:sz w:val="20"/>
                <w:szCs w:val="20"/>
              </w:rPr>
            </w:pPr>
            <w:r w:rsidRPr="00817F3C">
              <w:rPr>
                <w:sz w:val="20"/>
                <w:szCs w:val="20"/>
              </w:rPr>
              <w:t>62</w:t>
            </w:r>
          </w:p>
        </w:tc>
        <w:tc>
          <w:tcPr>
            <w:tcW w:w="635" w:type="pct"/>
            <w:vAlign w:val="center"/>
          </w:tcPr>
          <w:p w:rsidR="00817F3C" w:rsidRPr="00C279B1" w:rsidRDefault="00817F3C" w:rsidP="000B2CA3">
            <w:pPr>
              <w:pStyle w:val="afffff2"/>
            </w:pPr>
            <w:r>
              <w:t>80</w:t>
            </w:r>
          </w:p>
        </w:tc>
        <w:tc>
          <w:tcPr>
            <w:tcW w:w="679" w:type="pct"/>
            <w:vAlign w:val="center"/>
          </w:tcPr>
          <w:p w:rsidR="00817F3C" w:rsidRDefault="00817F3C" w:rsidP="000B2CA3">
            <w:pPr>
              <w:pStyle w:val="afffff2"/>
            </w:pPr>
            <w:r>
              <w:t>ЭЦВ 6-16-110</w:t>
            </w:r>
          </w:p>
        </w:tc>
        <w:tc>
          <w:tcPr>
            <w:tcW w:w="663" w:type="pct"/>
            <w:vAlign w:val="center"/>
          </w:tcPr>
          <w:p w:rsidR="00817F3C" w:rsidRPr="00C279B1" w:rsidRDefault="00817F3C" w:rsidP="000B2CA3">
            <w:pPr>
              <w:pStyle w:val="afffff2"/>
            </w:pPr>
            <w:r>
              <w:t>16*24</w:t>
            </w:r>
          </w:p>
        </w:tc>
      </w:tr>
      <w:tr w:rsidR="00817F3C" w:rsidRPr="00C279B1" w:rsidTr="000B2CA3">
        <w:trPr>
          <w:cantSplit/>
          <w:trHeight w:val="283"/>
          <w:jc w:val="center"/>
        </w:trPr>
        <w:tc>
          <w:tcPr>
            <w:tcW w:w="188" w:type="pct"/>
            <w:vAlign w:val="center"/>
          </w:tcPr>
          <w:p w:rsidR="00817F3C" w:rsidRPr="00C279B1" w:rsidRDefault="00817F3C" w:rsidP="002E1FDB">
            <w:pPr>
              <w:pStyle w:val="afffff2"/>
            </w:pPr>
            <w:r w:rsidRPr="00C279B1">
              <w:t>3</w:t>
            </w:r>
          </w:p>
        </w:tc>
        <w:tc>
          <w:tcPr>
            <w:tcW w:w="544" w:type="pct"/>
            <w:vAlign w:val="center"/>
          </w:tcPr>
          <w:p w:rsidR="00817F3C" w:rsidRPr="00CF761D" w:rsidRDefault="00817F3C" w:rsidP="000B2CA3">
            <w:pPr>
              <w:pStyle w:val="afffff2"/>
            </w:pPr>
            <w:r w:rsidRPr="00CF761D">
              <w:t>6837</w:t>
            </w:r>
          </w:p>
        </w:tc>
        <w:tc>
          <w:tcPr>
            <w:tcW w:w="612" w:type="pct"/>
            <w:vAlign w:val="center"/>
          </w:tcPr>
          <w:p w:rsidR="00817F3C" w:rsidRPr="00CF761D" w:rsidRDefault="00817F3C" w:rsidP="000B2CA3">
            <w:pPr>
              <w:pStyle w:val="afffff2"/>
            </w:pPr>
            <w:r w:rsidRPr="00CF761D">
              <w:t>1976</w:t>
            </w:r>
          </w:p>
        </w:tc>
        <w:tc>
          <w:tcPr>
            <w:tcW w:w="410" w:type="pct"/>
            <w:vAlign w:val="center"/>
          </w:tcPr>
          <w:p w:rsidR="00817F3C" w:rsidRPr="00CF761D" w:rsidRDefault="00817F3C" w:rsidP="000B2CA3">
            <w:pPr>
              <w:pStyle w:val="afffff2"/>
            </w:pPr>
            <w:r w:rsidRPr="00CF761D">
              <w:t>146</w:t>
            </w:r>
          </w:p>
        </w:tc>
        <w:tc>
          <w:tcPr>
            <w:tcW w:w="634" w:type="pct"/>
            <w:vAlign w:val="center"/>
          </w:tcPr>
          <w:p w:rsidR="00817F3C" w:rsidRPr="00CF761D" w:rsidRDefault="00817F3C" w:rsidP="000B2CA3">
            <w:pPr>
              <w:pStyle w:val="afffff2"/>
            </w:pPr>
            <w:r w:rsidRPr="00CF761D">
              <w:t>21</w:t>
            </w:r>
          </w:p>
        </w:tc>
        <w:tc>
          <w:tcPr>
            <w:tcW w:w="635" w:type="pct"/>
            <w:vAlign w:val="center"/>
          </w:tcPr>
          <w:p w:rsidR="00817F3C" w:rsidRPr="00817F3C" w:rsidRDefault="00817F3C" w:rsidP="000B2CA3">
            <w:pPr>
              <w:ind w:hanging="15"/>
              <w:jc w:val="center"/>
              <w:rPr>
                <w:sz w:val="20"/>
                <w:szCs w:val="20"/>
              </w:rPr>
            </w:pPr>
            <w:r w:rsidRPr="00817F3C">
              <w:rPr>
                <w:sz w:val="20"/>
                <w:szCs w:val="20"/>
              </w:rPr>
              <w:t>47</w:t>
            </w:r>
          </w:p>
        </w:tc>
        <w:tc>
          <w:tcPr>
            <w:tcW w:w="635" w:type="pct"/>
            <w:vAlign w:val="center"/>
          </w:tcPr>
          <w:p w:rsidR="00817F3C" w:rsidRPr="00C279B1" w:rsidRDefault="00817F3C" w:rsidP="000B2CA3">
            <w:pPr>
              <w:pStyle w:val="afffff2"/>
            </w:pPr>
            <w:r>
              <w:t>70</w:t>
            </w:r>
          </w:p>
        </w:tc>
        <w:tc>
          <w:tcPr>
            <w:tcW w:w="679" w:type="pct"/>
            <w:vAlign w:val="center"/>
          </w:tcPr>
          <w:p w:rsidR="00817F3C" w:rsidRDefault="00817F3C" w:rsidP="000B2CA3">
            <w:pPr>
              <w:pStyle w:val="afffff2"/>
            </w:pPr>
            <w:r>
              <w:t>ЭЦВ 6-16-110</w:t>
            </w:r>
          </w:p>
        </w:tc>
        <w:tc>
          <w:tcPr>
            <w:tcW w:w="663" w:type="pct"/>
            <w:vAlign w:val="center"/>
          </w:tcPr>
          <w:p w:rsidR="00817F3C" w:rsidRPr="00C279B1" w:rsidRDefault="00817F3C" w:rsidP="000B2CA3">
            <w:pPr>
              <w:pStyle w:val="afffff2"/>
            </w:pPr>
            <w:r>
              <w:t>16*24</w:t>
            </w:r>
          </w:p>
        </w:tc>
      </w:tr>
      <w:tr w:rsidR="00817F3C" w:rsidRPr="00C279B1" w:rsidTr="000B2CA3">
        <w:trPr>
          <w:cantSplit/>
          <w:trHeight w:val="283"/>
          <w:jc w:val="center"/>
        </w:trPr>
        <w:tc>
          <w:tcPr>
            <w:tcW w:w="188" w:type="pct"/>
            <w:vAlign w:val="center"/>
          </w:tcPr>
          <w:p w:rsidR="00817F3C" w:rsidRPr="00C279B1" w:rsidRDefault="00817F3C" w:rsidP="002E1FDB">
            <w:pPr>
              <w:pStyle w:val="afffff2"/>
            </w:pPr>
            <w:r w:rsidRPr="00C279B1">
              <w:t>4</w:t>
            </w:r>
          </w:p>
        </w:tc>
        <w:tc>
          <w:tcPr>
            <w:tcW w:w="544" w:type="pct"/>
            <w:vAlign w:val="center"/>
          </w:tcPr>
          <w:p w:rsidR="00817F3C" w:rsidRPr="00CF761D" w:rsidRDefault="00817F3C" w:rsidP="000B2CA3">
            <w:pPr>
              <w:pStyle w:val="afffff2"/>
            </w:pPr>
            <w:r w:rsidRPr="00CF761D">
              <w:t>2</w:t>
            </w:r>
          </w:p>
        </w:tc>
        <w:tc>
          <w:tcPr>
            <w:tcW w:w="612" w:type="pct"/>
            <w:vAlign w:val="center"/>
          </w:tcPr>
          <w:p w:rsidR="00817F3C" w:rsidRPr="00CF761D" w:rsidRDefault="00817F3C" w:rsidP="000B2CA3">
            <w:pPr>
              <w:pStyle w:val="afffff2"/>
            </w:pPr>
            <w:r w:rsidRPr="00CF761D">
              <w:t>1976</w:t>
            </w:r>
          </w:p>
        </w:tc>
        <w:tc>
          <w:tcPr>
            <w:tcW w:w="410" w:type="pct"/>
            <w:vAlign w:val="center"/>
          </w:tcPr>
          <w:p w:rsidR="00817F3C" w:rsidRPr="00CF761D" w:rsidRDefault="00817F3C" w:rsidP="000B2CA3">
            <w:pPr>
              <w:pStyle w:val="afffff2"/>
            </w:pPr>
            <w:r w:rsidRPr="00CF761D">
              <w:t>120</w:t>
            </w:r>
          </w:p>
        </w:tc>
        <w:tc>
          <w:tcPr>
            <w:tcW w:w="634" w:type="pct"/>
            <w:vAlign w:val="center"/>
          </w:tcPr>
          <w:p w:rsidR="00817F3C" w:rsidRPr="00CF761D" w:rsidRDefault="00817F3C" w:rsidP="000B2CA3">
            <w:pPr>
              <w:pStyle w:val="afffff2"/>
            </w:pPr>
            <w:r w:rsidRPr="00CF761D">
              <w:t>20</w:t>
            </w:r>
          </w:p>
        </w:tc>
        <w:tc>
          <w:tcPr>
            <w:tcW w:w="635" w:type="pct"/>
            <w:vAlign w:val="center"/>
          </w:tcPr>
          <w:p w:rsidR="00817F3C" w:rsidRPr="00817F3C" w:rsidRDefault="00817F3C" w:rsidP="000B2CA3">
            <w:pPr>
              <w:ind w:hanging="15"/>
              <w:jc w:val="center"/>
              <w:rPr>
                <w:sz w:val="20"/>
                <w:szCs w:val="20"/>
              </w:rPr>
            </w:pPr>
            <w:r w:rsidRPr="00817F3C">
              <w:rPr>
                <w:sz w:val="20"/>
                <w:szCs w:val="20"/>
              </w:rPr>
              <w:t>68</w:t>
            </w:r>
          </w:p>
        </w:tc>
        <w:tc>
          <w:tcPr>
            <w:tcW w:w="635" w:type="pct"/>
            <w:vAlign w:val="center"/>
          </w:tcPr>
          <w:p w:rsidR="00817F3C" w:rsidRPr="00C279B1" w:rsidRDefault="00817F3C" w:rsidP="000B2CA3">
            <w:pPr>
              <w:pStyle w:val="afffff2"/>
            </w:pPr>
            <w:r>
              <w:t>90</w:t>
            </w:r>
          </w:p>
        </w:tc>
        <w:tc>
          <w:tcPr>
            <w:tcW w:w="679" w:type="pct"/>
            <w:vAlign w:val="center"/>
          </w:tcPr>
          <w:p w:rsidR="00817F3C" w:rsidRDefault="00817F3C" w:rsidP="000B2CA3">
            <w:pPr>
              <w:pStyle w:val="afffff2"/>
            </w:pPr>
            <w:r>
              <w:t>ЭЦВ 6-16-110</w:t>
            </w:r>
          </w:p>
        </w:tc>
        <w:tc>
          <w:tcPr>
            <w:tcW w:w="663" w:type="pct"/>
            <w:vAlign w:val="center"/>
          </w:tcPr>
          <w:p w:rsidR="00817F3C" w:rsidRPr="00C279B1" w:rsidRDefault="00817F3C" w:rsidP="000B2CA3">
            <w:pPr>
              <w:pStyle w:val="afffff2"/>
            </w:pPr>
            <w:r>
              <w:t>10*24</w:t>
            </w:r>
          </w:p>
        </w:tc>
      </w:tr>
      <w:tr w:rsidR="00817F3C" w:rsidRPr="00C279B1" w:rsidTr="000B2CA3">
        <w:trPr>
          <w:cantSplit/>
          <w:trHeight w:val="283"/>
          <w:jc w:val="center"/>
        </w:trPr>
        <w:tc>
          <w:tcPr>
            <w:tcW w:w="188" w:type="pct"/>
            <w:vAlign w:val="center"/>
          </w:tcPr>
          <w:p w:rsidR="00817F3C" w:rsidRPr="00C279B1" w:rsidRDefault="00817F3C" w:rsidP="002E1FDB">
            <w:pPr>
              <w:pStyle w:val="afffff2"/>
            </w:pPr>
            <w:r w:rsidRPr="00C279B1">
              <w:t>5</w:t>
            </w:r>
          </w:p>
        </w:tc>
        <w:tc>
          <w:tcPr>
            <w:tcW w:w="544" w:type="pct"/>
            <w:vAlign w:val="center"/>
          </w:tcPr>
          <w:p w:rsidR="00817F3C" w:rsidRPr="00CF761D" w:rsidRDefault="00817F3C" w:rsidP="000B2CA3">
            <w:pPr>
              <w:pStyle w:val="afffff2"/>
            </w:pPr>
            <w:r w:rsidRPr="00CF761D">
              <w:t>Т – 06769</w:t>
            </w:r>
          </w:p>
        </w:tc>
        <w:tc>
          <w:tcPr>
            <w:tcW w:w="612" w:type="pct"/>
            <w:vAlign w:val="center"/>
          </w:tcPr>
          <w:p w:rsidR="00817F3C" w:rsidRPr="00CF761D" w:rsidRDefault="00817F3C" w:rsidP="000B2CA3">
            <w:pPr>
              <w:pStyle w:val="afffff2"/>
            </w:pPr>
            <w:r w:rsidRPr="00CF761D">
              <w:t>1976</w:t>
            </w:r>
          </w:p>
        </w:tc>
        <w:tc>
          <w:tcPr>
            <w:tcW w:w="410" w:type="pct"/>
            <w:vAlign w:val="center"/>
          </w:tcPr>
          <w:p w:rsidR="00817F3C" w:rsidRPr="00CF761D" w:rsidRDefault="00817F3C" w:rsidP="000B2CA3">
            <w:pPr>
              <w:pStyle w:val="afffff2"/>
            </w:pPr>
            <w:r w:rsidRPr="00CF761D">
              <w:t>140</w:t>
            </w:r>
          </w:p>
        </w:tc>
        <w:tc>
          <w:tcPr>
            <w:tcW w:w="634" w:type="pct"/>
            <w:vAlign w:val="center"/>
          </w:tcPr>
          <w:p w:rsidR="00817F3C" w:rsidRPr="00CF761D" w:rsidRDefault="00817F3C" w:rsidP="000B2CA3">
            <w:pPr>
              <w:pStyle w:val="afffff2"/>
            </w:pPr>
            <w:r w:rsidRPr="00CF761D">
              <w:t>21</w:t>
            </w:r>
          </w:p>
        </w:tc>
        <w:tc>
          <w:tcPr>
            <w:tcW w:w="635" w:type="pct"/>
            <w:vAlign w:val="center"/>
          </w:tcPr>
          <w:p w:rsidR="00817F3C" w:rsidRPr="00817F3C" w:rsidRDefault="00817F3C" w:rsidP="000B2CA3">
            <w:pPr>
              <w:ind w:hanging="15"/>
              <w:jc w:val="center"/>
              <w:rPr>
                <w:sz w:val="20"/>
                <w:szCs w:val="20"/>
              </w:rPr>
            </w:pPr>
            <w:r w:rsidRPr="00817F3C">
              <w:rPr>
                <w:sz w:val="20"/>
                <w:szCs w:val="20"/>
              </w:rPr>
              <w:t>58</w:t>
            </w:r>
          </w:p>
        </w:tc>
        <w:tc>
          <w:tcPr>
            <w:tcW w:w="635" w:type="pct"/>
            <w:vAlign w:val="center"/>
          </w:tcPr>
          <w:p w:rsidR="00817F3C" w:rsidRPr="00C279B1" w:rsidRDefault="00817F3C" w:rsidP="000B2CA3">
            <w:pPr>
              <w:pStyle w:val="afffff2"/>
            </w:pPr>
            <w:r>
              <w:t>80</w:t>
            </w:r>
          </w:p>
        </w:tc>
        <w:tc>
          <w:tcPr>
            <w:tcW w:w="679" w:type="pct"/>
            <w:vAlign w:val="center"/>
          </w:tcPr>
          <w:p w:rsidR="00817F3C" w:rsidRDefault="00817F3C" w:rsidP="000B2CA3">
            <w:pPr>
              <w:pStyle w:val="afffff2"/>
            </w:pPr>
            <w:r>
              <w:t>ЭЦВ 6-16-110</w:t>
            </w:r>
          </w:p>
        </w:tc>
        <w:tc>
          <w:tcPr>
            <w:tcW w:w="663" w:type="pct"/>
            <w:vAlign w:val="center"/>
          </w:tcPr>
          <w:p w:rsidR="00817F3C" w:rsidRPr="00C279B1" w:rsidRDefault="00817F3C" w:rsidP="000B2CA3">
            <w:pPr>
              <w:pStyle w:val="afffff2"/>
            </w:pPr>
            <w:r>
              <w:t>16*24</w:t>
            </w:r>
          </w:p>
        </w:tc>
      </w:tr>
      <w:tr w:rsidR="00817F3C" w:rsidRPr="00C279B1" w:rsidTr="000B2CA3">
        <w:trPr>
          <w:cantSplit/>
          <w:trHeight w:val="283"/>
          <w:jc w:val="center"/>
        </w:trPr>
        <w:tc>
          <w:tcPr>
            <w:tcW w:w="188" w:type="pct"/>
            <w:vAlign w:val="center"/>
          </w:tcPr>
          <w:p w:rsidR="00817F3C" w:rsidRPr="00C279B1" w:rsidRDefault="00817F3C" w:rsidP="002E1FDB">
            <w:pPr>
              <w:pStyle w:val="afffff2"/>
            </w:pPr>
            <w:r w:rsidRPr="00C279B1">
              <w:t>6</w:t>
            </w:r>
          </w:p>
        </w:tc>
        <w:tc>
          <w:tcPr>
            <w:tcW w:w="544" w:type="pct"/>
            <w:vAlign w:val="center"/>
          </w:tcPr>
          <w:p w:rsidR="00817F3C" w:rsidRPr="00CF761D" w:rsidRDefault="00817F3C" w:rsidP="000B2CA3">
            <w:pPr>
              <w:pStyle w:val="afffff2"/>
            </w:pPr>
            <w:r w:rsidRPr="00CF761D">
              <w:t>31 – к</w:t>
            </w:r>
          </w:p>
        </w:tc>
        <w:tc>
          <w:tcPr>
            <w:tcW w:w="612" w:type="pct"/>
            <w:vAlign w:val="center"/>
          </w:tcPr>
          <w:p w:rsidR="00817F3C" w:rsidRPr="00CF761D" w:rsidRDefault="00817F3C" w:rsidP="000B2CA3">
            <w:pPr>
              <w:pStyle w:val="afffff2"/>
            </w:pPr>
            <w:r w:rsidRPr="00CF761D">
              <w:t>1990</w:t>
            </w:r>
          </w:p>
        </w:tc>
        <w:tc>
          <w:tcPr>
            <w:tcW w:w="410" w:type="pct"/>
            <w:vAlign w:val="center"/>
          </w:tcPr>
          <w:p w:rsidR="00817F3C" w:rsidRPr="00CF761D" w:rsidRDefault="00817F3C" w:rsidP="000B2CA3">
            <w:pPr>
              <w:pStyle w:val="afffff2"/>
            </w:pPr>
            <w:r w:rsidRPr="00CF761D">
              <w:t>132</w:t>
            </w:r>
          </w:p>
        </w:tc>
        <w:tc>
          <w:tcPr>
            <w:tcW w:w="634" w:type="pct"/>
            <w:vAlign w:val="center"/>
          </w:tcPr>
          <w:p w:rsidR="00817F3C" w:rsidRPr="00CF761D" w:rsidRDefault="00817F3C" w:rsidP="000B2CA3">
            <w:pPr>
              <w:pStyle w:val="afffff2"/>
            </w:pPr>
            <w:r w:rsidRPr="00CF761D">
              <w:t>21</w:t>
            </w:r>
          </w:p>
        </w:tc>
        <w:tc>
          <w:tcPr>
            <w:tcW w:w="635" w:type="pct"/>
            <w:vAlign w:val="center"/>
          </w:tcPr>
          <w:p w:rsidR="00817F3C" w:rsidRPr="00817F3C" w:rsidRDefault="00817F3C" w:rsidP="000B2CA3">
            <w:pPr>
              <w:ind w:hanging="15"/>
              <w:jc w:val="center"/>
              <w:rPr>
                <w:sz w:val="20"/>
                <w:szCs w:val="20"/>
              </w:rPr>
            </w:pPr>
            <w:r w:rsidRPr="00817F3C">
              <w:rPr>
                <w:sz w:val="20"/>
                <w:szCs w:val="20"/>
              </w:rPr>
              <w:t>61</w:t>
            </w:r>
          </w:p>
        </w:tc>
        <w:tc>
          <w:tcPr>
            <w:tcW w:w="635" w:type="pct"/>
            <w:vAlign w:val="center"/>
          </w:tcPr>
          <w:p w:rsidR="00817F3C" w:rsidRPr="00C279B1" w:rsidRDefault="00817F3C" w:rsidP="000B2CA3">
            <w:pPr>
              <w:pStyle w:val="afffff2"/>
            </w:pPr>
            <w:r>
              <w:t>90</w:t>
            </w:r>
          </w:p>
        </w:tc>
        <w:tc>
          <w:tcPr>
            <w:tcW w:w="679" w:type="pct"/>
            <w:vAlign w:val="center"/>
          </w:tcPr>
          <w:p w:rsidR="00817F3C" w:rsidRDefault="00817F3C" w:rsidP="000B2CA3">
            <w:pPr>
              <w:pStyle w:val="afffff2"/>
            </w:pPr>
            <w:r>
              <w:t>ЭЦВ 6-16-110</w:t>
            </w:r>
          </w:p>
        </w:tc>
        <w:tc>
          <w:tcPr>
            <w:tcW w:w="663" w:type="pct"/>
            <w:vAlign w:val="center"/>
          </w:tcPr>
          <w:p w:rsidR="00817F3C" w:rsidRPr="00C279B1" w:rsidRDefault="00817F3C" w:rsidP="000B2CA3">
            <w:pPr>
              <w:pStyle w:val="afffff2"/>
            </w:pPr>
            <w:r>
              <w:t>16*24</w:t>
            </w:r>
          </w:p>
        </w:tc>
      </w:tr>
      <w:tr w:rsidR="00817F3C" w:rsidRPr="00C279B1" w:rsidTr="000B2CA3">
        <w:trPr>
          <w:cantSplit/>
          <w:trHeight w:val="283"/>
          <w:jc w:val="center"/>
        </w:trPr>
        <w:tc>
          <w:tcPr>
            <w:tcW w:w="188" w:type="pct"/>
            <w:vAlign w:val="center"/>
          </w:tcPr>
          <w:p w:rsidR="00817F3C" w:rsidRPr="00C279B1" w:rsidRDefault="00817F3C" w:rsidP="002E1FDB">
            <w:pPr>
              <w:pStyle w:val="afffff2"/>
            </w:pPr>
            <w:r w:rsidRPr="00C279B1">
              <w:t>7</w:t>
            </w:r>
          </w:p>
        </w:tc>
        <w:tc>
          <w:tcPr>
            <w:tcW w:w="544" w:type="pct"/>
            <w:vAlign w:val="center"/>
          </w:tcPr>
          <w:p w:rsidR="00817F3C" w:rsidRPr="00CF761D" w:rsidRDefault="00817F3C" w:rsidP="000B2CA3">
            <w:pPr>
              <w:pStyle w:val="afffff2"/>
            </w:pPr>
            <w:r w:rsidRPr="00CF761D">
              <w:t>30 – к</w:t>
            </w:r>
          </w:p>
        </w:tc>
        <w:tc>
          <w:tcPr>
            <w:tcW w:w="612" w:type="pct"/>
            <w:vAlign w:val="center"/>
          </w:tcPr>
          <w:p w:rsidR="00817F3C" w:rsidRPr="00CF761D" w:rsidRDefault="00817F3C" w:rsidP="000B2CA3">
            <w:pPr>
              <w:pStyle w:val="afffff2"/>
            </w:pPr>
            <w:r w:rsidRPr="00CF761D">
              <w:t>1990</w:t>
            </w:r>
          </w:p>
        </w:tc>
        <w:tc>
          <w:tcPr>
            <w:tcW w:w="410" w:type="pct"/>
            <w:vAlign w:val="center"/>
          </w:tcPr>
          <w:p w:rsidR="00817F3C" w:rsidRPr="00CF761D" w:rsidRDefault="00817F3C" w:rsidP="000B2CA3">
            <w:pPr>
              <w:pStyle w:val="afffff2"/>
            </w:pPr>
            <w:r w:rsidRPr="00CF761D">
              <w:t>132</w:t>
            </w:r>
          </w:p>
        </w:tc>
        <w:tc>
          <w:tcPr>
            <w:tcW w:w="634" w:type="pct"/>
            <w:vAlign w:val="center"/>
          </w:tcPr>
          <w:p w:rsidR="00817F3C" w:rsidRPr="00CF761D" w:rsidRDefault="00817F3C" w:rsidP="000B2CA3">
            <w:pPr>
              <w:pStyle w:val="afffff2"/>
            </w:pPr>
            <w:r w:rsidRPr="00CF761D">
              <w:t>21</w:t>
            </w:r>
          </w:p>
        </w:tc>
        <w:tc>
          <w:tcPr>
            <w:tcW w:w="635" w:type="pct"/>
            <w:vAlign w:val="center"/>
          </w:tcPr>
          <w:p w:rsidR="00817F3C" w:rsidRPr="00817F3C" w:rsidRDefault="00817F3C" w:rsidP="000B2CA3">
            <w:pPr>
              <w:ind w:hanging="15"/>
              <w:jc w:val="center"/>
              <w:rPr>
                <w:sz w:val="20"/>
                <w:szCs w:val="20"/>
              </w:rPr>
            </w:pPr>
            <w:r w:rsidRPr="00817F3C">
              <w:rPr>
                <w:sz w:val="20"/>
                <w:szCs w:val="20"/>
              </w:rPr>
              <w:t>61</w:t>
            </w:r>
          </w:p>
        </w:tc>
        <w:tc>
          <w:tcPr>
            <w:tcW w:w="635" w:type="pct"/>
            <w:vAlign w:val="center"/>
          </w:tcPr>
          <w:p w:rsidR="00817F3C" w:rsidRPr="00C279B1" w:rsidRDefault="00817F3C" w:rsidP="000B2CA3">
            <w:pPr>
              <w:pStyle w:val="afffff2"/>
            </w:pPr>
            <w:r>
              <w:t>80</w:t>
            </w:r>
          </w:p>
        </w:tc>
        <w:tc>
          <w:tcPr>
            <w:tcW w:w="679" w:type="pct"/>
            <w:vAlign w:val="center"/>
          </w:tcPr>
          <w:p w:rsidR="00817F3C" w:rsidRDefault="00817F3C" w:rsidP="000B2CA3">
            <w:pPr>
              <w:pStyle w:val="afffff2"/>
            </w:pPr>
            <w:r>
              <w:t>ЭЦВ 6-16-110</w:t>
            </w:r>
          </w:p>
        </w:tc>
        <w:tc>
          <w:tcPr>
            <w:tcW w:w="663" w:type="pct"/>
            <w:vAlign w:val="center"/>
          </w:tcPr>
          <w:p w:rsidR="00817F3C" w:rsidRPr="00C279B1" w:rsidRDefault="00817F3C" w:rsidP="000B2CA3">
            <w:pPr>
              <w:pStyle w:val="afffff2"/>
            </w:pPr>
            <w:r>
              <w:t>10*24</w:t>
            </w:r>
          </w:p>
        </w:tc>
      </w:tr>
    </w:tbl>
    <w:p w:rsidR="00165590" w:rsidRPr="007D541F" w:rsidRDefault="00165590" w:rsidP="00165590">
      <w:pPr>
        <w:autoSpaceDE/>
        <w:autoSpaceDN/>
        <w:adjustRightInd/>
        <w:spacing w:before="120" w:after="0"/>
        <w:ind w:firstLine="0"/>
        <w:rPr>
          <w:noProof w:val="0"/>
        </w:rPr>
      </w:pPr>
      <w:r w:rsidRPr="007D541F">
        <w:rPr>
          <w:noProof w:val="0"/>
        </w:rPr>
        <w:t>Таблица 3.</w:t>
      </w:r>
      <w:r w:rsidRPr="00D47881">
        <w:rPr>
          <w:noProof w:val="0"/>
        </w:rPr>
        <w:t>3</w:t>
      </w:r>
      <w:r>
        <w:rPr>
          <w:noProof w:val="0"/>
        </w:rPr>
        <w:t>.</w:t>
      </w:r>
      <w:r w:rsidRPr="007D541F">
        <w:rPr>
          <w:noProof w:val="0"/>
        </w:rPr>
        <w:t xml:space="preserve"> Геологический разрез и сведения о водоносности</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2411"/>
        <w:gridCol w:w="1137"/>
        <w:gridCol w:w="1419"/>
        <w:gridCol w:w="1135"/>
        <w:gridCol w:w="1558"/>
        <w:gridCol w:w="995"/>
        <w:gridCol w:w="952"/>
      </w:tblGrid>
      <w:tr w:rsidR="00165590" w:rsidRPr="009B0C5C" w:rsidTr="00FE7688">
        <w:trPr>
          <w:cantSplit/>
          <w:trHeight w:val="667"/>
        </w:trPr>
        <w:tc>
          <w:tcPr>
            <w:tcW w:w="327" w:type="pct"/>
            <w:vAlign w:val="center"/>
          </w:tcPr>
          <w:p w:rsidR="00165590" w:rsidRPr="009B0C5C" w:rsidRDefault="00165590" w:rsidP="00165590">
            <w:pPr>
              <w:pStyle w:val="afffff2"/>
            </w:pPr>
            <w:r w:rsidRPr="009B0C5C">
              <w:t>№ скважины</w:t>
            </w:r>
          </w:p>
        </w:tc>
        <w:tc>
          <w:tcPr>
            <w:tcW w:w="1173" w:type="pct"/>
            <w:vAlign w:val="center"/>
          </w:tcPr>
          <w:p w:rsidR="00165590" w:rsidRPr="009B0C5C" w:rsidRDefault="00165590" w:rsidP="00165590">
            <w:pPr>
              <w:pStyle w:val="afffff2"/>
            </w:pPr>
            <w:r w:rsidRPr="009B0C5C">
              <w:t xml:space="preserve">Литологическое описание </w:t>
            </w:r>
          </w:p>
        </w:tc>
        <w:tc>
          <w:tcPr>
            <w:tcW w:w="553" w:type="pct"/>
            <w:vAlign w:val="center"/>
          </w:tcPr>
          <w:p w:rsidR="00165590" w:rsidRPr="009B0C5C" w:rsidRDefault="00165590" w:rsidP="00165590">
            <w:pPr>
              <w:pStyle w:val="afffff2"/>
            </w:pPr>
            <w:r w:rsidRPr="009B0C5C">
              <w:t>Геологичес</w:t>
            </w:r>
            <w:r>
              <w:t>-</w:t>
            </w:r>
            <w:r w:rsidRPr="009B0C5C">
              <w:t>кий индекс</w:t>
            </w:r>
          </w:p>
        </w:tc>
        <w:tc>
          <w:tcPr>
            <w:tcW w:w="690" w:type="pct"/>
            <w:vAlign w:val="center"/>
          </w:tcPr>
          <w:p w:rsidR="00165590" w:rsidRPr="009B0C5C" w:rsidRDefault="00165590" w:rsidP="00165590">
            <w:pPr>
              <w:pStyle w:val="afffff2"/>
            </w:pPr>
            <w:r w:rsidRPr="009B0C5C">
              <w:t>Мощность слоя</w:t>
            </w:r>
            <w:r>
              <w:t>,</w:t>
            </w:r>
            <w:r w:rsidRPr="009B0C5C">
              <w:t xml:space="preserve"> м</w:t>
            </w:r>
          </w:p>
          <w:p w:rsidR="00165590" w:rsidRPr="009B0C5C" w:rsidRDefault="00165590" w:rsidP="00165590">
            <w:pPr>
              <w:pStyle w:val="afffff2"/>
            </w:pPr>
            <w:r w:rsidRPr="009B0C5C">
              <w:t>Общая вскрытая</w:t>
            </w:r>
          </w:p>
        </w:tc>
        <w:tc>
          <w:tcPr>
            <w:tcW w:w="552" w:type="pct"/>
            <w:vAlign w:val="center"/>
          </w:tcPr>
          <w:p w:rsidR="00165590" w:rsidRPr="009B0C5C" w:rsidRDefault="00165590" w:rsidP="00165590">
            <w:pPr>
              <w:pStyle w:val="afffff2"/>
            </w:pPr>
            <w:r w:rsidRPr="009B0C5C">
              <w:t>Глубина подошвы,</w:t>
            </w:r>
            <w:r>
              <w:t xml:space="preserve"> </w:t>
            </w:r>
            <w:r w:rsidRPr="009B0C5C">
              <w:t>м</w:t>
            </w:r>
          </w:p>
        </w:tc>
        <w:tc>
          <w:tcPr>
            <w:tcW w:w="758" w:type="pct"/>
            <w:vAlign w:val="center"/>
          </w:tcPr>
          <w:p w:rsidR="00165590" w:rsidRPr="009B0C5C" w:rsidRDefault="00165590" w:rsidP="00165590">
            <w:pPr>
              <w:pStyle w:val="afffff2"/>
            </w:pPr>
            <w:r w:rsidRPr="009B0C5C">
              <w:t>Порядк</w:t>
            </w:r>
            <w:r>
              <w:t>овый номер</w:t>
            </w:r>
            <w:r w:rsidRPr="009B0C5C">
              <w:t xml:space="preserve"> водоносного горизонта</w:t>
            </w:r>
            <w:r>
              <w:t>,</w:t>
            </w:r>
          </w:p>
          <w:p w:rsidR="00165590" w:rsidRPr="009B0C5C" w:rsidRDefault="00165590" w:rsidP="00165590">
            <w:pPr>
              <w:pStyle w:val="afffff2"/>
            </w:pPr>
            <w:r w:rsidRPr="009B0C5C">
              <w:t>Глубина залегания</w:t>
            </w:r>
            <w:r>
              <w:t>,</w:t>
            </w:r>
          </w:p>
          <w:p w:rsidR="00165590" w:rsidRPr="009B0C5C" w:rsidRDefault="00165590" w:rsidP="00165590">
            <w:pPr>
              <w:pStyle w:val="afffff2"/>
            </w:pPr>
            <w:r w:rsidRPr="009B0C5C">
              <w:t>от</w:t>
            </w:r>
            <w:r>
              <w:t>–</w:t>
            </w:r>
            <w:r w:rsidRPr="009B0C5C">
              <w:t>до в м</w:t>
            </w:r>
          </w:p>
        </w:tc>
        <w:tc>
          <w:tcPr>
            <w:tcW w:w="484" w:type="pct"/>
            <w:vAlign w:val="center"/>
          </w:tcPr>
          <w:p w:rsidR="00165590" w:rsidRPr="009B0C5C" w:rsidRDefault="00165590" w:rsidP="00165590">
            <w:pPr>
              <w:pStyle w:val="afffff2"/>
            </w:pPr>
            <w:r w:rsidRPr="009B0C5C">
              <w:t>Глубина появления воды</w:t>
            </w:r>
            <w:r>
              <w:t>,</w:t>
            </w:r>
            <w:r w:rsidRPr="009B0C5C">
              <w:t xml:space="preserve"> м</w:t>
            </w:r>
          </w:p>
        </w:tc>
        <w:tc>
          <w:tcPr>
            <w:tcW w:w="464" w:type="pct"/>
            <w:vAlign w:val="center"/>
          </w:tcPr>
          <w:p w:rsidR="00165590" w:rsidRPr="009B0C5C" w:rsidRDefault="00165590" w:rsidP="00165590">
            <w:pPr>
              <w:pStyle w:val="afffff2"/>
            </w:pPr>
            <w:r w:rsidRPr="009B0C5C">
              <w:t>Устано</w:t>
            </w:r>
            <w:r>
              <w:t>-</w:t>
            </w:r>
            <w:r w:rsidRPr="009B0C5C">
              <w:t>вившийся уровень</w:t>
            </w:r>
            <w:r>
              <w:t>,</w:t>
            </w:r>
            <w:r w:rsidRPr="009B0C5C">
              <w:t xml:space="preserve"> м</w:t>
            </w:r>
          </w:p>
        </w:tc>
      </w:tr>
      <w:tr w:rsidR="00165590" w:rsidRPr="009B0C5C" w:rsidTr="00FE7688">
        <w:trPr>
          <w:cantSplit/>
          <w:trHeight w:val="489"/>
        </w:trPr>
        <w:tc>
          <w:tcPr>
            <w:tcW w:w="327" w:type="pct"/>
            <w:vAlign w:val="center"/>
          </w:tcPr>
          <w:p w:rsidR="00165590" w:rsidRPr="009B0C5C" w:rsidRDefault="00165590" w:rsidP="00165590">
            <w:pPr>
              <w:pStyle w:val="afffff2"/>
            </w:pPr>
            <w:r w:rsidRPr="009B0C5C">
              <w:t>1</w:t>
            </w:r>
          </w:p>
        </w:tc>
        <w:tc>
          <w:tcPr>
            <w:tcW w:w="1173" w:type="pct"/>
            <w:vAlign w:val="center"/>
          </w:tcPr>
          <w:p w:rsidR="00165590" w:rsidRPr="009B0C5C" w:rsidRDefault="00165590" w:rsidP="00165590">
            <w:pPr>
              <w:pStyle w:val="afffff2"/>
            </w:pPr>
            <w:r>
              <w:t>Суглинок</w:t>
            </w:r>
          </w:p>
        </w:tc>
        <w:tc>
          <w:tcPr>
            <w:tcW w:w="553" w:type="pct"/>
            <w:vAlign w:val="center"/>
          </w:tcPr>
          <w:p w:rsidR="00165590" w:rsidRPr="009B0C5C" w:rsidRDefault="00165590" w:rsidP="00165590">
            <w:pPr>
              <w:pStyle w:val="afffff2"/>
            </w:pPr>
            <w:r w:rsidRPr="009B0C5C">
              <w:t>Q</w:t>
            </w:r>
            <w:r w:rsidRPr="007C00BF">
              <w:rPr>
                <w:vertAlign w:val="subscript"/>
              </w:rPr>
              <w:t>2-3</w:t>
            </w:r>
          </w:p>
        </w:tc>
        <w:tc>
          <w:tcPr>
            <w:tcW w:w="690" w:type="pct"/>
            <w:vAlign w:val="center"/>
          </w:tcPr>
          <w:p w:rsidR="00165590" w:rsidRPr="009B0C5C" w:rsidRDefault="00165590" w:rsidP="00165590">
            <w:pPr>
              <w:pStyle w:val="afffff2"/>
            </w:pPr>
            <w:r>
              <w:t>10</w:t>
            </w:r>
          </w:p>
        </w:tc>
        <w:tc>
          <w:tcPr>
            <w:tcW w:w="552" w:type="pct"/>
            <w:vAlign w:val="center"/>
          </w:tcPr>
          <w:p w:rsidR="00165590" w:rsidRPr="009B0C5C" w:rsidRDefault="00165590" w:rsidP="00165590">
            <w:pPr>
              <w:pStyle w:val="afffff2"/>
            </w:pPr>
            <w:r>
              <w:t>10</w:t>
            </w:r>
          </w:p>
        </w:tc>
        <w:tc>
          <w:tcPr>
            <w:tcW w:w="758" w:type="pct"/>
            <w:vAlign w:val="center"/>
          </w:tcPr>
          <w:p w:rsidR="00165590" w:rsidRPr="009B0C5C" w:rsidRDefault="00165590" w:rsidP="00165590">
            <w:pPr>
              <w:pStyle w:val="afffff2"/>
            </w:pPr>
          </w:p>
        </w:tc>
        <w:tc>
          <w:tcPr>
            <w:tcW w:w="484" w:type="pct"/>
            <w:vAlign w:val="center"/>
          </w:tcPr>
          <w:p w:rsidR="00165590" w:rsidRPr="009B0C5C" w:rsidRDefault="00165590" w:rsidP="00165590">
            <w:pPr>
              <w:pStyle w:val="afffff2"/>
            </w:pPr>
          </w:p>
        </w:tc>
        <w:tc>
          <w:tcPr>
            <w:tcW w:w="464" w:type="pct"/>
            <w:vAlign w:val="center"/>
          </w:tcPr>
          <w:p w:rsidR="00165590" w:rsidRPr="009B0C5C" w:rsidRDefault="00165590" w:rsidP="00165590">
            <w:pPr>
              <w:pStyle w:val="afffff2"/>
            </w:pPr>
          </w:p>
        </w:tc>
      </w:tr>
      <w:tr w:rsidR="00165590" w:rsidRPr="009B0C5C" w:rsidTr="00FE7688">
        <w:trPr>
          <w:cantSplit/>
          <w:trHeight w:val="463"/>
        </w:trPr>
        <w:tc>
          <w:tcPr>
            <w:tcW w:w="327" w:type="pct"/>
            <w:vAlign w:val="center"/>
          </w:tcPr>
          <w:p w:rsidR="00165590" w:rsidRPr="009B0C5C" w:rsidRDefault="00165590" w:rsidP="00165590">
            <w:pPr>
              <w:pStyle w:val="afffff2"/>
            </w:pPr>
            <w:r w:rsidRPr="009B0C5C">
              <w:t>2</w:t>
            </w:r>
          </w:p>
        </w:tc>
        <w:tc>
          <w:tcPr>
            <w:tcW w:w="1173" w:type="pct"/>
            <w:vAlign w:val="center"/>
          </w:tcPr>
          <w:p w:rsidR="00165590" w:rsidRPr="009B0C5C" w:rsidRDefault="00165590" w:rsidP="00165590">
            <w:pPr>
              <w:pStyle w:val="afffff2"/>
            </w:pPr>
            <w:r>
              <w:t>Песок</w:t>
            </w:r>
          </w:p>
        </w:tc>
        <w:tc>
          <w:tcPr>
            <w:tcW w:w="553" w:type="pct"/>
            <w:vAlign w:val="center"/>
          </w:tcPr>
          <w:p w:rsidR="00165590" w:rsidRPr="009B0C5C" w:rsidRDefault="00165590" w:rsidP="00165590">
            <w:pPr>
              <w:pStyle w:val="afffff2"/>
            </w:pPr>
            <w:r w:rsidRPr="009B0C5C">
              <w:t>Q</w:t>
            </w:r>
            <w:r w:rsidRPr="007C00BF">
              <w:rPr>
                <w:vertAlign w:val="subscript"/>
              </w:rPr>
              <w:t>2-3</w:t>
            </w:r>
          </w:p>
        </w:tc>
        <w:tc>
          <w:tcPr>
            <w:tcW w:w="690" w:type="pct"/>
            <w:vAlign w:val="center"/>
          </w:tcPr>
          <w:p w:rsidR="00165590" w:rsidRPr="009B0C5C" w:rsidRDefault="00165590" w:rsidP="00165590">
            <w:pPr>
              <w:pStyle w:val="afffff2"/>
            </w:pPr>
            <w:r>
              <w:t>5</w:t>
            </w:r>
          </w:p>
        </w:tc>
        <w:tc>
          <w:tcPr>
            <w:tcW w:w="552" w:type="pct"/>
            <w:vAlign w:val="center"/>
          </w:tcPr>
          <w:p w:rsidR="00165590" w:rsidRPr="009B0C5C" w:rsidRDefault="00165590" w:rsidP="00165590">
            <w:pPr>
              <w:pStyle w:val="afffff2"/>
            </w:pPr>
            <w:r>
              <w:t>15</w:t>
            </w:r>
          </w:p>
        </w:tc>
        <w:tc>
          <w:tcPr>
            <w:tcW w:w="758" w:type="pct"/>
            <w:vAlign w:val="center"/>
          </w:tcPr>
          <w:p w:rsidR="00165590" w:rsidRPr="009B0C5C" w:rsidRDefault="00165590" w:rsidP="00165590">
            <w:pPr>
              <w:pStyle w:val="afffff2"/>
            </w:pPr>
          </w:p>
        </w:tc>
        <w:tc>
          <w:tcPr>
            <w:tcW w:w="484" w:type="pct"/>
            <w:vAlign w:val="center"/>
          </w:tcPr>
          <w:p w:rsidR="00165590" w:rsidRPr="009B0C5C" w:rsidRDefault="00165590" w:rsidP="00165590">
            <w:pPr>
              <w:pStyle w:val="afffff2"/>
            </w:pPr>
          </w:p>
        </w:tc>
        <w:tc>
          <w:tcPr>
            <w:tcW w:w="464" w:type="pct"/>
            <w:vAlign w:val="center"/>
          </w:tcPr>
          <w:p w:rsidR="00165590" w:rsidRPr="009B0C5C" w:rsidRDefault="00165590" w:rsidP="00165590">
            <w:pPr>
              <w:pStyle w:val="afffff2"/>
            </w:pPr>
          </w:p>
        </w:tc>
      </w:tr>
      <w:tr w:rsidR="00165590" w:rsidRPr="009B0C5C" w:rsidTr="00FE7688">
        <w:trPr>
          <w:trHeight w:val="441"/>
        </w:trPr>
        <w:tc>
          <w:tcPr>
            <w:tcW w:w="327" w:type="pct"/>
            <w:vAlign w:val="center"/>
          </w:tcPr>
          <w:p w:rsidR="00165590" w:rsidRPr="009B0C5C" w:rsidRDefault="00165590" w:rsidP="00165590">
            <w:pPr>
              <w:pStyle w:val="afffff2"/>
            </w:pPr>
            <w:r w:rsidRPr="009B0C5C">
              <w:t>3</w:t>
            </w:r>
          </w:p>
        </w:tc>
        <w:tc>
          <w:tcPr>
            <w:tcW w:w="1173" w:type="pct"/>
            <w:vAlign w:val="center"/>
          </w:tcPr>
          <w:p w:rsidR="00165590" w:rsidRPr="009B0C5C" w:rsidRDefault="00165590" w:rsidP="00165590">
            <w:pPr>
              <w:pStyle w:val="afffff2"/>
            </w:pPr>
            <w:r>
              <w:t>Глина с прослойками песка</w:t>
            </w:r>
          </w:p>
        </w:tc>
        <w:tc>
          <w:tcPr>
            <w:tcW w:w="553" w:type="pct"/>
            <w:vAlign w:val="center"/>
          </w:tcPr>
          <w:p w:rsidR="00165590" w:rsidRPr="009B0C5C" w:rsidRDefault="00165590" w:rsidP="00165590">
            <w:pPr>
              <w:pStyle w:val="afffff2"/>
            </w:pPr>
            <w:r w:rsidRPr="009B0C5C">
              <w:t>Q</w:t>
            </w:r>
            <w:r w:rsidRPr="007C00BF">
              <w:rPr>
                <w:vertAlign w:val="subscript"/>
              </w:rPr>
              <w:t>2-3</w:t>
            </w:r>
          </w:p>
        </w:tc>
        <w:tc>
          <w:tcPr>
            <w:tcW w:w="690" w:type="pct"/>
            <w:vAlign w:val="center"/>
          </w:tcPr>
          <w:p w:rsidR="00165590" w:rsidRPr="009B0C5C" w:rsidRDefault="00165590" w:rsidP="00165590">
            <w:pPr>
              <w:pStyle w:val="afffff2"/>
            </w:pPr>
            <w:r>
              <w:t>5</w:t>
            </w:r>
          </w:p>
        </w:tc>
        <w:tc>
          <w:tcPr>
            <w:tcW w:w="552" w:type="pct"/>
            <w:vAlign w:val="center"/>
          </w:tcPr>
          <w:p w:rsidR="00165590" w:rsidRPr="009B0C5C" w:rsidRDefault="00165590" w:rsidP="00165590">
            <w:pPr>
              <w:pStyle w:val="afffff2"/>
            </w:pPr>
            <w:r>
              <w:t>20</w:t>
            </w:r>
          </w:p>
        </w:tc>
        <w:tc>
          <w:tcPr>
            <w:tcW w:w="758" w:type="pct"/>
            <w:vAlign w:val="center"/>
          </w:tcPr>
          <w:p w:rsidR="00165590" w:rsidRPr="009B0C5C" w:rsidRDefault="00165590" w:rsidP="00165590">
            <w:pPr>
              <w:pStyle w:val="afffff2"/>
            </w:pPr>
          </w:p>
        </w:tc>
        <w:tc>
          <w:tcPr>
            <w:tcW w:w="484" w:type="pct"/>
            <w:vAlign w:val="center"/>
          </w:tcPr>
          <w:p w:rsidR="00165590" w:rsidRPr="009B0C5C" w:rsidRDefault="00165590" w:rsidP="00165590">
            <w:pPr>
              <w:pStyle w:val="afffff2"/>
            </w:pPr>
          </w:p>
        </w:tc>
        <w:tc>
          <w:tcPr>
            <w:tcW w:w="464" w:type="pct"/>
            <w:vAlign w:val="center"/>
          </w:tcPr>
          <w:p w:rsidR="00165590" w:rsidRPr="009B0C5C" w:rsidRDefault="00165590" w:rsidP="00165590">
            <w:pPr>
              <w:pStyle w:val="afffff2"/>
            </w:pPr>
          </w:p>
        </w:tc>
      </w:tr>
      <w:tr w:rsidR="00165590" w:rsidRPr="009B0C5C" w:rsidTr="00FE7688">
        <w:trPr>
          <w:trHeight w:val="441"/>
        </w:trPr>
        <w:tc>
          <w:tcPr>
            <w:tcW w:w="327" w:type="pct"/>
            <w:vAlign w:val="center"/>
          </w:tcPr>
          <w:p w:rsidR="00165590" w:rsidRPr="009B0C5C" w:rsidRDefault="00165590" w:rsidP="00165590">
            <w:pPr>
              <w:pStyle w:val="afffff2"/>
            </w:pPr>
            <w:r>
              <w:t>4</w:t>
            </w:r>
          </w:p>
        </w:tc>
        <w:tc>
          <w:tcPr>
            <w:tcW w:w="1173" w:type="pct"/>
            <w:vAlign w:val="center"/>
          </w:tcPr>
          <w:p w:rsidR="00165590" w:rsidRPr="00165590" w:rsidRDefault="00165590" w:rsidP="00165590">
            <w:pPr>
              <w:pStyle w:val="afffff2"/>
            </w:pPr>
            <w:r>
              <w:t>Переслаивание мелкозернистого песка (мощность слоев от 0,5-4,0м) с глиной плотной (мощность слоев от 1 до 5м)</w:t>
            </w:r>
          </w:p>
        </w:tc>
        <w:tc>
          <w:tcPr>
            <w:tcW w:w="553" w:type="pct"/>
            <w:vAlign w:val="center"/>
          </w:tcPr>
          <w:p w:rsidR="00165590" w:rsidRPr="009B0C5C" w:rsidRDefault="00165590" w:rsidP="00165590">
            <w:pPr>
              <w:pStyle w:val="afffff2"/>
            </w:pPr>
            <w:r w:rsidRPr="006C1DA3">
              <w:t>Р</w:t>
            </w:r>
            <w:r w:rsidRPr="006C1DA3">
              <w:rPr>
                <w:vertAlign w:val="subscript"/>
              </w:rPr>
              <w:t>3</w:t>
            </w:r>
            <w:r w:rsidRPr="006C1DA3">
              <w:t xml:space="preserve"> </w:t>
            </w:r>
            <w:r w:rsidRPr="006C1DA3">
              <w:rPr>
                <w:lang w:val="en-US"/>
              </w:rPr>
              <w:t>at-nm</w:t>
            </w:r>
          </w:p>
        </w:tc>
        <w:tc>
          <w:tcPr>
            <w:tcW w:w="690" w:type="pct"/>
            <w:vAlign w:val="center"/>
          </w:tcPr>
          <w:p w:rsidR="00165590" w:rsidRPr="009B0C5C" w:rsidRDefault="00165590" w:rsidP="00165590">
            <w:pPr>
              <w:pStyle w:val="afffff2"/>
            </w:pPr>
            <w:r>
              <w:t>50</w:t>
            </w:r>
          </w:p>
        </w:tc>
        <w:tc>
          <w:tcPr>
            <w:tcW w:w="552" w:type="pct"/>
            <w:vAlign w:val="center"/>
          </w:tcPr>
          <w:p w:rsidR="00165590" w:rsidRPr="009B0C5C" w:rsidRDefault="00165590" w:rsidP="00165590">
            <w:pPr>
              <w:pStyle w:val="afffff2"/>
            </w:pPr>
            <w:r>
              <w:t>80</w:t>
            </w:r>
          </w:p>
        </w:tc>
        <w:tc>
          <w:tcPr>
            <w:tcW w:w="758" w:type="pct"/>
            <w:vAlign w:val="center"/>
          </w:tcPr>
          <w:p w:rsidR="00165590" w:rsidRPr="009B0C5C" w:rsidRDefault="00165590" w:rsidP="00165590">
            <w:pPr>
              <w:pStyle w:val="afffff2"/>
            </w:pPr>
          </w:p>
        </w:tc>
        <w:tc>
          <w:tcPr>
            <w:tcW w:w="484" w:type="pct"/>
            <w:vAlign w:val="center"/>
          </w:tcPr>
          <w:p w:rsidR="00165590" w:rsidRPr="009B0C5C" w:rsidRDefault="00165590" w:rsidP="00165590">
            <w:pPr>
              <w:pStyle w:val="afffff2"/>
            </w:pPr>
          </w:p>
        </w:tc>
        <w:tc>
          <w:tcPr>
            <w:tcW w:w="464" w:type="pct"/>
            <w:vAlign w:val="center"/>
          </w:tcPr>
          <w:p w:rsidR="00165590" w:rsidRPr="009B0C5C" w:rsidRDefault="00165590" w:rsidP="00165590">
            <w:pPr>
              <w:pStyle w:val="afffff2"/>
            </w:pPr>
          </w:p>
        </w:tc>
      </w:tr>
      <w:tr w:rsidR="00165590" w:rsidRPr="009B0C5C" w:rsidTr="00FE7688">
        <w:trPr>
          <w:trHeight w:val="441"/>
        </w:trPr>
        <w:tc>
          <w:tcPr>
            <w:tcW w:w="327" w:type="pct"/>
            <w:vAlign w:val="center"/>
          </w:tcPr>
          <w:p w:rsidR="00165590" w:rsidRDefault="00165590" w:rsidP="00165590">
            <w:pPr>
              <w:pStyle w:val="afffff2"/>
            </w:pPr>
            <w:r>
              <w:t>5</w:t>
            </w:r>
          </w:p>
        </w:tc>
        <w:tc>
          <w:tcPr>
            <w:tcW w:w="1173" w:type="pct"/>
            <w:vAlign w:val="center"/>
          </w:tcPr>
          <w:p w:rsidR="00165590" w:rsidRDefault="00165590" w:rsidP="00165590">
            <w:pPr>
              <w:pStyle w:val="afffff2"/>
            </w:pPr>
            <w:r>
              <w:t>Глина с прослойками песка</w:t>
            </w:r>
          </w:p>
        </w:tc>
        <w:tc>
          <w:tcPr>
            <w:tcW w:w="553" w:type="pct"/>
            <w:vAlign w:val="center"/>
          </w:tcPr>
          <w:p w:rsidR="00165590" w:rsidRPr="009B0C5C" w:rsidRDefault="00165590" w:rsidP="00165590">
            <w:pPr>
              <w:pStyle w:val="afffff2"/>
            </w:pPr>
            <w:r w:rsidRPr="006C1DA3">
              <w:t>Р</w:t>
            </w:r>
            <w:r w:rsidRPr="006C1DA3">
              <w:rPr>
                <w:vertAlign w:val="subscript"/>
              </w:rPr>
              <w:t>3</w:t>
            </w:r>
            <w:r w:rsidRPr="006C1DA3">
              <w:t xml:space="preserve"> </w:t>
            </w:r>
            <w:r w:rsidRPr="006C1DA3">
              <w:rPr>
                <w:lang w:val="en-US"/>
              </w:rPr>
              <w:t>at-nm</w:t>
            </w:r>
          </w:p>
        </w:tc>
        <w:tc>
          <w:tcPr>
            <w:tcW w:w="690" w:type="pct"/>
            <w:vAlign w:val="center"/>
          </w:tcPr>
          <w:p w:rsidR="00165590" w:rsidRPr="009B0C5C" w:rsidRDefault="00165590" w:rsidP="00165590">
            <w:pPr>
              <w:pStyle w:val="afffff2"/>
            </w:pPr>
            <w:r>
              <w:t>30</w:t>
            </w:r>
          </w:p>
        </w:tc>
        <w:tc>
          <w:tcPr>
            <w:tcW w:w="552" w:type="pct"/>
            <w:vAlign w:val="center"/>
          </w:tcPr>
          <w:p w:rsidR="00165590" w:rsidRPr="009B0C5C" w:rsidRDefault="00165590" w:rsidP="00165590">
            <w:pPr>
              <w:pStyle w:val="afffff2"/>
            </w:pPr>
            <w:r>
              <w:t>110</w:t>
            </w:r>
          </w:p>
        </w:tc>
        <w:tc>
          <w:tcPr>
            <w:tcW w:w="758" w:type="pct"/>
            <w:vAlign w:val="center"/>
          </w:tcPr>
          <w:p w:rsidR="00165590" w:rsidRPr="009B0C5C" w:rsidRDefault="00165590" w:rsidP="00165590">
            <w:pPr>
              <w:pStyle w:val="afffff2"/>
            </w:pPr>
          </w:p>
        </w:tc>
        <w:tc>
          <w:tcPr>
            <w:tcW w:w="484" w:type="pct"/>
            <w:vAlign w:val="center"/>
          </w:tcPr>
          <w:p w:rsidR="00165590" w:rsidRPr="009B0C5C" w:rsidRDefault="00165590" w:rsidP="00165590">
            <w:pPr>
              <w:pStyle w:val="afffff2"/>
            </w:pPr>
          </w:p>
        </w:tc>
        <w:tc>
          <w:tcPr>
            <w:tcW w:w="464" w:type="pct"/>
            <w:vAlign w:val="center"/>
          </w:tcPr>
          <w:p w:rsidR="00165590" w:rsidRPr="009B0C5C" w:rsidRDefault="00165590" w:rsidP="00165590">
            <w:pPr>
              <w:pStyle w:val="afffff2"/>
            </w:pPr>
          </w:p>
        </w:tc>
      </w:tr>
      <w:tr w:rsidR="00165590" w:rsidRPr="009B0C5C" w:rsidTr="00FE7688">
        <w:trPr>
          <w:trHeight w:val="441"/>
        </w:trPr>
        <w:tc>
          <w:tcPr>
            <w:tcW w:w="327" w:type="pct"/>
            <w:vAlign w:val="center"/>
          </w:tcPr>
          <w:p w:rsidR="00165590" w:rsidRDefault="00165590" w:rsidP="00165590">
            <w:pPr>
              <w:pStyle w:val="afffff2"/>
            </w:pPr>
            <w:r>
              <w:t>6</w:t>
            </w:r>
          </w:p>
        </w:tc>
        <w:tc>
          <w:tcPr>
            <w:tcW w:w="1173" w:type="pct"/>
            <w:vAlign w:val="center"/>
          </w:tcPr>
          <w:p w:rsidR="00165590" w:rsidRDefault="00165590" w:rsidP="00165590">
            <w:pPr>
              <w:pStyle w:val="afffff2"/>
            </w:pPr>
            <w:r>
              <w:t xml:space="preserve">Песок мелкозернистый серый водоносный </w:t>
            </w:r>
          </w:p>
        </w:tc>
        <w:tc>
          <w:tcPr>
            <w:tcW w:w="553" w:type="pct"/>
            <w:vAlign w:val="center"/>
          </w:tcPr>
          <w:p w:rsidR="00165590" w:rsidRPr="009B0C5C" w:rsidRDefault="00165590" w:rsidP="00165590">
            <w:pPr>
              <w:pStyle w:val="afffff2"/>
            </w:pPr>
            <w:r w:rsidRPr="006C1DA3">
              <w:t>Р</w:t>
            </w:r>
            <w:r w:rsidRPr="006C1DA3">
              <w:rPr>
                <w:vertAlign w:val="subscript"/>
              </w:rPr>
              <w:t>3</w:t>
            </w:r>
            <w:r w:rsidRPr="006C1DA3">
              <w:t xml:space="preserve"> </w:t>
            </w:r>
            <w:r w:rsidRPr="006C1DA3">
              <w:rPr>
                <w:lang w:val="en-US"/>
              </w:rPr>
              <w:t>at-nm</w:t>
            </w:r>
          </w:p>
        </w:tc>
        <w:tc>
          <w:tcPr>
            <w:tcW w:w="690" w:type="pct"/>
            <w:vAlign w:val="center"/>
          </w:tcPr>
          <w:p w:rsidR="00165590" w:rsidRPr="009B0C5C" w:rsidRDefault="00165590" w:rsidP="00165590">
            <w:pPr>
              <w:pStyle w:val="afffff2"/>
            </w:pPr>
            <w:r>
              <w:t>30</w:t>
            </w:r>
          </w:p>
        </w:tc>
        <w:tc>
          <w:tcPr>
            <w:tcW w:w="552" w:type="pct"/>
            <w:vAlign w:val="center"/>
          </w:tcPr>
          <w:p w:rsidR="00165590" w:rsidRPr="009B0C5C" w:rsidRDefault="00165590" w:rsidP="00165590">
            <w:pPr>
              <w:pStyle w:val="afffff2"/>
            </w:pPr>
            <w:r>
              <w:t>140</w:t>
            </w:r>
          </w:p>
        </w:tc>
        <w:tc>
          <w:tcPr>
            <w:tcW w:w="758" w:type="pct"/>
            <w:vAlign w:val="center"/>
          </w:tcPr>
          <w:p w:rsidR="00165590" w:rsidRPr="00165590" w:rsidRDefault="00165590" w:rsidP="00165590">
            <w:pPr>
              <w:pStyle w:val="afffff2"/>
              <w:rPr>
                <w:lang w:val="en-US"/>
              </w:rPr>
            </w:pPr>
            <w:r>
              <w:rPr>
                <w:lang w:val="en-US"/>
              </w:rPr>
              <w:t>I/110-140</w:t>
            </w:r>
          </w:p>
        </w:tc>
        <w:tc>
          <w:tcPr>
            <w:tcW w:w="484" w:type="pct"/>
            <w:vAlign w:val="center"/>
          </w:tcPr>
          <w:p w:rsidR="00165590" w:rsidRPr="00165590" w:rsidRDefault="00165590" w:rsidP="00165590">
            <w:pPr>
              <w:pStyle w:val="afffff2"/>
              <w:rPr>
                <w:lang w:val="en-US"/>
              </w:rPr>
            </w:pPr>
            <w:r>
              <w:rPr>
                <w:lang w:val="en-US"/>
              </w:rPr>
              <w:t>110</w:t>
            </w:r>
          </w:p>
        </w:tc>
        <w:tc>
          <w:tcPr>
            <w:tcW w:w="464" w:type="pct"/>
            <w:vAlign w:val="center"/>
          </w:tcPr>
          <w:p w:rsidR="00165590" w:rsidRPr="00165590" w:rsidRDefault="00165590" w:rsidP="00165590">
            <w:pPr>
              <w:pStyle w:val="afffff2"/>
              <w:rPr>
                <w:lang w:val="en-US"/>
              </w:rPr>
            </w:pPr>
            <w:r>
              <w:rPr>
                <w:lang w:val="en-US"/>
              </w:rPr>
              <w:t>20</w:t>
            </w:r>
          </w:p>
        </w:tc>
      </w:tr>
      <w:tr w:rsidR="00165590" w:rsidRPr="009B0C5C" w:rsidTr="00FE7688">
        <w:trPr>
          <w:trHeight w:val="441"/>
        </w:trPr>
        <w:tc>
          <w:tcPr>
            <w:tcW w:w="327" w:type="pct"/>
            <w:vAlign w:val="center"/>
          </w:tcPr>
          <w:p w:rsidR="00165590" w:rsidRDefault="00165590" w:rsidP="00165590">
            <w:pPr>
              <w:pStyle w:val="afffff2"/>
            </w:pPr>
            <w:r>
              <w:t>7</w:t>
            </w:r>
          </w:p>
        </w:tc>
        <w:tc>
          <w:tcPr>
            <w:tcW w:w="1173" w:type="pct"/>
            <w:vAlign w:val="center"/>
          </w:tcPr>
          <w:p w:rsidR="00165590" w:rsidRDefault="00165590" w:rsidP="00165590">
            <w:pPr>
              <w:pStyle w:val="afffff2"/>
            </w:pPr>
            <w:r>
              <w:t>Глина плотная</w:t>
            </w:r>
          </w:p>
        </w:tc>
        <w:tc>
          <w:tcPr>
            <w:tcW w:w="553" w:type="pct"/>
            <w:vAlign w:val="center"/>
          </w:tcPr>
          <w:p w:rsidR="00165590" w:rsidRPr="009B0C5C" w:rsidRDefault="00165590" w:rsidP="00165590">
            <w:pPr>
              <w:pStyle w:val="afffff2"/>
            </w:pPr>
            <w:r w:rsidRPr="006C1DA3">
              <w:t>Р</w:t>
            </w:r>
            <w:r w:rsidRPr="006C1DA3">
              <w:rPr>
                <w:vertAlign w:val="subscript"/>
              </w:rPr>
              <w:t>3</w:t>
            </w:r>
            <w:r w:rsidRPr="006C1DA3">
              <w:t xml:space="preserve"> </w:t>
            </w:r>
            <w:r w:rsidRPr="006C1DA3">
              <w:rPr>
                <w:lang w:val="en-US"/>
              </w:rPr>
              <w:t>at-nm</w:t>
            </w:r>
          </w:p>
        </w:tc>
        <w:tc>
          <w:tcPr>
            <w:tcW w:w="690" w:type="pct"/>
            <w:vAlign w:val="center"/>
          </w:tcPr>
          <w:p w:rsidR="00165590" w:rsidRPr="009B0C5C" w:rsidRDefault="00165590" w:rsidP="00165590">
            <w:pPr>
              <w:pStyle w:val="afffff2"/>
            </w:pPr>
            <w:r>
              <w:t>10</w:t>
            </w:r>
          </w:p>
        </w:tc>
        <w:tc>
          <w:tcPr>
            <w:tcW w:w="552" w:type="pct"/>
            <w:vAlign w:val="center"/>
          </w:tcPr>
          <w:p w:rsidR="00165590" w:rsidRPr="009B0C5C" w:rsidRDefault="00165590" w:rsidP="00165590">
            <w:pPr>
              <w:pStyle w:val="afffff2"/>
            </w:pPr>
            <w:r>
              <w:t>140</w:t>
            </w:r>
          </w:p>
        </w:tc>
        <w:tc>
          <w:tcPr>
            <w:tcW w:w="758" w:type="pct"/>
            <w:vAlign w:val="center"/>
          </w:tcPr>
          <w:p w:rsidR="00165590" w:rsidRPr="009B0C5C" w:rsidRDefault="00165590" w:rsidP="00165590">
            <w:pPr>
              <w:pStyle w:val="afffff2"/>
            </w:pPr>
          </w:p>
        </w:tc>
        <w:tc>
          <w:tcPr>
            <w:tcW w:w="484" w:type="pct"/>
            <w:vAlign w:val="center"/>
          </w:tcPr>
          <w:p w:rsidR="00165590" w:rsidRPr="009B0C5C" w:rsidRDefault="00165590" w:rsidP="00165590">
            <w:pPr>
              <w:pStyle w:val="afffff2"/>
            </w:pPr>
          </w:p>
        </w:tc>
        <w:tc>
          <w:tcPr>
            <w:tcW w:w="464" w:type="pct"/>
            <w:vAlign w:val="center"/>
          </w:tcPr>
          <w:p w:rsidR="00165590" w:rsidRPr="009B0C5C" w:rsidRDefault="00165590" w:rsidP="00165590">
            <w:pPr>
              <w:pStyle w:val="afffff2"/>
            </w:pPr>
          </w:p>
        </w:tc>
      </w:tr>
    </w:tbl>
    <w:p w:rsidR="00165590" w:rsidRDefault="00165590" w:rsidP="003044E7">
      <w:pPr>
        <w:autoSpaceDE/>
        <w:autoSpaceDN/>
        <w:adjustRightInd/>
        <w:spacing w:before="120" w:after="0"/>
        <w:ind w:firstLine="0"/>
        <w:rPr>
          <w:noProof w:val="0"/>
        </w:rPr>
      </w:pPr>
    </w:p>
    <w:p w:rsidR="00FE7688" w:rsidRDefault="00FE7688" w:rsidP="003044E7">
      <w:pPr>
        <w:autoSpaceDE/>
        <w:autoSpaceDN/>
        <w:adjustRightInd/>
        <w:spacing w:before="120" w:after="0"/>
        <w:ind w:firstLine="0"/>
        <w:rPr>
          <w:noProof w:val="0"/>
        </w:rPr>
      </w:pPr>
    </w:p>
    <w:p w:rsidR="007D541F" w:rsidRPr="007D541F" w:rsidRDefault="007D541F" w:rsidP="003044E7">
      <w:pPr>
        <w:autoSpaceDE/>
        <w:autoSpaceDN/>
        <w:adjustRightInd/>
        <w:spacing w:before="120" w:after="0"/>
        <w:ind w:firstLine="0"/>
        <w:rPr>
          <w:noProof w:val="0"/>
        </w:rPr>
      </w:pPr>
      <w:r w:rsidRPr="005B08CF">
        <w:rPr>
          <w:noProof w:val="0"/>
        </w:rPr>
        <w:t>Таблица 3.</w:t>
      </w:r>
      <w:r w:rsidR="00165590">
        <w:rPr>
          <w:noProof w:val="0"/>
          <w:lang w:val="en-US"/>
        </w:rPr>
        <w:t>4</w:t>
      </w:r>
      <w:r w:rsidR="00C26430">
        <w:rPr>
          <w:noProof w:val="0"/>
        </w:rPr>
        <w:t>.</w:t>
      </w:r>
      <w:r w:rsidRPr="005B08CF">
        <w:rPr>
          <w:noProof w:val="0"/>
        </w:rPr>
        <w:t xml:space="preserve"> Химический состав воды</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9"/>
        <w:gridCol w:w="995"/>
        <w:gridCol w:w="1419"/>
        <w:gridCol w:w="4109"/>
      </w:tblGrid>
      <w:tr w:rsidR="006A4B8C" w:rsidRPr="00C279B1" w:rsidTr="00FE7688">
        <w:trPr>
          <w:trHeight w:val="282"/>
          <w:tblHeader/>
        </w:trPr>
        <w:tc>
          <w:tcPr>
            <w:tcW w:w="1749" w:type="pct"/>
            <w:vAlign w:val="center"/>
          </w:tcPr>
          <w:p w:rsidR="006A4B8C" w:rsidRPr="00C279B1" w:rsidRDefault="006A4B8C" w:rsidP="001803D1">
            <w:pPr>
              <w:pStyle w:val="afffff2"/>
            </w:pPr>
            <w:r w:rsidRPr="00C279B1">
              <w:t>Показатели</w:t>
            </w:r>
          </w:p>
        </w:tc>
        <w:tc>
          <w:tcPr>
            <w:tcW w:w="496" w:type="pct"/>
            <w:vAlign w:val="center"/>
          </w:tcPr>
          <w:p w:rsidR="006A4B8C" w:rsidRPr="00C279B1" w:rsidRDefault="006A4B8C" w:rsidP="001803D1">
            <w:pPr>
              <w:pStyle w:val="afffff2"/>
            </w:pPr>
            <w:r w:rsidRPr="00C279B1">
              <w:t>Ед. изм.</w:t>
            </w:r>
          </w:p>
        </w:tc>
        <w:tc>
          <w:tcPr>
            <w:tcW w:w="707" w:type="pct"/>
            <w:vAlign w:val="center"/>
          </w:tcPr>
          <w:p w:rsidR="006A4B8C" w:rsidRPr="00C279B1" w:rsidRDefault="007E7B0F" w:rsidP="001803D1">
            <w:pPr>
              <w:pStyle w:val="afffff2"/>
            </w:pPr>
            <w:hyperlink r:id="rId11" w:tgtFrame="_blank" w:history="1">
              <w:r w:rsidR="006A4B8C" w:rsidRPr="003F7AB6">
                <w:t>СанПиН 2.1.4.1074-01</w:t>
              </w:r>
            </w:hyperlink>
          </w:p>
        </w:tc>
        <w:tc>
          <w:tcPr>
            <w:tcW w:w="2048" w:type="pct"/>
            <w:vAlign w:val="center"/>
          </w:tcPr>
          <w:p w:rsidR="006A4B8C" w:rsidRPr="00C279B1" w:rsidRDefault="006A4B8C" w:rsidP="001803D1">
            <w:pPr>
              <w:pStyle w:val="afffff2"/>
            </w:pPr>
            <w:r>
              <w:t>Водозабор Центральный</w:t>
            </w:r>
          </w:p>
        </w:tc>
      </w:tr>
      <w:tr w:rsidR="007D541F" w:rsidRPr="00C279B1" w:rsidTr="00FE7688">
        <w:tc>
          <w:tcPr>
            <w:tcW w:w="5000" w:type="pct"/>
            <w:gridSpan w:val="4"/>
            <w:vAlign w:val="center"/>
          </w:tcPr>
          <w:p w:rsidR="007D541F" w:rsidRPr="00C279B1" w:rsidRDefault="007D541F" w:rsidP="001803D1">
            <w:pPr>
              <w:pStyle w:val="afffff2"/>
            </w:pPr>
            <w:r w:rsidRPr="00C279B1">
              <w:t>Общий химический состав</w:t>
            </w:r>
          </w:p>
        </w:tc>
      </w:tr>
      <w:tr w:rsidR="006A4B8C" w:rsidRPr="00C279B1" w:rsidTr="00FE7688">
        <w:tc>
          <w:tcPr>
            <w:tcW w:w="1749" w:type="pct"/>
            <w:vAlign w:val="center"/>
          </w:tcPr>
          <w:p w:rsidR="006A4B8C" w:rsidRPr="00C279B1" w:rsidRDefault="006A4B8C" w:rsidP="001803D1">
            <w:pPr>
              <w:pStyle w:val="afffff2"/>
            </w:pPr>
            <w:r w:rsidRPr="00C279B1">
              <w:t>Водородный показатель, pH</w:t>
            </w:r>
          </w:p>
        </w:tc>
        <w:tc>
          <w:tcPr>
            <w:tcW w:w="496" w:type="pct"/>
            <w:vAlign w:val="center"/>
          </w:tcPr>
          <w:p w:rsidR="006A4B8C" w:rsidRPr="00C279B1" w:rsidRDefault="006A4B8C" w:rsidP="001803D1">
            <w:pPr>
              <w:pStyle w:val="afffff2"/>
            </w:pPr>
            <w:r w:rsidRPr="00C279B1">
              <w:t>ед. pH</w:t>
            </w:r>
          </w:p>
        </w:tc>
        <w:tc>
          <w:tcPr>
            <w:tcW w:w="707" w:type="pct"/>
            <w:vAlign w:val="center"/>
          </w:tcPr>
          <w:p w:rsidR="006A4B8C" w:rsidRPr="00C279B1" w:rsidRDefault="006A4B8C" w:rsidP="001803D1">
            <w:pPr>
              <w:pStyle w:val="afffff2"/>
            </w:pPr>
            <w:r w:rsidRPr="00C279B1">
              <w:t>6-9</w:t>
            </w:r>
          </w:p>
        </w:tc>
        <w:tc>
          <w:tcPr>
            <w:tcW w:w="2048" w:type="pct"/>
            <w:vAlign w:val="center"/>
          </w:tcPr>
          <w:p w:rsidR="006A4B8C" w:rsidRPr="00C279B1" w:rsidRDefault="006A4B8C" w:rsidP="001803D1">
            <w:pPr>
              <w:pStyle w:val="afffff2"/>
            </w:pPr>
            <w:r>
              <w:t>6,59</w:t>
            </w:r>
          </w:p>
        </w:tc>
      </w:tr>
      <w:tr w:rsidR="006A4B8C" w:rsidRPr="00C279B1" w:rsidTr="00FE7688">
        <w:tc>
          <w:tcPr>
            <w:tcW w:w="1749" w:type="pct"/>
            <w:vAlign w:val="center"/>
          </w:tcPr>
          <w:p w:rsidR="006A4B8C" w:rsidRPr="00C279B1" w:rsidRDefault="006A4B8C" w:rsidP="001803D1">
            <w:pPr>
              <w:pStyle w:val="afffff2"/>
            </w:pPr>
            <w:r w:rsidRPr="00C279B1">
              <w:t>Бром (Br)</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w:t>
            </w:r>
          </w:p>
        </w:tc>
        <w:tc>
          <w:tcPr>
            <w:tcW w:w="2048" w:type="pct"/>
            <w:vAlign w:val="center"/>
          </w:tcPr>
          <w:p w:rsidR="006A4B8C" w:rsidRPr="00C279B1" w:rsidRDefault="006A4B8C" w:rsidP="001803D1">
            <w:pPr>
              <w:pStyle w:val="afffff2"/>
            </w:pPr>
            <w:r w:rsidRPr="00C279B1">
              <w:t>–</w:t>
            </w:r>
          </w:p>
        </w:tc>
      </w:tr>
      <w:tr w:rsidR="006A4B8C" w:rsidRPr="00C279B1" w:rsidTr="00FE7688">
        <w:tc>
          <w:tcPr>
            <w:tcW w:w="1749" w:type="pct"/>
            <w:vAlign w:val="center"/>
          </w:tcPr>
          <w:p w:rsidR="006A4B8C" w:rsidRDefault="006A4B8C" w:rsidP="001803D1">
            <w:pPr>
              <w:pStyle w:val="afffff2"/>
            </w:pPr>
            <w:r w:rsidRPr="00C279B1">
              <w:t>Общая минерализация</w:t>
            </w:r>
          </w:p>
          <w:p w:rsidR="006A4B8C" w:rsidRPr="00C279B1" w:rsidRDefault="006A4B8C" w:rsidP="001803D1">
            <w:pPr>
              <w:pStyle w:val="afffff2"/>
            </w:pPr>
            <w:r w:rsidRPr="00C279B1">
              <w:t xml:space="preserve"> (сухой остаток) экспл.</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1000</w:t>
            </w:r>
          </w:p>
        </w:tc>
        <w:tc>
          <w:tcPr>
            <w:tcW w:w="2048" w:type="pct"/>
            <w:vAlign w:val="center"/>
          </w:tcPr>
          <w:p w:rsidR="006A4B8C" w:rsidRPr="00C279B1" w:rsidRDefault="00703C4C" w:rsidP="001803D1">
            <w:pPr>
              <w:pStyle w:val="afffff2"/>
            </w:pPr>
            <w:r>
              <w:t>224</w:t>
            </w:r>
          </w:p>
        </w:tc>
      </w:tr>
      <w:tr w:rsidR="006A4B8C" w:rsidRPr="00C279B1" w:rsidTr="00FE7688">
        <w:tc>
          <w:tcPr>
            <w:tcW w:w="1749" w:type="pct"/>
            <w:vAlign w:val="center"/>
          </w:tcPr>
          <w:p w:rsidR="006A4B8C" w:rsidRPr="00C279B1" w:rsidRDefault="006A4B8C" w:rsidP="001803D1">
            <w:pPr>
              <w:pStyle w:val="afffff2"/>
            </w:pPr>
            <w:r w:rsidRPr="00C279B1">
              <w:t>Жесткость общая</w:t>
            </w:r>
          </w:p>
        </w:tc>
        <w:tc>
          <w:tcPr>
            <w:tcW w:w="496" w:type="pct"/>
            <w:vAlign w:val="center"/>
          </w:tcPr>
          <w:p w:rsidR="006A4B8C" w:rsidRPr="00C279B1" w:rsidRDefault="006A4B8C" w:rsidP="001803D1">
            <w:pPr>
              <w:pStyle w:val="afffff2"/>
            </w:pPr>
            <w:r w:rsidRPr="00C279B1">
              <w:t>ммоль/дм</w:t>
            </w:r>
            <w:r w:rsidRPr="003F7AB6">
              <w:rPr>
                <w:vertAlign w:val="superscript"/>
              </w:rPr>
              <w:t>3</w:t>
            </w:r>
          </w:p>
        </w:tc>
        <w:tc>
          <w:tcPr>
            <w:tcW w:w="707" w:type="pct"/>
            <w:vAlign w:val="center"/>
          </w:tcPr>
          <w:p w:rsidR="006A4B8C" w:rsidRPr="00C279B1" w:rsidRDefault="006A4B8C" w:rsidP="001803D1">
            <w:pPr>
              <w:pStyle w:val="afffff2"/>
            </w:pPr>
            <w:r w:rsidRPr="00C279B1">
              <w:t>7</w:t>
            </w:r>
          </w:p>
        </w:tc>
        <w:tc>
          <w:tcPr>
            <w:tcW w:w="2048" w:type="pct"/>
            <w:vAlign w:val="center"/>
          </w:tcPr>
          <w:p w:rsidR="006A4B8C" w:rsidRPr="00C279B1" w:rsidRDefault="006A4B8C" w:rsidP="001803D1">
            <w:pPr>
              <w:pStyle w:val="afffff2"/>
            </w:pPr>
            <w:r>
              <w:t>2,76</w:t>
            </w:r>
          </w:p>
        </w:tc>
      </w:tr>
      <w:tr w:rsidR="006A4B8C" w:rsidRPr="00C279B1" w:rsidTr="00FE7688">
        <w:tc>
          <w:tcPr>
            <w:tcW w:w="1749" w:type="pct"/>
            <w:vAlign w:val="center"/>
          </w:tcPr>
          <w:p w:rsidR="006A4B8C" w:rsidRPr="00C279B1" w:rsidRDefault="006A4B8C" w:rsidP="001803D1">
            <w:pPr>
              <w:pStyle w:val="afffff2"/>
            </w:pPr>
            <w:r w:rsidRPr="00C279B1">
              <w:t>Йод (I)</w:t>
            </w:r>
          </w:p>
        </w:tc>
        <w:tc>
          <w:tcPr>
            <w:tcW w:w="496" w:type="pct"/>
            <w:vAlign w:val="center"/>
          </w:tcPr>
          <w:p w:rsidR="006A4B8C" w:rsidRPr="00C279B1" w:rsidRDefault="006A4B8C" w:rsidP="001803D1">
            <w:pPr>
              <w:pStyle w:val="afffff2"/>
            </w:pPr>
          </w:p>
        </w:tc>
        <w:tc>
          <w:tcPr>
            <w:tcW w:w="707" w:type="pct"/>
            <w:vAlign w:val="center"/>
          </w:tcPr>
          <w:p w:rsidR="006A4B8C" w:rsidRPr="00C279B1" w:rsidRDefault="006A4B8C" w:rsidP="001803D1">
            <w:pPr>
              <w:pStyle w:val="afffff2"/>
            </w:pPr>
            <w:r w:rsidRPr="00C279B1">
              <w:t>–</w:t>
            </w:r>
          </w:p>
        </w:tc>
        <w:tc>
          <w:tcPr>
            <w:tcW w:w="2048" w:type="pct"/>
            <w:vAlign w:val="center"/>
          </w:tcPr>
          <w:p w:rsidR="006A4B8C" w:rsidRPr="00C279B1" w:rsidRDefault="006A4B8C" w:rsidP="001803D1">
            <w:pPr>
              <w:pStyle w:val="afffff2"/>
            </w:pPr>
            <w:r w:rsidRPr="00C279B1">
              <w:t>–</w:t>
            </w:r>
          </w:p>
        </w:tc>
      </w:tr>
      <w:tr w:rsidR="006A4B8C" w:rsidRPr="00C279B1" w:rsidTr="00FE7688">
        <w:tc>
          <w:tcPr>
            <w:tcW w:w="1749" w:type="pct"/>
            <w:vAlign w:val="center"/>
          </w:tcPr>
          <w:p w:rsidR="006A4B8C" w:rsidRPr="00C279B1" w:rsidRDefault="006A4B8C" w:rsidP="001803D1">
            <w:pPr>
              <w:pStyle w:val="afffff2"/>
            </w:pPr>
            <w:r w:rsidRPr="00C279B1">
              <w:t>Окисляемость перманганантная</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5</w:t>
            </w:r>
          </w:p>
        </w:tc>
        <w:tc>
          <w:tcPr>
            <w:tcW w:w="2048" w:type="pct"/>
            <w:vAlign w:val="center"/>
          </w:tcPr>
          <w:p w:rsidR="006A4B8C" w:rsidRPr="00C279B1" w:rsidRDefault="006A4B8C" w:rsidP="001803D1">
            <w:pPr>
              <w:pStyle w:val="afffff2"/>
            </w:pPr>
            <w:r>
              <w:t>2,9</w:t>
            </w:r>
          </w:p>
        </w:tc>
      </w:tr>
      <w:tr w:rsidR="006A4B8C" w:rsidRPr="00C279B1" w:rsidTr="00FE7688">
        <w:tc>
          <w:tcPr>
            <w:tcW w:w="1749" w:type="pct"/>
            <w:vAlign w:val="center"/>
          </w:tcPr>
          <w:p w:rsidR="006A4B8C" w:rsidRPr="00C279B1" w:rsidRDefault="006A4B8C" w:rsidP="001803D1">
            <w:pPr>
              <w:pStyle w:val="afffff2"/>
            </w:pPr>
            <w:r w:rsidRPr="00C279B1">
              <w:t>Кальций (Ca</w:t>
            </w:r>
            <w:r w:rsidRPr="00132C4B">
              <w:rPr>
                <w:vertAlign w:val="superscript"/>
              </w:rPr>
              <w:t>2+</w:t>
            </w:r>
            <w:r w:rsidRPr="00C279B1">
              <w:t>)</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w:t>
            </w:r>
          </w:p>
        </w:tc>
        <w:tc>
          <w:tcPr>
            <w:tcW w:w="2048" w:type="pct"/>
            <w:vAlign w:val="center"/>
          </w:tcPr>
          <w:p w:rsidR="006A4B8C" w:rsidRPr="00C279B1" w:rsidRDefault="006A4B8C" w:rsidP="001803D1">
            <w:pPr>
              <w:pStyle w:val="afffff2"/>
            </w:pPr>
            <w:r>
              <w:t>27,7</w:t>
            </w:r>
          </w:p>
        </w:tc>
      </w:tr>
      <w:tr w:rsidR="006A4B8C" w:rsidRPr="00C279B1" w:rsidTr="00FE7688">
        <w:tc>
          <w:tcPr>
            <w:tcW w:w="1749" w:type="pct"/>
            <w:vAlign w:val="center"/>
          </w:tcPr>
          <w:p w:rsidR="006A4B8C" w:rsidRPr="00C279B1" w:rsidRDefault="006A4B8C" w:rsidP="001803D1">
            <w:pPr>
              <w:pStyle w:val="afffff2"/>
            </w:pPr>
            <w:r w:rsidRPr="00C279B1">
              <w:t>Магний (Mg</w:t>
            </w:r>
            <w:r w:rsidRPr="00132C4B">
              <w:rPr>
                <w:vertAlign w:val="superscript"/>
              </w:rPr>
              <w:t>2+</w:t>
            </w:r>
            <w:r w:rsidRPr="00C279B1">
              <w:t>)</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w:t>
            </w:r>
          </w:p>
        </w:tc>
        <w:tc>
          <w:tcPr>
            <w:tcW w:w="2048" w:type="pct"/>
            <w:vAlign w:val="center"/>
          </w:tcPr>
          <w:p w:rsidR="006A4B8C" w:rsidRPr="00C279B1" w:rsidRDefault="006A4B8C" w:rsidP="001803D1">
            <w:pPr>
              <w:pStyle w:val="afffff2"/>
            </w:pPr>
            <w:r>
              <w:t>17,1</w:t>
            </w:r>
          </w:p>
        </w:tc>
      </w:tr>
      <w:tr w:rsidR="006A4B8C" w:rsidRPr="00C279B1" w:rsidTr="00FE7688">
        <w:tc>
          <w:tcPr>
            <w:tcW w:w="1749" w:type="pct"/>
            <w:vAlign w:val="center"/>
          </w:tcPr>
          <w:p w:rsidR="006A4B8C" w:rsidRPr="00C279B1" w:rsidRDefault="006A4B8C" w:rsidP="001803D1">
            <w:pPr>
              <w:pStyle w:val="afffff2"/>
            </w:pPr>
            <w:r w:rsidRPr="00C279B1">
              <w:t>Натрий (Na</w:t>
            </w:r>
            <w:r w:rsidRPr="00132C4B">
              <w:rPr>
                <w:vertAlign w:val="superscript"/>
              </w:rPr>
              <w:t>+</w:t>
            </w:r>
            <w:r w:rsidRPr="00C279B1">
              <w:t>)</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200</w:t>
            </w:r>
          </w:p>
        </w:tc>
        <w:tc>
          <w:tcPr>
            <w:tcW w:w="2048" w:type="pct"/>
            <w:vAlign w:val="center"/>
          </w:tcPr>
          <w:p w:rsidR="006A4B8C" w:rsidRPr="00C279B1" w:rsidRDefault="000B2CA3" w:rsidP="001803D1">
            <w:pPr>
              <w:pStyle w:val="afffff2"/>
            </w:pPr>
            <w:r>
              <w:t>8</w:t>
            </w:r>
          </w:p>
        </w:tc>
      </w:tr>
      <w:tr w:rsidR="006A4B8C" w:rsidRPr="00C279B1" w:rsidTr="00FE7688">
        <w:tc>
          <w:tcPr>
            <w:tcW w:w="1749" w:type="pct"/>
            <w:vAlign w:val="center"/>
          </w:tcPr>
          <w:p w:rsidR="006A4B8C" w:rsidRPr="00C279B1" w:rsidRDefault="006A4B8C" w:rsidP="001803D1">
            <w:pPr>
              <w:pStyle w:val="afffff2"/>
            </w:pPr>
            <w:r w:rsidRPr="00C279B1">
              <w:t>Сульфаты (SO</w:t>
            </w:r>
            <w:r w:rsidRPr="00132C4B">
              <w:rPr>
                <w:vertAlign w:val="subscript"/>
              </w:rPr>
              <w:t>4</w:t>
            </w:r>
            <w:r w:rsidRPr="00132C4B">
              <w:rPr>
                <w:vertAlign w:val="superscript"/>
              </w:rPr>
              <w:t>2+</w:t>
            </w:r>
            <w:r w:rsidRPr="00C279B1">
              <w:t>)</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500</w:t>
            </w:r>
          </w:p>
        </w:tc>
        <w:tc>
          <w:tcPr>
            <w:tcW w:w="2048" w:type="pct"/>
            <w:vAlign w:val="center"/>
          </w:tcPr>
          <w:p w:rsidR="006A4B8C" w:rsidRPr="00C279B1" w:rsidRDefault="000B2CA3" w:rsidP="001803D1">
            <w:pPr>
              <w:pStyle w:val="afffff2"/>
            </w:pPr>
            <w:r>
              <w:t>1,2</w:t>
            </w:r>
          </w:p>
        </w:tc>
      </w:tr>
      <w:tr w:rsidR="006A4B8C" w:rsidRPr="00C279B1" w:rsidTr="00FE7688">
        <w:tc>
          <w:tcPr>
            <w:tcW w:w="1749" w:type="pct"/>
            <w:vAlign w:val="center"/>
          </w:tcPr>
          <w:p w:rsidR="006A4B8C" w:rsidRPr="00C279B1" w:rsidRDefault="006A4B8C" w:rsidP="001803D1">
            <w:pPr>
              <w:pStyle w:val="afffff2"/>
            </w:pPr>
            <w:r w:rsidRPr="00C279B1">
              <w:t>Стронций (Sr)</w:t>
            </w:r>
          </w:p>
        </w:tc>
        <w:tc>
          <w:tcPr>
            <w:tcW w:w="496" w:type="pct"/>
            <w:vAlign w:val="center"/>
          </w:tcPr>
          <w:p w:rsidR="006A4B8C" w:rsidRPr="00C279B1" w:rsidRDefault="006A4B8C" w:rsidP="001803D1">
            <w:pPr>
              <w:pStyle w:val="afffff2"/>
            </w:pPr>
          </w:p>
        </w:tc>
        <w:tc>
          <w:tcPr>
            <w:tcW w:w="707" w:type="pct"/>
            <w:vAlign w:val="center"/>
          </w:tcPr>
          <w:p w:rsidR="006A4B8C" w:rsidRPr="00C279B1" w:rsidRDefault="006A4B8C" w:rsidP="001803D1">
            <w:pPr>
              <w:pStyle w:val="afffff2"/>
            </w:pPr>
            <w:r w:rsidRPr="00C279B1">
              <w:t>7,0</w:t>
            </w:r>
          </w:p>
        </w:tc>
        <w:tc>
          <w:tcPr>
            <w:tcW w:w="2048" w:type="pct"/>
            <w:vAlign w:val="center"/>
          </w:tcPr>
          <w:p w:rsidR="006A4B8C" w:rsidRPr="00C279B1" w:rsidRDefault="000B2CA3" w:rsidP="001803D1">
            <w:pPr>
              <w:pStyle w:val="afffff2"/>
            </w:pPr>
            <w:r>
              <w:t>0,23</w:t>
            </w:r>
          </w:p>
        </w:tc>
      </w:tr>
      <w:tr w:rsidR="006A4B8C" w:rsidRPr="00C279B1" w:rsidTr="00FE7688">
        <w:tc>
          <w:tcPr>
            <w:tcW w:w="1749" w:type="pct"/>
            <w:vAlign w:val="center"/>
          </w:tcPr>
          <w:p w:rsidR="006A4B8C" w:rsidRPr="00C279B1" w:rsidRDefault="006A4B8C" w:rsidP="001803D1">
            <w:pPr>
              <w:pStyle w:val="afffff2"/>
            </w:pPr>
            <w:r w:rsidRPr="00C279B1">
              <w:t>Хлориды (C</w:t>
            </w:r>
            <w:r>
              <w:rPr>
                <w:lang w:val="en-US"/>
              </w:rPr>
              <w:t>l</w:t>
            </w:r>
            <w:r w:rsidRPr="00132C4B">
              <w:rPr>
                <w:vertAlign w:val="superscript"/>
              </w:rPr>
              <w:t>-</w:t>
            </w:r>
            <w:r w:rsidRPr="00C279B1">
              <w:t>)</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350</w:t>
            </w:r>
          </w:p>
        </w:tc>
        <w:tc>
          <w:tcPr>
            <w:tcW w:w="2048" w:type="pct"/>
            <w:vAlign w:val="center"/>
          </w:tcPr>
          <w:p w:rsidR="006A4B8C" w:rsidRPr="00C279B1" w:rsidRDefault="000B2CA3" w:rsidP="001803D1">
            <w:pPr>
              <w:pStyle w:val="afffff2"/>
            </w:pPr>
            <w:r>
              <w:t>3,5</w:t>
            </w:r>
          </w:p>
        </w:tc>
      </w:tr>
      <w:tr w:rsidR="006A4B8C" w:rsidRPr="00C279B1" w:rsidTr="00FE7688">
        <w:tc>
          <w:tcPr>
            <w:tcW w:w="1749" w:type="pct"/>
            <w:vAlign w:val="center"/>
          </w:tcPr>
          <w:p w:rsidR="006A4B8C" w:rsidRPr="00C279B1" w:rsidRDefault="006A4B8C" w:rsidP="001803D1">
            <w:pPr>
              <w:pStyle w:val="afffff2"/>
            </w:pPr>
            <w:r w:rsidRPr="00C279B1">
              <w:t>Нитраты (NO</w:t>
            </w:r>
            <w:r w:rsidRPr="00132C4B">
              <w:rPr>
                <w:vertAlign w:val="subscript"/>
              </w:rPr>
              <w:t>3</w:t>
            </w:r>
            <w:r w:rsidRPr="00C279B1">
              <w:t>)</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45</w:t>
            </w:r>
          </w:p>
        </w:tc>
        <w:tc>
          <w:tcPr>
            <w:tcW w:w="2048" w:type="pct"/>
            <w:vAlign w:val="center"/>
          </w:tcPr>
          <w:p w:rsidR="006A4B8C" w:rsidRPr="00C279B1" w:rsidRDefault="000B2CA3" w:rsidP="001803D1">
            <w:pPr>
              <w:pStyle w:val="afffff2"/>
            </w:pPr>
            <w:r>
              <w:t>9,7</w:t>
            </w:r>
          </w:p>
        </w:tc>
      </w:tr>
      <w:tr w:rsidR="006A4B8C" w:rsidRPr="00C279B1" w:rsidTr="00FE7688">
        <w:tc>
          <w:tcPr>
            <w:tcW w:w="1749" w:type="pct"/>
            <w:vAlign w:val="center"/>
          </w:tcPr>
          <w:p w:rsidR="006A4B8C" w:rsidRPr="00C279B1" w:rsidRDefault="006A4B8C" w:rsidP="001803D1">
            <w:pPr>
              <w:pStyle w:val="afffff2"/>
            </w:pPr>
            <w:r w:rsidRPr="00C279B1">
              <w:t>Нитриты (NO</w:t>
            </w:r>
            <w:r w:rsidRPr="00132C4B">
              <w:rPr>
                <w:vertAlign w:val="subscript"/>
              </w:rPr>
              <w:t>2</w:t>
            </w:r>
            <w:r w:rsidRPr="00C279B1">
              <w:t>)</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w:t>
            </w:r>
          </w:p>
        </w:tc>
        <w:tc>
          <w:tcPr>
            <w:tcW w:w="2048" w:type="pct"/>
            <w:vAlign w:val="center"/>
          </w:tcPr>
          <w:p w:rsidR="006A4B8C" w:rsidRPr="00C279B1" w:rsidRDefault="000B2CA3" w:rsidP="001803D1">
            <w:pPr>
              <w:pStyle w:val="afffff2"/>
            </w:pPr>
            <w:r>
              <w:t>6,7</w:t>
            </w:r>
          </w:p>
        </w:tc>
      </w:tr>
      <w:tr w:rsidR="006A4B8C" w:rsidRPr="00C279B1" w:rsidTr="00FE7688">
        <w:tc>
          <w:tcPr>
            <w:tcW w:w="1749" w:type="pct"/>
            <w:vAlign w:val="center"/>
          </w:tcPr>
          <w:p w:rsidR="006A4B8C" w:rsidRPr="00C279B1" w:rsidRDefault="006A4B8C" w:rsidP="001803D1">
            <w:pPr>
              <w:pStyle w:val="afffff2"/>
            </w:pPr>
            <w:r w:rsidRPr="00C279B1">
              <w:t>Кремниевая кислота (H</w:t>
            </w:r>
            <w:r w:rsidRPr="00132C4B">
              <w:rPr>
                <w:vertAlign w:val="subscript"/>
              </w:rPr>
              <w:t>2</w:t>
            </w:r>
            <w:r w:rsidRPr="00C279B1">
              <w:t>SiO</w:t>
            </w:r>
            <w:r w:rsidRPr="00132C4B">
              <w:rPr>
                <w:vertAlign w:val="subscript"/>
              </w:rPr>
              <w:t>3</w:t>
            </w:r>
            <w:r w:rsidRPr="00C279B1">
              <w:t>)</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10</w:t>
            </w:r>
          </w:p>
        </w:tc>
        <w:tc>
          <w:tcPr>
            <w:tcW w:w="2048" w:type="pct"/>
            <w:vAlign w:val="center"/>
          </w:tcPr>
          <w:p w:rsidR="006A4B8C" w:rsidRPr="00C279B1" w:rsidRDefault="006A4B8C" w:rsidP="001803D1">
            <w:pPr>
              <w:pStyle w:val="afffff2"/>
            </w:pPr>
            <w:r w:rsidRPr="00C279B1">
              <w:t>–</w:t>
            </w:r>
          </w:p>
        </w:tc>
      </w:tr>
      <w:tr w:rsidR="006A4B8C" w:rsidRPr="00C279B1" w:rsidTr="00FE7688">
        <w:tc>
          <w:tcPr>
            <w:tcW w:w="1749" w:type="pct"/>
            <w:vAlign w:val="center"/>
          </w:tcPr>
          <w:p w:rsidR="006A4B8C" w:rsidRPr="00C279B1" w:rsidRDefault="006A4B8C" w:rsidP="001803D1">
            <w:pPr>
              <w:pStyle w:val="afffff2"/>
            </w:pPr>
            <w:r w:rsidRPr="00C279B1">
              <w:t>Свободная углекислота (CO</w:t>
            </w:r>
            <w:r w:rsidRPr="00E91906">
              <w:rPr>
                <w:vertAlign w:val="subscript"/>
              </w:rPr>
              <w:t>2</w:t>
            </w:r>
            <w:r w:rsidRPr="00C279B1">
              <w:t>)</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0,3 - 0,5</w:t>
            </w:r>
          </w:p>
        </w:tc>
        <w:tc>
          <w:tcPr>
            <w:tcW w:w="2048" w:type="pct"/>
            <w:vAlign w:val="center"/>
          </w:tcPr>
          <w:p w:rsidR="006A4B8C" w:rsidRPr="00C279B1" w:rsidRDefault="006A4B8C" w:rsidP="001803D1">
            <w:pPr>
              <w:pStyle w:val="afffff2"/>
            </w:pPr>
            <w:r w:rsidRPr="00C279B1">
              <w:t>–</w:t>
            </w:r>
          </w:p>
        </w:tc>
      </w:tr>
      <w:tr w:rsidR="006A4B8C" w:rsidRPr="00C279B1" w:rsidTr="00FE7688">
        <w:tc>
          <w:tcPr>
            <w:tcW w:w="1749" w:type="pct"/>
            <w:vAlign w:val="center"/>
          </w:tcPr>
          <w:p w:rsidR="006A4B8C" w:rsidRPr="00C279B1" w:rsidRDefault="006A4B8C" w:rsidP="001803D1">
            <w:pPr>
              <w:pStyle w:val="afffff2"/>
            </w:pPr>
            <w:r w:rsidRPr="00C279B1">
              <w:t>Фтор</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p>
        </w:tc>
        <w:tc>
          <w:tcPr>
            <w:tcW w:w="2048" w:type="pct"/>
            <w:vAlign w:val="center"/>
          </w:tcPr>
          <w:p w:rsidR="006A4B8C" w:rsidRPr="00C279B1" w:rsidRDefault="006A4B8C" w:rsidP="001803D1">
            <w:pPr>
              <w:pStyle w:val="afffff2"/>
            </w:pPr>
            <w:r w:rsidRPr="00C279B1">
              <w:t>0,04</w:t>
            </w:r>
          </w:p>
        </w:tc>
      </w:tr>
      <w:tr w:rsidR="006A4B8C" w:rsidRPr="00C279B1" w:rsidTr="00FE7688">
        <w:tc>
          <w:tcPr>
            <w:tcW w:w="1749" w:type="pct"/>
            <w:vAlign w:val="center"/>
          </w:tcPr>
          <w:p w:rsidR="006A4B8C" w:rsidRPr="00C279B1" w:rsidRDefault="006A4B8C" w:rsidP="001803D1">
            <w:pPr>
              <w:pStyle w:val="afffff2"/>
            </w:pPr>
            <w:r w:rsidRPr="00C279B1">
              <w:t>нефтепродукты</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0,1</w:t>
            </w:r>
          </w:p>
        </w:tc>
        <w:tc>
          <w:tcPr>
            <w:tcW w:w="2048" w:type="pct"/>
            <w:vAlign w:val="center"/>
          </w:tcPr>
          <w:p w:rsidR="006A4B8C" w:rsidRPr="00C279B1" w:rsidRDefault="006A4B8C" w:rsidP="001803D1">
            <w:pPr>
              <w:pStyle w:val="afffff2"/>
            </w:pPr>
          </w:p>
        </w:tc>
      </w:tr>
      <w:tr w:rsidR="006A4B8C" w:rsidRPr="00C279B1" w:rsidTr="00FE7688">
        <w:tc>
          <w:tcPr>
            <w:tcW w:w="1749" w:type="pct"/>
            <w:vAlign w:val="center"/>
          </w:tcPr>
          <w:p w:rsidR="006A4B8C" w:rsidRPr="00C279B1" w:rsidRDefault="006A4B8C" w:rsidP="001803D1">
            <w:pPr>
              <w:pStyle w:val="afffff2"/>
            </w:pPr>
            <w:r w:rsidRPr="00C279B1">
              <w:t>Щелочность</w:t>
            </w:r>
          </w:p>
        </w:tc>
        <w:tc>
          <w:tcPr>
            <w:tcW w:w="496" w:type="pct"/>
            <w:vAlign w:val="center"/>
          </w:tcPr>
          <w:p w:rsidR="006A4B8C" w:rsidRPr="00C279B1" w:rsidRDefault="006A4B8C" w:rsidP="001803D1">
            <w:pPr>
              <w:pStyle w:val="afffff2"/>
            </w:pPr>
            <w:r w:rsidRPr="00C279B1">
              <w:t>мг-экв/л</w:t>
            </w:r>
          </w:p>
        </w:tc>
        <w:tc>
          <w:tcPr>
            <w:tcW w:w="707" w:type="pct"/>
            <w:vAlign w:val="center"/>
          </w:tcPr>
          <w:p w:rsidR="006A4B8C" w:rsidRPr="00C279B1" w:rsidRDefault="006A4B8C" w:rsidP="001803D1">
            <w:pPr>
              <w:pStyle w:val="afffff2"/>
            </w:pPr>
            <w:r w:rsidRPr="00C279B1">
              <w:t>–</w:t>
            </w:r>
          </w:p>
        </w:tc>
        <w:tc>
          <w:tcPr>
            <w:tcW w:w="2048" w:type="pct"/>
            <w:vAlign w:val="center"/>
          </w:tcPr>
          <w:p w:rsidR="006A4B8C" w:rsidRPr="00C279B1" w:rsidRDefault="006A4B8C" w:rsidP="001803D1">
            <w:pPr>
              <w:pStyle w:val="afffff2"/>
            </w:pPr>
          </w:p>
        </w:tc>
      </w:tr>
      <w:tr w:rsidR="007D541F" w:rsidRPr="00C279B1" w:rsidTr="00FE7688">
        <w:tc>
          <w:tcPr>
            <w:tcW w:w="5000" w:type="pct"/>
            <w:gridSpan w:val="4"/>
            <w:vAlign w:val="center"/>
          </w:tcPr>
          <w:p w:rsidR="007D541F" w:rsidRPr="00C279B1" w:rsidRDefault="007D541F" w:rsidP="001803D1">
            <w:pPr>
              <w:pStyle w:val="afffff2"/>
            </w:pPr>
            <w:r w:rsidRPr="00C279B1">
              <w:t>Неорганические вещества</w:t>
            </w:r>
          </w:p>
        </w:tc>
      </w:tr>
      <w:tr w:rsidR="006A4B8C" w:rsidRPr="00C279B1" w:rsidTr="00FE7688">
        <w:tc>
          <w:tcPr>
            <w:tcW w:w="1749" w:type="pct"/>
            <w:vAlign w:val="center"/>
          </w:tcPr>
          <w:p w:rsidR="006A4B8C" w:rsidRPr="00C279B1" w:rsidRDefault="006A4B8C" w:rsidP="001803D1">
            <w:pPr>
              <w:pStyle w:val="afffff2"/>
            </w:pPr>
            <w:r w:rsidRPr="00C279B1">
              <w:t>Алюминий (A</w:t>
            </w:r>
            <w:r>
              <w:rPr>
                <w:lang w:val="en-US"/>
              </w:rPr>
              <w:t>l</w:t>
            </w:r>
            <w:r w:rsidRPr="00132C4B">
              <w:rPr>
                <w:vertAlign w:val="superscript"/>
              </w:rPr>
              <w:t>3+</w:t>
            </w:r>
            <w:r w:rsidRPr="00C279B1">
              <w:t>)</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0,5</w:t>
            </w:r>
          </w:p>
        </w:tc>
        <w:tc>
          <w:tcPr>
            <w:tcW w:w="2048" w:type="pct"/>
            <w:vAlign w:val="center"/>
          </w:tcPr>
          <w:p w:rsidR="006A4B8C" w:rsidRPr="00C279B1" w:rsidRDefault="000B2CA3" w:rsidP="001803D1">
            <w:pPr>
              <w:pStyle w:val="afffff2"/>
            </w:pPr>
            <w:r>
              <w:t>0,005</w:t>
            </w:r>
          </w:p>
        </w:tc>
      </w:tr>
      <w:tr w:rsidR="006A4B8C" w:rsidRPr="00C279B1" w:rsidTr="00FE7688">
        <w:tc>
          <w:tcPr>
            <w:tcW w:w="1749" w:type="pct"/>
            <w:vAlign w:val="center"/>
          </w:tcPr>
          <w:p w:rsidR="006A4B8C" w:rsidRPr="00C279B1" w:rsidRDefault="006A4B8C" w:rsidP="001803D1">
            <w:pPr>
              <w:pStyle w:val="afffff2"/>
            </w:pPr>
            <w:r w:rsidRPr="00C279B1">
              <w:t>Ам</w:t>
            </w:r>
            <w:r>
              <w:t>м</w:t>
            </w:r>
            <w:r w:rsidRPr="00C279B1">
              <w:t>оний</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p>
        </w:tc>
        <w:tc>
          <w:tcPr>
            <w:tcW w:w="2048" w:type="pct"/>
            <w:vAlign w:val="center"/>
          </w:tcPr>
          <w:p w:rsidR="006A4B8C" w:rsidRPr="00C279B1" w:rsidRDefault="000B2CA3" w:rsidP="001803D1">
            <w:pPr>
              <w:pStyle w:val="afffff2"/>
            </w:pPr>
            <w:r>
              <w:t>0</w:t>
            </w:r>
          </w:p>
        </w:tc>
      </w:tr>
      <w:tr w:rsidR="006A4B8C" w:rsidRPr="00C279B1" w:rsidTr="00FE7688">
        <w:tc>
          <w:tcPr>
            <w:tcW w:w="1749" w:type="pct"/>
            <w:vAlign w:val="center"/>
          </w:tcPr>
          <w:p w:rsidR="006A4B8C" w:rsidRPr="00C279B1" w:rsidRDefault="006A4B8C" w:rsidP="001803D1">
            <w:pPr>
              <w:pStyle w:val="afffff2"/>
            </w:pPr>
            <w:r w:rsidRPr="00C279B1">
              <w:t>Бор (B)</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0,5</w:t>
            </w:r>
          </w:p>
        </w:tc>
        <w:tc>
          <w:tcPr>
            <w:tcW w:w="2048" w:type="pct"/>
            <w:vAlign w:val="center"/>
          </w:tcPr>
          <w:p w:rsidR="006A4B8C" w:rsidRPr="00C279B1" w:rsidRDefault="000B2CA3" w:rsidP="001803D1">
            <w:pPr>
              <w:pStyle w:val="afffff2"/>
            </w:pPr>
            <w:r>
              <w:t>0,05</w:t>
            </w:r>
          </w:p>
        </w:tc>
      </w:tr>
      <w:tr w:rsidR="006A4B8C" w:rsidRPr="00C279B1" w:rsidTr="00FE7688">
        <w:tc>
          <w:tcPr>
            <w:tcW w:w="1749" w:type="pct"/>
            <w:vAlign w:val="center"/>
          </w:tcPr>
          <w:p w:rsidR="006A4B8C" w:rsidRPr="00C279B1" w:rsidRDefault="006A4B8C" w:rsidP="001803D1">
            <w:pPr>
              <w:pStyle w:val="afffff2"/>
            </w:pPr>
            <w:r w:rsidRPr="00C279B1">
              <w:t>Гидрокарбонаты</w:t>
            </w:r>
          </w:p>
        </w:tc>
        <w:tc>
          <w:tcPr>
            <w:tcW w:w="496" w:type="pct"/>
            <w:vAlign w:val="center"/>
          </w:tcPr>
          <w:p w:rsidR="006A4B8C" w:rsidRPr="00C279B1" w:rsidRDefault="006A4B8C" w:rsidP="001803D1">
            <w:pPr>
              <w:pStyle w:val="afffff2"/>
            </w:pPr>
          </w:p>
        </w:tc>
        <w:tc>
          <w:tcPr>
            <w:tcW w:w="707" w:type="pct"/>
            <w:vAlign w:val="center"/>
          </w:tcPr>
          <w:p w:rsidR="006A4B8C" w:rsidRPr="00C279B1" w:rsidRDefault="006A4B8C" w:rsidP="001803D1">
            <w:pPr>
              <w:pStyle w:val="afffff2"/>
            </w:pPr>
          </w:p>
        </w:tc>
        <w:tc>
          <w:tcPr>
            <w:tcW w:w="2048" w:type="pct"/>
            <w:vAlign w:val="center"/>
          </w:tcPr>
          <w:p w:rsidR="006A4B8C" w:rsidRPr="00C279B1" w:rsidRDefault="000B2CA3" w:rsidP="001803D1">
            <w:pPr>
              <w:pStyle w:val="afffff2"/>
            </w:pPr>
            <w:r>
              <w:t>--</w:t>
            </w:r>
          </w:p>
        </w:tc>
      </w:tr>
      <w:tr w:rsidR="006A4B8C" w:rsidRPr="00C279B1" w:rsidTr="00FE7688">
        <w:tc>
          <w:tcPr>
            <w:tcW w:w="1749" w:type="pct"/>
            <w:vAlign w:val="center"/>
          </w:tcPr>
          <w:p w:rsidR="006A4B8C" w:rsidRPr="00C279B1" w:rsidRDefault="006A4B8C" w:rsidP="001803D1">
            <w:pPr>
              <w:pStyle w:val="afffff2"/>
            </w:pPr>
            <w:r w:rsidRPr="00C279B1">
              <w:t>Железо (Fe суммарно)</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0,3</w:t>
            </w:r>
          </w:p>
        </w:tc>
        <w:tc>
          <w:tcPr>
            <w:tcW w:w="2048" w:type="pct"/>
            <w:vAlign w:val="center"/>
          </w:tcPr>
          <w:p w:rsidR="006A4B8C" w:rsidRPr="000B2CA3" w:rsidRDefault="000B2CA3" w:rsidP="001803D1">
            <w:pPr>
              <w:pStyle w:val="afffff2"/>
              <w:rPr>
                <w:b/>
              </w:rPr>
            </w:pPr>
            <w:r w:rsidRPr="000B2CA3">
              <w:rPr>
                <w:b/>
              </w:rPr>
              <w:t>1,46</w:t>
            </w:r>
          </w:p>
        </w:tc>
      </w:tr>
      <w:tr w:rsidR="006A4B8C" w:rsidRPr="00C279B1" w:rsidTr="00FE7688">
        <w:tc>
          <w:tcPr>
            <w:tcW w:w="1749" w:type="pct"/>
            <w:vAlign w:val="center"/>
          </w:tcPr>
          <w:p w:rsidR="006A4B8C" w:rsidRPr="00C279B1" w:rsidRDefault="006A4B8C" w:rsidP="001803D1">
            <w:pPr>
              <w:pStyle w:val="afffff2"/>
            </w:pPr>
            <w:r w:rsidRPr="00C279B1">
              <w:t>Медь (Cu)</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1,0</w:t>
            </w:r>
          </w:p>
        </w:tc>
        <w:tc>
          <w:tcPr>
            <w:tcW w:w="2048" w:type="pct"/>
            <w:vAlign w:val="center"/>
          </w:tcPr>
          <w:p w:rsidR="006A4B8C" w:rsidRPr="00C279B1" w:rsidRDefault="000B2CA3" w:rsidP="001803D1">
            <w:pPr>
              <w:pStyle w:val="afffff2"/>
            </w:pPr>
            <w:r>
              <w:t>0,01</w:t>
            </w:r>
          </w:p>
        </w:tc>
      </w:tr>
      <w:tr w:rsidR="006A4B8C" w:rsidRPr="00C279B1" w:rsidTr="00FE7688">
        <w:tc>
          <w:tcPr>
            <w:tcW w:w="1749" w:type="pct"/>
            <w:vAlign w:val="center"/>
          </w:tcPr>
          <w:p w:rsidR="006A4B8C" w:rsidRPr="00C279B1" w:rsidRDefault="006A4B8C" w:rsidP="001803D1">
            <w:pPr>
              <w:pStyle w:val="afffff2"/>
            </w:pPr>
            <w:r w:rsidRPr="00C279B1">
              <w:t>Молибден (Mo)</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0,25</w:t>
            </w:r>
          </w:p>
        </w:tc>
        <w:tc>
          <w:tcPr>
            <w:tcW w:w="2048" w:type="pct"/>
            <w:vAlign w:val="center"/>
          </w:tcPr>
          <w:p w:rsidR="006A4B8C" w:rsidRPr="00C279B1" w:rsidRDefault="006A4B8C" w:rsidP="001803D1">
            <w:pPr>
              <w:pStyle w:val="afffff2"/>
            </w:pPr>
            <w:r w:rsidRPr="00C279B1">
              <w:t>–</w:t>
            </w:r>
          </w:p>
        </w:tc>
      </w:tr>
      <w:tr w:rsidR="006A4B8C" w:rsidRPr="00C279B1" w:rsidTr="00FE7688">
        <w:tc>
          <w:tcPr>
            <w:tcW w:w="1749" w:type="pct"/>
            <w:vAlign w:val="center"/>
          </w:tcPr>
          <w:p w:rsidR="006A4B8C" w:rsidRPr="00C279B1" w:rsidRDefault="006A4B8C" w:rsidP="001803D1">
            <w:pPr>
              <w:pStyle w:val="afffff2"/>
            </w:pPr>
            <w:r w:rsidRPr="00C279B1">
              <w:t>Мышьяк (As)</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0,05</w:t>
            </w:r>
          </w:p>
        </w:tc>
        <w:tc>
          <w:tcPr>
            <w:tcW w:w="2048" w:type="pct"/>
            <w:vAlign w:val="center"/>
          </w:tcPr>
          <w:p w:rsidR="006A4B8C" w:rsidRPr="00C279B1" w:rsidRDefault="006A4B8C" w:rsidP="001803D1">
            <w:pPr>
              <w:pStyle w:val="afffff2"/>
            </w:pPr>
            <w:r w:rsidRPr="00C279B1">
              <w:t>–</w:t>
            </w:r>
          </w:p>
        </w:tc>
      </w:tr>
      <w:tr w:rsidR="006A4B8C" w:rsidRPr="00C279B1" w:rsidTr="00FE7688">
        <w:tc>
          <w:tcPr>
            <w:tcW w:w="1749" w:type="pct"/>
            <w:vAlign w:val="center"/>
          </w:tcPr>
          <w:p w:rsidR="006A4B8C" w:rsidRPr="00C279B1" w:rsidRDefault="006A4B8C" w:rsidP="001803D1">
            <w:pPr>
              <w:pStyle w:val="afffff2"/>
            </w:pPr>
            <w:r w:rsidRPr="00C279B1">
              <w:t>Марганец (Mn)</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0,1</w:t>
            </w:r>
          </w:p>
        </w:tc>
        <w:tc>
          <w:tcPr>
            <w:tcW w:w="2048" w:type="pct"/>
            <w:vAlign w:val="center"/>
          </w:tcPr>
          <w:p w:rsidR="006A4B8C" w:rsidRPr="00C279B1" w:rsidRDefault="000B2CA3" w:rsidP="001803D1">
            <w:pPr>
              <w:pStyle w:val="afffff2"/>
            </w:pPr>
            <w:r>
              <w:t>0,15</w:t>
            </w:r>
          </w:p>
        </w:tc>
      </w:tr>
      <w:tr w:rsidR="006A4B8C" w:rsidRPr="00C279B1" w:rsidTr="00FE7688">
        <w:tc>
          <w:tcPr>
            <w:tcW w:w="1749" w:type="pct"/>
            <w:vAlign w:val="center"/>
          </w:tcPr>
          <w:p w:rsidR="006A4B8C" w:rsidRPr="00C279B1" w:rsidRDefault="006A4B8C" w:rsidP="001803D1">
            <w:pPr>
              <w:pStyle w:val="afffff2"/>
            </w:pPr>
            <w:r w:rsidRPr="00C279B1">
              <w:t>Ртуть (Hg)</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0,005</w:t>
            </w:r>
          </w:p>
        </w:tc>
        <w:tc>
          <w:tcPr>
            <w:tcW w:w="2048" w:type="pct"/>
            <w:vAlign w:val="center"/>
          </w:tcPr>
          <w:p w:rsidR="006A4B8C" w:rsidRPr="00C279B1" w:rsidRDefault="006A4B8C" w:rsidP="000B2CA3">
            <w:pPr>
              <w:pStyle w:val="afffff2"/>
            </w:pPr>
            <w:r w:rsidRPr="00C279B1">
              <w:t>0,000</w:t>
            </w:r>
            <w:r w:rsidR="000B2CA3">
              <w:t>1</w:t>
            </w:r>
          </w:p>
        </w:tc>
      </w:tr>
      <w:tr w:rsidR="006A4B8C" w:rsidRPr="00C279B1" w:rsidTr="00FE7688">
        <w:tc>
          <w:tcPr>
            <w:tcW w:w="1749" w:type="pct"/>
            <w:vAlign w:val="center"/>
          </w:tcPr>
          <w:p w:rsidR="006A4B8C" w:rsidRPr="00C279B1" w:rsidRDefault="006A4B8C" w:rsidP="001803D1">
            <w:pPr>
              <w:pStyle w:val="afffff2"/>
            </w:pPr>
            <w:r w:rsidRPr="00C279B1">
              <w:t>Свинец (Pb)</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0,03</w:t>
            </w:r>
          </w:p>
        </w:tc>
        <w:tc>
          <w:tcPr>
            <w:tcW w:w="2048" w:type="pct"/>
            <w:vAlign w:val="center"/>
          </w:tcPr>
          <w:p w:rsidR="006A4B8C" w:rsidRPr="00C279B1" w:rsidRDefault="000B2CA3" w:rsidP="001803D1">
            <w:pPr>
              <w:pStyle w:val="afffff2"/>
            </w:pPr>
            <w:r>
              <w:t>0,001</w:t>
            </w:r>
          </w:p>
        </w:tc>
      </w:tr>
      <w:tr w:rsidR="006A4B8C" w:rsidRPr="00C279B1" w:rsidTr="00FE7688">
        <w:tc>
          <w:tcPr>
            <w:tcW w:w="1749" w:type="pct"/>
            <w:vAlign w:val="center"/>
          </w:tcPr>
          <w:p w:rsidR="006A4B8C" w:rsidRPr="00C279B1" w:rsidRDefault="006A4B8C" w:rsidP="001803D1">
            <w:pPr>
              <w:pStyle w:val="afffff2"/>
            </w:pPr>
            <w:r w:rsidRPr="00C279B1">
              <w:t>Кадмий (Cd)</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0,001</w:t>
            </w:r>
          </w:p>
        </w:tc>
        <w:tc>
          <w:tcPr>
            <w:tcW w:w="2048" w:type="pct"/>
            <w:vAlign w:val="center"/>
          </w:tcPr>
          <w:p w:rsidR="006A4B8C" w:rsidRPr="00C279B1" w:rsidRDefault="000B2CA3" w:rsidP="001803D1">
            <w:pPr>
              <w:pStyle w:val="afffff2"/>
            </w:pPr>
            <w:r>
              <w:t>0,0001</w:t>
            </w:r>
          </w:p>
        </w:tc>
      </w:tr>
      <w:tr w:rsidR="006A4B8C" w:rsidRPr="00C279B1" w:rsidTr="00FE7688">
        <w:tc>
          <w:tcPr>
            <w:tcW w:w="1749" w:type="pct"/>
            <w:vAlign w:val="center"/>
          </w:tcPr>
          <w:p w:rsidR="006A4B8C" w:rsidRPr="00C279B1" w:rsidRDefault="006A4B8C" w:rsidP="001803D1">
            <w:pPr>
              <w:pStyle w:val="afffff2"/>
            </w:pPr>
            <w:r w:rsidRPr="00C279B1">
              <w:t>Калий (К)</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w:t>
            </w:r>
          </w:p>
        </w:tc>
        <w:tc>
          <w:tcPr>
            <w:tcW w:w="2048" w:type="pct"/>
            <w:vAlign w:val="center"/>
          </w:tcPr>
          <w:p w:rsidR="006A4B8C" w:rsidRPr="00C279B1" w:rsidRDefault="006A4B8C" w:rsidP="001803D1">
            <w:pPr>
              <w:pStyle w:val="afffff2"/>
            </w:pPr>
          </w:p>
        </w:tc>
      </w:tr>
      <w:tr w:rsidR="006A4B8C" w:rsidRPr="00C279B1" w:rsidTr="00FE7688">
        <w:tc>
          <w:tcPr>
            <w:tcW w:w="1749" w:type="pct"/>
            <w:vAlign w:val="center"/>
          </w:tcPr>
          <w:p w:rsidR="006A4B8C" w:rsidRPr="00C279B1" w:rsidRDefault="006A4B8C" w:rsidP="001803D1">
            <w:pPr>
              <w:pStyle w:val="afffff2"/>
            </w:pPr>
            <w:r w:rsidRPr="00C279B1">
              <w:t>Фенолы</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0,25</w:t>
            </w:r>
          </w:p>
        </w:tc>
        <w:tc>
          <w:tcPr>
            <w:tcW w:w="2048" w:type="pct"/>
            <w:vAlign w:val="center"/>
          </w:tcPr>
          <w:p w:rsidR="006A4B8C" w:rsidRPr="00C279B1" w:rsidRDefault="006A4B8C" w:rsidP="001803D1">
            <w:pPr>
              <w:pStyle w:val="afffff2"/>
            </w:pPr>
            <w:r w:rsidRPr="00C279B1">
              <w:t>0,001</w:t>
            </w:r>
          </w:p>
        </w:tc>
      </w:tr>
      <w:tr w:rsidR="006A4B8C" w:rsidRPr="00C279B1" w:rsidTr="00FE7688">
        <w:tc>
          <w:tcPr>
            <w:tcW w:w="1749" w:type="pct"/>
            <w:vAlign w:val="center"/>
          </w:tcPr>
          <w:p w:rsidR="006A4B8C" w:rsidRPr="00C279B1" w:rsidRDefault="006A4B8C" w:rsidP="001803D1">
            <w:pPr>
              <w:pStyle w:val="afffff2"/>
            </w:pPr>
            <w:r w:rsidRPr="00C279B1">
              <w:t>Хром (Cr</w:t>
            </w:r>
            <w:r w:rsidRPr="00132C4B">
              <w:rPr>
                <w:vertAlign w:val="superscript"/>
              </w:rPr>
              <w:t>6+</w:t>
            </w:r>
            <w:r w:rsidRPr="00C279B1">
              <w:t>)</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0,05</w:t>
            </w:r>
          </w:p>
        </w:tc>
        <w:tc>
          <w:tcPr>
            <w:tcW w:w="2048" w:type="pct"/>
            <w:vAlign w:val="center"/>
          </w:tcPr>
          <w:p w:rsidR="006A4B8C" w:rsidRPr="00C279B1" w:rsidRDefault="000B2CA3" w:rsidP="001803D1">
            <w:pPr>
              <w:pStyle w:val="afffff2"/>
            </w:pPr>
            <w:r>
              <w:t>0,005</w:t>
            </w:r>
          </w:p>
        </w:tc>
      </w:tr>
      <w:tr w:rsidR="006A4B8C" w:rsidRPr="00C279B1" w:rsidTr="00FE7688">
        <w:tc>
          <w:tcPr>
            <w:tcW w:w="1749" w:type="pct"/>
            <w:vAlign w:val="center"/>
          </w:tcPr>
          <w:p w:rsidR="006A4B8C" w:rsidRPr="00C279B1" w:rsidRDefault="006A4B8C" w:rsidP="001803D1">
            <w:pPr>
              <w:pStyle w:val="afffff2"/>
            </w:pPr>
            <w:r w:rsidRPr="00C279B1">
              <w:t>Цинк (Zn)</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5,0</w:t>
            </w:r>
          </w:p>
        </w:tc>
        <w:tc>
          <w:tcPr>
            <w:tcW w:w="2048" w:type="pct"/>
            <w:vAlign w:val="center"/>
          </w:tcPr>
          <w:p w:rsidR="006A4B8C" w:rsidRPr="00C279B1" w:rsidRDefault="000B2CA3" w:rsidP="001803D1">
            <w:pPr>
              <w:pStyle w:val="afffff2"/>
            </w:pPr>
            <w:r>
              <w:t>--</w:t>
            </w:r>
          </w:p>
        </w:tc>
      </w:tr>
      <w:tr w:rsidR="006A4B8C" w:rsidRPr="00C279B1" w:rsidTr="00FE7688">
        <w:tc>
          <w:tcPr>
            <w:tcW w:w="1749" w:type="pct"/>
            <w:vAlign w:val="center"/>
          </w:tcPr>
          <w:p w:rsidR="006A4B8C" w:rsidRPr="00C279B1" w:rsidRDefault="006A4B8C" w:rsidP="001803D1">
            <w:pPr>
              <w:pStyle w:val="afffff2"/>
            </w:pPr>
            <w:r w:rsidRPr="00C279B1">
              <w:t>СПАВ</w:t>
            </w:r>
          </w:p>
        </w:tc>
        <w:tc>
          <w:tcPr>
            <w:tcW w:w="496" w:type="pct"/>
            <w:vAlign w:val="center"/>
          </w:tcPr>
          <w:p w:rsidR="006A4B8C" w:rsidRPr="00C279B1" w:rsidRDefault="006A4B8C" w:rsidP="001803D1">
            <w:pPr>
              <w:pStyle w:val="afffff2"/>
            </w:pPr>
            <w:r w:rsidRPr="00C279B1">
              <w:t>мг/дм</w:t>
            </w:r>
            <w:r w:rsidRPr="003F7AB6">
              <w:rPr>
                <w:vertAlign w:val="superscript"/>
              </w:rPr>
              <w:t>3</w:t>
            </w:r>
          </w:p>
        </w:tc>
        <w:tc>
          <w:tcPr>
            <w:tcW w:w="707" w:type="pct"/>
            <w:vAlign w:val="center"/>
          </w:tcPr>
          <w:p w:rsidR="006A4B8C" w:rsidRPr="00C279B1" w:rsidRDefault="006A4B8C" w:rsidP="001803D1">
            <w:pPr>
              <w:pStyle w:val="afffff2"/>
            </w:pPr>
            <w:r w:rsidRPr="00C279B1">
              <w:t>–</w:t>
            </w:r>
          </w:p>
        </w:tc>
        <w:tc>
          <w:tcPr>
            <w:tcW w:w="2048" w:type="pct"/>
            <w:vAlign w:val="center"/>
          </w:tcPr>
          <w:p w:rsidR="006A4B8C" w:rsidRPr="00C279B1" w:rsidRDefault="006A4B8C" w:rsidP="001803D1">
            <w:pPr>
              <w:pStyle w:val="afffff2"/>
            </w:pPr>
            <w:r w:rsidRPr="00C279B1">
              <w:t>–</w:t>
            </w:r>
          </w:p>
        </w:tc>
      </w:tr>
      <w:tr w:rsidR="006A4B8C" w:rsidRPr="00C279B1" w:rsidTr="00FE7688">
        <w:tc>
          <w:tcPr>
            <w:tcW w:w="1749" w:type="pct"/>
            <w:vAlign w:val="center"/>
          </w:tcPr>
          <w:p w:rsidR="006A4B8C" w:rsidRPr="00C279B1" w:rsidRDefault="006A4B8C" w:rsidP="001803D1">
            <w:pPr>
              <w:pStyle w:val="afffff2"/>
            </w:pPr>
            <w:r w:rsidRPr="00C279B1">
              <w:t>Ортофосфаты (Na</w:t>
            </w:r>
            <w:r w:rsidRPr="00132C4B">
              <w:rPr>
                <w:vertAlign w:val="subscript"/>
              </w:rPr>
              <w:t>3</w:t>
            </w:r>
            <w:r w:rsidRPr="00C279B1">
              <w:t>PO</w:t>
            </w:r>
            <w:r w:rsidRPr="00132C4B">
              <w:rPr>
                <w:vertAlign w:val="subscript"/>
              </w:rPr>
              <w:t>4</w:t>
            </w:r>
            <w:r w:rsidRPr="00C279B1">
              <w:t>)</w:t>
            </w:r>
          </w:p>
        </w:tc>
        <w:tc>
          <w:tcPr>
            <w:tcW w:w="496" w:type="pct"/>
            <w:vAlign w:val="center"/>
          </w:tcPr>
          <w:p w:rsidR="006A4B8C" w:rsidRPr="00C279B1" w:rsidRDefault="006A4B8C" w:rsidP="001803D1">
            <w:pPr>
              <w:pStyle w:val="afffff2"/>
            </w:pPr>
          </w:p>
        </w:tc>
        <w:tc>
          <w:tcPr>
            <w:tcW w:w="707" w:type="pct"/>
            <w:vAlign w:val="center"/>
          </w:tcPr>
          <w:p w:rsidR="006A4B8C" w:rsidRPr="00C279B1" w:rsidRDefault="006A4B8C" w:rsidP="001803D1">
            <w:pPr>
              <w:pStyle w:val="afffff2"/>
            </w:pPr>
            <w:r w:rsidRPr="00C279B1">
              <w:t>–</w:t>
            </w:r>
          </w:p>
        </w:tc>
        <w:tc>
          <w:tcPr>
            <w:tcW w:w="2048" w:type="pct"/>
            <w:vAlign w:val="center"/>
          </w:tcPr>
          <w:p w:rsidR="006A4B8C" w:rsidRPr="00C279B1" w:rsidRDefault="006A4B8C" w:rsidP="001803D1">
            <w:pPr>
              <w:pStyle w:val="afffff2"/>
            </w:pPr>
            <w:r w:rsidRPr="00C279B1">
              <w:t>–</w:t>
            </w:r>
          </w:p>
        </w:tc>
      </w:tr>
      <w:tr w:rsidR="006A4B8C" w:rsidRPr="00C279B1" w:rsidTr="00FE7688">
        <w:tc>
          <w:tcPr>
            <w:tcW w:w="1749" w:type="pct"/>
            <w:vAlign w:val="center"/>
          </w:tcPr>
          <w:p w:rsidR="006A4B8C" w:rsidRPr="00C279B1" w:rsidRDefault="006A4B8C" w:rsidP="001803D1">
            <w:pPr>
              <w:pStyle w:val="afffff2"/>
            </w:pPr>
            <w:r w:rsidRPr="00C279B1">
              <w:t>Полифосфаты (NaPO</w:t>
            </w:r>
            <w:r w:rsidRPr="00132C4B">
              <w:rPr>
                <w:vertAlign w:val="subscript"/>
              </w:rPr>
              <w:t>3</w:t>
            </w:r>
            <w:r w:rsidRPr="00C279B1">
              <w:t>)</w:t>
            </w:r>
            <w:r w:rsidRPr="00132C4B">
              <w:rPr>
                <w:vertAlign w:val="subscript"/>
              </w:rPr>
              <w:t>6</w:t>
            </w:r>
          </w:p>
        </w:tc>
        <w:tc>
          <w:tcPr>
            <w:tcW w:w="496" w:type="pct"/>
            <w:vAlign w:val="center"/>
          </w:tcPr>
          <w:p w:rsidR="006A4B8C" w:rsidRPr="00C279B1" w:rsidRDefault="006A4B8C" w:rsidP="001803D1">
            <w:pPr>
              <w:pStyle w:val="afffff2"/>
            </w:pPr>
          </w:p>
        </w:tc>
        <w:tc>
          <w:tcPr>
            <w:tcW w:w="707" w:type="pct"/>
            <w:vAlign w:val="center"/>
          </w:tcPr>
          <w:p w:rsidR="006A4B8C" w:rsidRPr="00C279B1" w:rsidRDefault="006A4B8C" w:rsidP="001803D1">
            <w:pPr>
              <w:pStyle w:val="afffff2"/>
            </w:pPr>
            <w:r w:rsidRPr="00C279B1">
              <w:t>–</w:t>
            </w:r>
          </w:p>
        </w:tc>
        <w:tc>
          <w:tcPr>
            <w:tcW w:w="2048" w:type="pct"/>
            <w:vAlign w:val="center"/>
          </w:tcPr>
          <w:p w:rsidR="006A4B8C" w:rsidRPr="00C279B1" w:rsidRDefault="006A4B8C" w:rsidP="001803D1">
            <w:pPr>
              <w:pStyle w:val="afffff2"/>
            </w:pPr>
            <w:r w:rsidRPr="00C279B1">
              <w:t>–</w:t>
            </w:r>
          </w:p>
        </w:tc>
      </w:tr>
      <w:tr w:rsidR="007D541F" w:rsidRPr="00C279B1" w:rsidTr="00FE7688">
        <w:tc>
          <w:tcPr>
            <w:tcW w:w="5000" w:type="pct"/>
            <w:gridSpan w:val="4"/>
            <w:vAlign w:val="center"/>
          </w:tcPr>
          <w:p w:rsidR="007D541F" w:rsidRPr="00C279B1" w:rsidRDefault="007D541F" w:rsidP="001803D1">
            <w:pPr>
              <w:pStyle w:val="afffff2"/>
            </w:pPr>
            <w:r w:rsidRPr="00C279B1">
              <w:t>Показатели органолептических свойств воды</w:t>
            </w:r>
          </w:p>
        </w:tc>
      </w:tr>
      <w:tr w:rsidR="006A4B8C" w:rsidRPr="00C279B1" w:rsidTr="00FE7688">
        <w:tc>
          <w:tcPr>
            <w:tcW w:w="1749" w:type="pct"/>
            <w:vAlign w:val="center"/>
          </w:tcPr>
          <w:p w:rsidR="006A4B8C" w:rsidRPr="00C279B1" w:rsidRDefault="006A4B8C" w:rsidP="001803D1">
            <w:pPr>
              <w:pStyle w:val="afffff2"/>
            </w:pPr>
            <w:r w:rsidRPr="00C279B1">
              <w:t>Запах</w:t>
            </w:r>
          </w:p>
        </w:tc>
        <w:tc>
          <w:tcPr>
            <w:tcW w:w="496" w:type="pct"/>
            <w:vAlign w:val="center"/>
          </w:tcPr>
          <w:p w:rsidR="006A4B8C" w:rsidRPr="00C279B1" w:rsidRDefault="006A4B8C" w:rsidP="001803D1">
            <w:pPr>
              <w:pStyle w:val="afffff2"/>
            </w:pPr>
            <w:r w:rsidRPr="00C279B1">
              <w:t>Баллы</w:t>
            </w:r>
          </w:p>
        </w:tc>
        <w:tc>
          <w:tcPr>
            <w:tcW w:w="707" w:type="pct"/>
            <w:vAlign w:val="center"/>
          </w:tcPr>
          <w:p w:rsidR="006A4B8C" w:rsidRPr="00C279B1" w:rsidRDefault="006A4B8C" w:rsidP="001803D1">
            <w:pPr>
              <w:pStyle w:val="afffff2"/>
            </w:pPr>
            <w:r w:rsidRPr="00C279B1">
              <w:t>2</w:t>
            </w:r>
          </w:p>
        </w:tc>
        <w:tc>
          <w:tcPr>
            <w:tcW w:w="2048" w:type="pct"/>
            <w:vAlign w:val="center"/>
          </w:tcPr>
          <w:p w:rsidR="006A4B8C" w:rsidRPr="00C279B1" w:rsidRDefault="000B2CA3" w:rsidP="001803D1">
            <w:pPr>
              <w:pStyle w:val="afffff2"/>
            </w:pPr>
            <w:r>
              <w:t>0</w:t>
            </w:r>
          </w:p>
        </w:tc>
      </w:tr>
      <w:tr w:rsidR="006A4B8C" w:rsidRPr="00C279B1" w:rsidTr="00FE7688">
        <w:tc>
          <w:tcPr>
            <w:tcW w:w="1749" w:type="pct"/>
            <w:vAlign w:val="center"/>
          </w:tcPr>
          <w:p w:rsidR="006A4B8C" w:rsidRPr="00C279B1" w:rsidRDefault="006A4B8C" w:rsidP="001803D1">
            <w:pPr>
              <w:pStyle w:val="afffff2"/>
            </w:pPr>
            <w:r w:rsidRPr="00C279B1">
              <w:t>Привкус</w:t>
            </w:r>
          </w:p>
        </w:tc>
        <w:tc>
          <w:tcPr>
            <w:tcW w:w="496" w:type="pct"/>
            <w:vAlign w:val="center"/>
          </w:tcPr>
          <w:p w:rsidR="006A4B8C" w:rsidRPr="00C279B1" w:rsidRDefault="006A4B8C" w:rsidP="001803D1">
            <w:pPr>
              <w:pStyle w:val="afffff2"/>
            </w:pPr>
            <w:r w:rsidRPr="00C279B1">
              <w:t>Баллы</w:t>
            </w:r>
          </w:p>
        </w:tc>
        <w:tc>
          <w:tcPr>
            <w:tcW w:w="707" w:type="pct"/>
            <w:vAlign w:val="center"/>
          </w:tcPr>
          <w:p w:rsidR="006A4B8C" w:rsidRPr="00C279B1" w:rsidRDefault="006A4B8C" w:rsidP="001803D1">
            <w:pPr>
              <w:pStyle w:val="afffff2"/>
            </w:pPr>
            <w:r w:rsidRPr="00C279B1">
              <w:t>2</w:t>
            </w:r>
          </w:p>
        </w:tc>
        <w:tc>
          <w:tcPr>
            <w:tcW w:w="2048" w:type="pct"/>
            <w:vAlign w:val="center"/>
          </w:tcPr>
          <w:p w:rsidR="006A4B8C" w:rsidRPr="00C279B1" w:rsidRDefault="000B2CA3" w:rsidP="001803D1">
            <w:pPr>
              <w:pStyle w:val="afffff2"/>
            </w:pPr>
            <w:r>
              <w:t>0</w:t>
            </w:r>
          </w:p>
        </w:tc>
      </w:tr>
      <w:tr w:rsidR="006A4B8C" w:rsidRPr="00C279B1" w:rsidTr="00FE7688">
        <w:tc>
          <w:tcPr>
            <w:tcW w:w="1749" w:type="pct"/>
            <w:vAlign w:val="center"/>
          </w:tcPr>
          <w:p w:rsidR="006A4B8C" w:rsidRPr="00C279B1" w:rsidRDefault="006A4B8C" w:rsidP="001803D1">
            <w:pPr>
              <w:pStyle w:val="afffff2"/>
            </w:pPr>
            <w:r w:rsidRPr="00C279B1">
              <w:t>Цветность</w:t>
            </w:r>
          </w:p>
        </w:tc>
        <w:tc>
          <w:tcPr>
            <w:tcW w:w="496" w:type="pct"/>
            <w:vAlign w:val="center"/>
          </w:tcPr>
          <w:p w:rsidR="006A4B8C" w:rsidRPr="00C279B1" w:rsidRDefault="006A4B8C" w:rsidP="001803D1">
            <w:pPr>
              <w:pStyle w:val="afffff2"/>
            </w:pPr>
            <w:r w:rsidRPr="00C279B1">
              <w:t>Градусы</w:t>
            </w:r>
          </w:p>
        </w:tc>
        <w:tc>
          <w:tcPr>
            <w:tcW w:w="707" w:type="pct"/>
            <w:vAlign w:val="center"/>
          </w:tcPr>
          <w:p w:rsidR="006A4B8C" w:rsidRPr="00C279B1" w:rsidRDefault="006A4B8C" w:rsidP="001803D1">
            <w:pPr>
              <w:pStyle w:val="afffff2"/>
            </w:pPr>
            <w:r w:rsidRPr="00C279B1">
              <w:t>20</w:t>
            </w:r>
          </w:p>
        </w:tc>
        <w:tc>
          <w:tcPr>
            <w:tcW w:w="2048" w:type="pct"/>
            <w:vAlign w:val="center"/>
          </w:tcPr>
          <w:p w:rsidR="006A4B8C" w:rsidRPr="000B2CA3" w:rsidRDefault="000B2CA3" w:rsidP="001803D1">
            <w:pPr>
              <w:pStyle w:val="afffff2"/>
              <w:rPr>
                <w:b/>
              </w:rPr>
            </w:pPr>
            <w:r w:rsidRPr="000B2CA3">
              <w:rPr>
                <w:b/>
              </w:rPr>
              <w:t>60</w:t>
            </w:r>
          </w:p>
        </w:tc>
      </w:tr>
      <w:tr w:rsidR="006A4B8C" w:rsidRPr="00C279B1" w:rsidTr="00FE7688">
        <w:tc>
          <w:tcPr>
            <w:tcW w:w="1749" w:type="pct"/>
            <w:vAlign w:val="center"/>
          </w:tcPr>
          <w:p w:rsidR="006A4B8C" w:rsidRPr="00C279B1" w:rsidRDefault="006A4B8C" w:rsidP="001803D1">
            <w:pPr>
              <w:pStyle w:val="afffff2"/>
            </w:pPr>
            <w:r w:rsidRPr="00C279B1">
              <w:t>Мутность</w:t>
            </w:r>
          </w:p>
        </w:tc>
        <w:tc>
          <w:tcPr>
            <w:tcW w:w="496" w:type="pct"/>
            <w:vAlign w:val="center"/>
          </w:tcPr>
          <w:p w:rsidR="006A4B8C" w:rsidRPr="00C279B1" w:rsidRDefault="006A4B8C" w:rsidP="001803D1">
            <w:pPr>
              <w:pStyle w:val="afffff2"/>
            </w:pPr>
            <w:r w:rsidRPr="00C279B1">
              <w:t>ЕМФ/мг/дм</w:t>
            </w:r>
            <w:r w:rsidRPr="003F7AB6">
              <w:rPr>
                <w:vertAlign w:val="superscript"/>
              </w:rPr>
              <w:t>3</w:t>
            </w:r>
          </w:p>
        </w:tc>
        <w:tc>
          <w:tcPr>
            <w:tcW w:w="707" w:type="pct"/>
            <w:vAlign w:val="center"/>
          </w:tcPr>
          <w:p w:rsidR="006A4B8C" w:rsidRPr="00C279B1" w:rsidRDefault="006A4B8C" w:rsidP="001803D1">
            <w:pPr>
              <w:pStyle w:val="afffff2"/>
            </w:pPr>
            <w:r w:rsidRPr="00C279B1">
              <w:t>2,6/1,5</w:t>
            </w:r>
          </w:p>
        </w:tc>
        <w:tc>
          <w:tcPr>
            <w:tcW w:w="2048" w:type="pct"/>
            <w:vAlign w:val="center"/>
          </w:tcPr>
          <w:p w:rsidR="006A4B8C" w:rsidRPr="000B2CA3" w:rsidRDefault="000B2CA3" w:rsidP="001803D1">
            <w:pPr>
              <w:pStyle w:val="afffff2"/>
              <w:rPr>
                <w:b/>
              </w:rPr>
            </w:pPr>
            <w:r w:rsidRPr="000B2CA3">
              <w:rPr>
                <w:b/>
              </w:rPr>
              <w:t>10,4</w:t>
            </w:r>
          </w:p>
        </w:tc>
      </w:tr>
    </w:tbl>
    <w:p w:rsidR="007D541F" w:rsidRPr="00C279B1" w:rsidRDefault="007D541F" w:rsidP="0042685A">
      <w:pPr>
        <w:pStyle w:val="30"/>
        <w:numPr>
          <w:ilvl w:val="2"/>
          <w:numId w:val="49"/>
        </w:numPr>
      </w:pPr>
      <w:bookmarkStart w:id="18" w:name="_Toc406026679"/>
      <w:r w:rsidRPr="00C279B1">
        <w:t xml:space="preserve">Водозабор </w:t>
      </w:r>
      <w:r w:rsidR="00581B6D">
        <w:t>мкр</w:t>
      </w:r>
      <w:r w:rsidRPr="00C279B1">
        <w:t xml:space="preserve">. </w:t>
      </w:r>
      <w:r w:rsidR="000B2CA3">
        <w:t>Нефтяник</w:t>
      </w:r>
      <w:bookmarkEnd w:id="18"/>
    </w:p>
    <w:p w:rsidR="007D541F" w:rsidRPr="007D541F" w:rsidRDefault="007D541F" w:rsidP="002B326F">
      <w:r w:rsidRPr="007D541F">
        <w:t xml:space="preserve">Водозабор </w:t>
      </w:r>
      <w:r w:rsidR="00581B6D">
        <w:t>мкр</w:t>
      </w:r>
      <w:r w:rsidRPr="007D541F">
        <w:t xml:space="preserve">. </w:t>
      </w:r>
      <w:r w:rsidR="000B2CA3">
        <w:t>Нефтяник</w:t>
      </w:r>
      <w:r w:rsidRPr="007D541F">
        <w:t xml:space="preserve"> служит для водоснабжения потребителей </w:t>
      </w:r>
      <w:r w:rsidR="00581B6D">
        <w:t>мкр</w:t>
      </w:r>
      <w:r w:rsidRPr="007D541F">
        <w:t xml:space="preserve">. </w:t>
      </w:r>
      <w:r w:rsidR="000B2CA3">
        <w:t>Нефтяник</w:t>
      </w:r>
      <w:r w:rsidRPr="007D541F">
        <w:t xml:space="preserve">, использует воду </w:t>
      </w:r>
      <w:r w:rsidR="000B2CA3">
        <w:t>артезианских скважин</w:t>
      </w:r>
      <w:r w:rsidRPr="007D541F">
        <w:t xml:space="preserve">. Он находится на </w:t>
      </w:r>
      <w:r w:rsidR="000B2CA3">
        <w:t>юге</w:t>
      </w:r>
      <w:r w:rsidRPr="007D541F">
        <w:t xml:space="preserve"> </w:t>
      </w:r>
      <w:r w:rsidR="00581B6D">
        <w:t>мкр.</w:t>
      </w:r>
      <w:r w:rsidRPr="007D541F">
        <w:t xml:space="preserve"> </w:t>
      </w:r>
      <w:r w:rsidR="000B2CA3">
        <w:t>Нефтяник</w:t>
      </w:r>
      <w:r w:rsidRPr="007D541F">
        <w:t xml:space="preserve"> и состоит из </w:t>
      </w:r>
      <w:r w:rsidR="000B2CA3">
        <w:t>двух</w:t>
      </w:r>
      <w:r w:rsidRPr="007D541F">
        <w:t xml:space="preserve"> скважин</w:t>
      </w:r>
      <w:r w:rsidR="003F7AB6">
        <w:t xml:space="preserve"> –</w:t>
      </w:r>
      <w:r w:rsidRPr="007D541F">
        <w:t xml:space="preserve"> </w:t>
      </w:r>
      <w:r w:rsidR="000B2CA3">
        <w:t>одна</w:t>
      </w:r>
      <w:r w:rsidRPr="007D541F">
        <w:t xml:space="preserve"> рабоч</w:t>
      </w:r>
      <w:r w:rsidR="000B2CA3">
        <w:t>ая</w:t>
      </w:r>
      <w:r w:rsidRPr="007D541F">
        <w:t xml:space="preserve"> и одн</w:t>
      </w:r>
      <w:r w:rsidR="000B2CA3">
        <w:t>а</w:t>
      </w:r>
      <w:r w:rsidRPr="007D541F">
        <w:t xml:space="preserve"> резервн</w:t>
      </w:r>
      <w:r w:rsidR="000B2CA3">
        <w:t>ая</w:t>
      </w:r>
      <w:r w:rsidRPr="007D541F">
        <w:t>. Расстояни</w:t>
      </w:r>
      <w:r w:rsidR="003F7AB6">
        <w:t>я</w:t>
      </w:r>
      <w:r w:rsidRPr="007D541F">
        <w:t xml:space="preserve"> между скважинами </w:t>
      </w:r>
      <w:r w:rsidR="003F7AB6">
        <w:t xml:space="preserve">составляют </w:t>
      </w:r>
      <w:r w:rsidR="000B2CA3">
        <w:t>15</w:t>
      </w:r>
      <w:r w:rsidR="006660EC">
        <w:t xml:space="preserve"> </w:t>
      </w:r>
      <w:r w:rsidRPr="007D541F">
        <w:t>м.</w:t>
      </w:r>
    </w:p>
    <w:p w:rsidR="000552F7" w:rsidRPr="007D541F" w:rsidRDefault="000552F7" w:rsidP="000552F7">
      <w:r w:rsidRPr="007D541F">
        <w:t>Все артезианские скважины имеют одинаковую констру</w:t>
      </w:r>
      <w:r>
        <w:t>кцию:</w:t>
      </w:r>
    </w:p>
    <w:p w:rsidR="000552F7" w:rsidRPr="007D541F" w:rsidRDefault="00E64FD4" w:rsidP="0042685A">
      <w:pPr>
        <w:pStyle w:val="af9"/>
        <w:numPr>
          <w:ilvl w:val="0"/>
          <w:numId w:val="46"/>
        </w:numPr>
        <w:ind w:left="993" w:hanging="284"/>
      </w:pPr>
      <w:r>
        <w:t>фильтр d</w:t>
      </w:r>
      <w:r w:rsidR="00D21E4B">
        <w:t>168-</w:t>
      </w:r>
      <w:r w:rsidR="000552F7" w:rsidRPr="007D541F">
        <w:t xml:space="preserve">219 мм в интервале </w:t>
      </w:r>
      <w:r w:rsidR="00D21E4B">
        <w:t>100-120</w:t>
      </w:r>
      <w:r w:rsidR="000552F7" w:rsidRPr="007D541F">
        <w:t xml:space="preserve"> м; </w:t>
      </w:r>
    </w:p>
    <w:p w:rsidR="000552F7" w:rsidRPr="007D541F" w:rsidRDefault="000552F7" w:rsidP="0042685A">
      <w:pPr>
        <w:pStyle w:val="af9"/>
        <w:numPr>
          <w:ilvl w:val="0"/>
          <w:numId w:val="46"/>
        </w:numPr>
        <w:ind w:left="993" w:hanging="284"/>
      </w:pPr>
      <w:r w:rsidRPr="007D541F">
        <w:t>перфорированный с проволочной обмоткой (дырчатый) отстойник – 18 м;</w:t>
      </w:r>
    </w:p>
    <w:p w:rsidR="007D541F" w:rsidRPr="007D541F" w:rsidRDefault="007D541F" w:rsidP="002B326F">
      <w:r w:rsidRPr="007D541F">
        <w:t xml:space="preserve">Глубина скважин составляет </w:t>
      </w:r>
      <w:r w:rsidR="00D21E4B">
        <w:t>122</w:t>
      </w:r>
      <w:r w:rsidR="003F7AB6">
        <w:t> </w:t>
      </w:r>
      <w:r w:rsidRPr="007D541F">
        <w:t>м</w:t>
      </w:r>
      <w:r w:rsidR="000552F7">
        <w:t>.</w:t>
      </w:r>
      <w:r w:rsidRPr="007D541F">
        <w:t xml:space="preserve"> Уровень подземных вод находится на глубине </w:t>
      </w:r>
      <w:r w:rsidR="00D21E4B">
        <w:t>20</w:t>
      </w:r>
      <w:r w:rsidRPr="007D541F">
        <w:t xml:space="preserve"> м от поверхности земли. Насосы марки ЭЦВ</w:t>
      </w:r>
      <w:r w:rsidR="003F7AB6">
        <w:t> </w:t>
      </w:r>
      <w:r w:rsidR="00D21E4B">
        <w:t>6-16-110</w:t>
      </w:r>
      <w:r w:rsidRPr="007D541F">
        <w:t xml:space="preserve"> установлены на глубину </w:t>
      </w:r>
      <w:r w:rsidR="00D21E4B">
        <w:t>80</w:t>
      </w:r>
      <w:r w:rsidR="003F7AB6">
        <w:t> </w:t>
      </w:r>
      <w:r w:rsidRPr="007D541F">
        <w:t xml:space="preserve">м и подают воду </w:t>
      </w:r>
      <w:r w:rsidR="006C59A2">
        <w:t>на станцию обезжелезивания ВОС-250м3/сут</w:t>
      </w:r>
      <w:r w:rsidRPr="007D541F">
        <w:t xml:space="preserve">. Подача воды потребителям осуществляется </w:t>
      </w:r>
      <w:r w:rsidR="006C59A2">
        <w:t>насосеной станцией второго подъема</w:t>
      </w:r>
      <w:r w:rsidRPr="007D541F">
        <w:t xml:space="preserve">. Расстояние от скважин до резервуара </w:t>
      </w:r>
      <w:r w:rsidR="003F7AB6">
        <w:t xml:space="preserve">– </w:t>
      </w:r>
      <w:r w:rsidRPr="007D541F">
        <w:t xml:space="preserve">около 500 м. Водоводы от скважин до </w:t>
      </w:r>
      <w:r w:rsidR="006C59A2">
        <w:t xml:space="preserve">водоочистной станции </w:t>
      </w:r>
      <w:r w:rsidRPr="007D541F">
        <w:t xml:space="preserve"> диаметр 1</w:t>
      </w:r>
      <w:r w:rsidR="0050363A">
        <w:t>0</w:t>
      </w:r>
      <w:r w:rsidRPr="007D541F">
        <w:t xml:space="preserve">0 мм. Водовод на </w:t>
      </w:r>
      <w:r w:rsidR="006C59A2">
        <w:t>мкр.Нефтяник</w:t>
      </w:r>
      <w:r w:rsidRPr="007D541F">
        <w:t xml:space="preserve"> (</w:t>
      </w:r>
      <w:r w:rsidR="006C59A2">
        <w:t>две нитки</w:t>
      </w:r>
      <w:r w:rsidRPr="007D541F">
        <w:t xml:space="preserve">) </w:t>
      </w:r>
      <w:r w:rsidR="003F7AB6">
        <w:t>имеет диаметр</w:t>
      </w:r>
      <w:r w:rsidRPr="007D541F">
        <w:t xml:space="preserve"> </w:t>
      </w:r>
      <w:r w:rsidR="007D5521" w:rsidRPr="007D5521">
        <w:t>160</w:t>
      </w:r>
      <w:r w:rsidR="006660EC">
        <w:t xml:space="preserve"> </w:t>
      </w:r>
      <w:r w:rsidRPr="007D5521">
        <w:t>мм.</w:t>
      </w:r>
    </w:p>
    <w:p w:rsidR="007D541F" w:rsidRPr="007D541F" w:rsidRDefault="007D541F" w:rsidP="002B326F">
      <w:r w:rsidRPr="007D541F">
        <w:t>Заявленная текущая величина водоотбора</w:t>
      </w:r>
      <w:r w:rsidR="003F7AB6">
        <w:t xml:space="preserve"> </w:t>
      </w:r>
      <w:r w:rsidRPr="007D541F">
        <w:t xml:space="preserve">(добыча </w:t>
      </w:r>
      <w:r w:rsidR="003F7AB6">
        <w:t>пресных вод</w:t>
      </w:r>
      <w:r w:rsidRPr="007D541F">
        <w:t xml:space="preserve">) по участку </w:t>
      </w:r>
      <w:r w:rsidR="006C59A2">
        <w:t xml:space="preserve">водозабора </w:t>
      </w:r>
      <w:r w:rsidRPr="007D541F">
        <w:t xml:space="preserve"> составляет </w:t>
      </w:r>
      <w:r w:rsidR="006C59A2">
        <w:t>130-240</w:t>
      </w:r>
      <w:r w:rsidRPr="007D541F">
        <w:t xml:space="preserve"> м</w:t>
      </w:r>
      <w:r w:rsidRPr="009B3B36">
        <w:rPr>
          <w:vertAlign w:val="superscript"/>
        </w:rPr>
        <w:t>3</w:t>
      </w:r>
      <w:r w:rsidRPr="007D541F">
        <w:t xml:space="preserve">/сут (до </w:t>
      </w:r>
      <w:r w:rsidR="006C59A2">
        <w:t>100</w:t>
      </w:r>
      <w:r w:rsidRPr="007D541F">
        <w:t xml:space="preserve"> тыс.м</w:t>
      </w:r>
      <w:r w:rsidRPr="009B3B36">
        <w:rPr>
          <w:vertAlign w:val="superscript"/>
        </w:rPr>
        <w:t>3</w:t>
      </w:r>
      <w:r w:rsidRPr="007D541F">
        <w:t xml:space="preserve">/год), перспективный водоотбор не определен. </w:t>
      </w:r>
    </w:p>
    <w:p w:rsidR="007D541F" w:rsidRPr="007D541F" w:rsidRDefault="007D541F" w:rsidP="002B326F">
      <w:r w:rsidRPr="007D541F">
        <w:t xml:space="preserve">Режим водоотбора </w:t>
      </w:r>
      <w:r w:rsidR="003F7AB6">
        <w:t>–</w:t>
      </w:r>
      <w:r w:rsidRPr="007D541F">
        <w:t xml:space="preserve"> круглогодичный с неравномерным сезонным и суточным графиком отбора воды.</w:t>
      </w:r>
    </w:p>
    <w:p w:rsidR="007D541F" w:rsidRPr="007D541F" w:rsidRDefault="007D541F" w:rsidP="002B326F">
      <w:r w:rsidRPr="007D541F">
        <w:t xml:space="preserve">Все водозаборные скважины размещены в павильонах, ограничивающих несанкционированный доступ к ним. </w:t>
      </w:r>
      <w:r w:rsidR="00426770" w:rsidRPr="00426770">
        <w:t xml:space="preserve">Устьевые обвязки скважин выполнены с оборудованием их </w:t>
      </w:r>
      <w:r w:rsidR="00322DD1">
        <w:t>приборами учета</w:t>
      </w:r>
      <w:r w:rsidR="00426770" w:rsidRPr="00426770">
        <w:t xml:space="preserve"> марки </w:t>
      </w:r>
      <w:r w:rsidR="00426770">
        <w:t>ВМХ-50</w:t>
      </w:r>
      <w:r w:rsidR="003F7AB6">
        <w:t>.</w:t>
      </w:r>
      <w:r w:rsidR="00426770">
        <w:t xml:space="preserve"> </w:t>
      </w:r>
      <w:r w:rsidR="003F7AB6">
        <w:t>У</w:t>
      </w:r>
      <w:r w:rsidR="00426770" w:rsidRPr="007D541F">
        <w:t>стройства для замера уровня воды в скважине (пьезометры) не установлены.</w:t>
      </w:r>
    </w:p>
    <w:p w:rsidR="007D541F" w:rsidRDefault="007D541F" w:rsidP="002B326F">
      <w:r w:rsidRPr="007D541F">
        <w:t xml:space="preserve">Вокруг </w:t>
      </w:r>
      <w:r w:rsidR="00567375">
        <w:t xml:space="preserve">водозаборных сооружений </w:t>
      </w:r>
      <w:r w:rsidRPr="007D541F">
        <w:t xml:space="preserve">организованы нормативные зоны строгой санитарной охраны </w:t>
      </w:r>
      <w:r w:rsidR="00567375">
        <w:t>первого пояса</w:t>
      </w:r>
      <w:r w:rsidR="00703C4C">
        <w:t>.</w:t>
      </w:r>
      <w:r w:rsidRPr="007D541F">
        <w:t xml:space="preserve"> Проект</w:t>
      </w:r>
      <w:r w:rsidR="00703C4C">
        <w:t xml:space="preserve"> зон санитарной охраны находитса в стадии согласования.</w:t>
      </w:r>
      <w:r w:rsidRPr="007D541F">
        <w:t xml:space="preserve"> Качество добываемых </w:t>
      </w:r>
      <w:r w:rsidR="00567375">
        <w:t>пресных подземных вод</w:t>
      </w:r>
      <w:r w:rsidRPr="007D541F">
        <w:t xml:space="preserve"> на водозаборн</w:t>
      </w:r>
      <w:r w:rsidR="00703C4C">
        <w:t>ом</w:t>
      </w:r>
      <w:r w:rsidRPr="007D541F">
        <w:t xml:space="preserve"> участк</w:t>
      </w:r>
      <w:r w:rsidR="00703C4C">
        <w:t>е</w:t>
      </w:r>
      <w:r w:rsidRPr="007D541F">
        <w:t xml:space="preserve"> </w:t>
      </w:r>
      <w:r w:rsidR="00703C4C">
        <w:t>характеризуется высоким содержанием железа (1,6-2,0 мг/дм3), пониженным содержанием фтора (0,35 мг/дм3), цветность- до 30 град, мутностью до 8,35 мг/л</w:t>
      </w:r>
      <w:r w:rsidR="00700485">
        <w:t>.</w:t>
      </w:r>
    </w:p>
    <w:p w:rsidR="00700485" w:rsidRDefault="00700485" w:rsidP="002B326F">
      <w:r>
        <w:t xml:space="preserve">Электроснабжение оборудования водозабора осуществляется от </w:t>
      </w:r>
      <w:r w:rsidR="00F22BD2">
        <w:t>ЛЭП 0,4 кв</w:t>
      </w:r>
      <w:r>
        <w:t xml:space="preserve">. Резервый источник электроснабжения </w:t>
      </w:r>
      <w:r w:rsidR="00F22BD2">
        <w:t>ДЭС-35 квт</w:t>
      </w:r>
      <w:r>
        <w:t>.</w:t>
      </w:r>
    </w:p>
    <w:p w:rsidR="00703C4C" w:rsidRPr="007D541F" w:rsidRDefault="00703C4C" w:rsidP="00703C4C">
      <w:r>
        <w:rPr>
          <w:lang w:eastAsia="ru-RU"/>
        </w:rPr>
        <w:t>Круглосуточно за процессом подъема и очистки воды ведет контроль оператор. Оператор контролирует уровень воды в резервуаре, в зависимости от которого включает или выключает отдельные скважины с пульта управления. Уровень воды в РЧВ определяется дистанционно, уровнемером. Также диспетчерская контролирует работу насосов станции 2-го подъема.</w:t>
      </w:r>
    </w:p>
    <w:p w:rsidR="007D541F" w:rsidRPr="007D541F" w:rsidRDefault="007D541F" w:rsidP="003044E7">
      <w:pPr>
        <w:autoSpaceDE/>
        <w:autoSpaceDN/>
        <w:adjustRightInd/>
        <w:spacing w:before="120" w:after="0"/>
        <w:ind w:firstLine="0"/>
        <w:rPr>
          <w:noProof w:val="0"/>
        </w:rPr>
      </w:pPr>
      <w:r w:rsidRPr="007D541F">
        <w:rPr>
          <w:noProof w:val="0"/>
        </w:rPr>
        <w:t>Таблица 3.</w:t>
      </w:r>
      <w:r w:rsidR="00165590" w:rsidRPr="00D47881">
        <w:rPr>
          <w:noProof w:val="0"/>
        </w:rPr>
        <w:t>5</w:t>
      </w:r>
      <w:r w:rsidR="00C26430">
        <w:rPr>
          <w:noProof w:val="0"/>
        </w:rPr>
        <w:t>.</w:t>
      </w:r>
      <w:r w:rsidRPr="007D541F">
        <w:rPr>
          <w:noProof w:val="0"/>
        </w:rPr>
        <w:t xml:space="preserve"> Сведения о водозаборных скважинах водозабора </w:t>
      </w:r>
      <w:r w:rsidR="00581B6D">
        <w:rPr>
          <w:noProof w:val="0"/>
        </w:rPr>
        <w:t>мкр</w:t>
      </w:r>
      <w:r w:rsidRPr="007D541F">
        <w:rPr>
          <w:noProof w:val="0"/>
        </w:rPr>
        <w:t xml:space="preserve">. </w:t>
      </w:r>
      <w:r w:rsidR="00703C4C">
        <w:rPr>
          <w:noProof w:val="0"/>
        </w:rPr>
        <w:t>Нефтяник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993"/>
        <w:gridCol w:w="1275"/>
        <w:gridCol w:w="2692"/>
        <w:gridCol w:w="2694"/>
        <w:gridCol w:w="1521"/>
      </w:tblGrid>
      <w:tr w:rsidR="007D541F" w:rsidRPr="00C279B1" w:rsidTr="00703C4C">
        <w:trPr>
          <w:cantSplit/>
          <w:trHeight w:val="283"/>
          <w:tblHeader/>
        </w:trPr>
        <w:tc>
          <w:tcPr>
            <w:tcW w:w="474" w:type="pct"/>
            <w:vAlign w:val="center"/>
          </w:tcPr>
          <w:p w:rsidR="007D541F" w:rsidRPr="00C279B1" w:rsidRDefault="007D541F" w:rsidP="002E4A6C">
            <w:pPr>
              <w:pStyle w:val="afffff2"/>
            </w:pPr>
            <w:r w:rsidRPr="00C279B1">
              <w:t>Скважина</w:t>
            </w:r>
          </w:p>
        </w:tc>
        <w:tc>
          <w:tcPr>
            <w:tcW w:w="490" w:type="pct"/>
            <w:vAlign w:val="center"/>
          </w:tcPr>
          <w:p w:rsidR="007D541F" w:rsidRPr="00C279B1" w:rsidRDefault="007D541F" w:rsidP="002E4A6C">
            <w:pPr>
              <w:pStyle w:val="afffff2"/>
            </w:pPr>
            <w:r w:rsidRPr="00C279B1">
              <w:t>Глубина, м</w:t>
            </w:r>
          </w:p>
        </w:tc>
        <w:tc>
          <w:tcPr>
            <w:tcW w:w="629" w:type="pct"/>
            <w:vAlign w:val="center"/>
          </w:tcPr>
          <w:p w:rsidR="007D541F" w:rsidRPr="00C279B1" w:rsidRDefault="007D541F" w:rsidP="002E4A6C">
            <w:pPr>
              <w:pStyle w:val="afffff2"/>
            </w:pPr>
            <w:r w:rsidRPr="00C279B1">
              <w:t>Дебит</w:t>
            </w:r>
            <w:r w:rsidR="005B06A3">
              <w:t>,</w:t>
            </w:r>
            <w:r w:rsidRPr="00C279B1">
              <w:t xml:space="preserve"> м</w:t>
            </w:r>
            <w:r w:rsidRPr="00581B6D">
              <w:rPr>
                <w:vertAlign w:val="superscript"/>
              </w:rPr>
              <w:t>3</w:t>
            </w:r>
            <w:r w:rsidRPr="00C279B1">
              <w:t>/сут.</w:t>
            </w:r>
          </w:p>
        </w:tc>
        <w:tc>
          <w:tcPr>
            <w:tcW w:w="1328" w:type="pct"/>
            <w:vAlign w:val="center"/>
          </w:tcPr>
          <w:p w:rsidR="007D541F" w:rsidRPr="00C279B1" w:rsidRDefault="007D541F" w:rsidP="002E4A6C">
            <w:pPr>
              <w:pStyle w:val="afffff2"/>
            </w:pPr>
            <w:r w:rsidRPr="00C279B1">
              <w:t>Год ввода в эксплуатацию</w:t>
            </w:r>
          </w:p>
        </w:tc>
        <w:tc>
          <w:tcPr>
            <w:tcW w:w="1329" w:type="pct"/>
            <w:vAlign w:val="center"/>
          </w:tcPr>
          <w:p w:rsidR="007D541F" w:rsidRPr="00C279B1" w:rsidRDefault="007D541F" w:rsidP="002E4A6C">
            <w:pPr>
              <w:pStyle w:val="afffff2"/>
            </w:pPr>
            <w:r w:rsidRPr="00C279B1">
              <w:t>Назначение скважины использование</w:t>
            </w:r>
          </w:p>
        </w:tc>
        <w:tc>
          <w:tcPr>
            <w:tcW w:w="751" w:type="pct"/>
            <w:vAlign w:val="center"/>
          </w:tcPr>
          <w:p w:rsidR="007D541F" w:rsidRPr="00C279B1" w:rsidRDefault="007D541F" w:rsidP="002E4A6C">
            <w:pPr>
              <w:pStyle w:val="afffff2"/>
            </w:pPr>
            <w:r w:rsidRPr="00C279B1">
              <w:t>Примечание</w:t>
            </w:r>
          </w:p>
        </w:tc>
      </w:tr>
      <w:tr w:rsidR="007D541F" w:rsidRPr="007D541F" w:rsidTr="00703C4C">
        <w:trPr>
          <w:cantSplit/>
          <w:trHeight w:val="283"/>
        </w:trPr>
        <w:tc>
          <w:tcPr>
            <w:tcW w:w="474" w:type="pct"/>
            <w:vAlign w:val="center"/>
          </w:tcPr>
          <w:p w:rsidR="007D541F" w:rsidRPr="00C279B1" w:rsidRDefault="007D541F" w:rsidP="002E4A6C">
            <w:pPr>
              <w:pStyle w:val="afffff2"/>
            </w:pPr>
            <w:r w:rsidRPr="00C279B1">
              <w:t>№ 1</w:t>
            </w:r>
          </w:p>
        </w:tc>
        <w:tc>
          <w:tcPr>
            <w:tcW w:w="490" w:type="pct"/>
            <w:vAlign w:val="center"/>
          </w:tcPr>
          <w:p w:rsidR="007D541F" w:rsidRPr="007D3BDB" w:rsidRDefault="007D3BDB" w:rsidP="002E4A6C">
            <w:pPr>
              <w:pStyle w:val="afffff2"/>
              <w:rPr>
                <w:lang w:val="en-US"/>
              </w:rPr>
            </w:pPr>
            <w:r>
              <w:rPr>
                <w:lang w:val="en-US"/>
              </w:rPr>
              <w:t>122</w:t>
            </w:r>
          </w:p>
        </w:tc>
        <w:tc>
          <w:tcPr>
            <w:tcW w:w="629" w:type="pct"/>
            <w:vAlign w:val="center"/>
          </w:tcPr>
          <w:p w:rsidR="007D541F" w:rsidRPr="007D3BDB" w:rsidRDefault="007D3BDB" w:rsidP="002E4A6C">
            <w:pPr>
              <w:pStyle w:val="afffff2"/>
              <w:rPr>
                <w:lang w:val="en-US"/>
              </w:rPr>
            </w:pPr>
            <w:r>
              <w:rPr>
                <w:lang w:val="en-US"/>
              </w:rPr>
              <w:t>20*24</w:t>
            </w:r>
          </w:p>
        </w:tc>
        <w:tc>
          <w:tcPr>
            <w:tcW w:w="1328" w:type="pct"/>
            <w:vAlign w:val="center"/>
          </w:tcPr>
          <w:p w:rsidR="007D541F" w:rsidRPr="007D3BDB" w:rsidRDefault="007D541F" w:rsidP="007D3BDB">
            <w:pPr>
              <w:pStyle w:val="afffff2"/>
              <w:rPr>
                <w:lang w:val="en-US"/>
              </w:rPr>
            </w:pPr>
            <w:r w:rsidRPr="00C279B1">
              <w:t>19</w:t>
            </w:r>
            <w:r w:rsidR="007D3BDB">
              <w:rPr>
                <w:lang w:val="en-US"/>
              </w:rPr>
              <w:t>92</w:t>
            </w:r>
          </w:p>
        </w:tc>
        <w:tc>
          <w:tcPr>
            <w:tcW w:w="1329" w:type="pct"/>
            <w:vAlign w:val="center"/>
          </w:tcPr>
          <w:p w:rsidR="007D541F" w:rsidRPr="00C279B1" w:rsidRDefault="007D541F" w:rsidP="002E4A6C">
            <w:pPr>
              <w:pStyle w:val="afffff2"/>
            </w:pPr>
            <w:r w:rsidRPr="00C279B1">
              <w:t>хозяйственно-питьевое</w:t>
            </w:r>
          </w:p>
        </w:tc>
        <w:tc>
          <w:tcPr>
            <w:tcW w:w="751" w:type="pct"/>
            <w:vAlign w:val="center"/>
          </w:tcPr>
          <w:p w:rsidR="007D541F" w:rsidRPr="00C279B1" w:rsidRDefault="007D541F" w:rsidP="002E4A6C">
            <w:pPr>
              <w:pStyle w:val="afffff2"/>
            </w:pPr>
            <w:r w:rsidRPr="00C279B1">
              <w:t>эксплуатируется</w:t>
            </w:r>
          </w:p>
        </w:tc>
      </w:tr>
      <w:tr w:rsidR="007D541F" w:rsidRPr="007D541F" w:rsidTr="00703C4C">
        <w:trPr>
          <w:cantSplit/>
          <w:trHeight w:val="283"/>
        </w:trPr>
        <w:tc>
          <w:tcPr>
            <w:tcW w:w="474" w:type="pct"/>
            <w:vAlign w:val="center"/>
          </w:tcPr>
          <w:p w:rsidR="007D541F" w:rsidRPr="00C279B1" w:rsidRDefault="007D541F" w:rsidP="002E4A6C">
            <w:pPr>
              <w:pStyle w:val="afffff2"/>
            </w:pPr>
            <w:r w:rsidRPr="00C279B1">
              <w:t>№ 2</w:t>
            </w:r>
          </w:p>
        </w:tc>
        <w:tc>
          <w:tcPr>
            <w:tcW w:w="490" w:type="pct"/>
            <w:vAlign w:val="center"/>
          </w:tcPr>
          <w:p w:rsidR="007D541F" w:rsidRPr="007D3BDB" w:rsidRDefault="007D3BDB" w:rsidP="002E4A6C">
            <w:pPr>
              <w:pStyle w:val="afffff2"/>
              <w:rPr>
                <w:lang w:val="en-US"/>
              </w:rPr>
            </w:pPr>
            <w:r>
              <w:rPr>
                <w:lang w:val="en-US"/>
              </w:rPr>
              <w:t>122</w:t>
            </w:r>
          </w:p>
        </w:tc>
        <w:tc>
          <w:tcPr>
            <w:tcW w:w="629" w:type="pct"/>
            <w:vAlign w:val="center"/>
          </w:tcPr>
          <w:p w:rsidR="007D541F" w:rsidRPr="007D3BDB" w:rsidRDefault="007D3BDB" w:rsidP="00567375">
            <w:pPr>
              <w:pStyle w:val="afffff2"/>
              <w:rPr>
                <w:lang w:val="en-US"/>
              </w:rPr>
            </w:pPr>
            <w:r>
              <w:rPr>
                <w:lang w:val="en-US"/>
              </w:rPr>
              <w:t>20*24</w:t>
            </w:r>
          </w:p>
        </w:tc>
        <w:tc>
          <w:tcPr>
            <w:tcW w:w="1328" w:type="pct"/>
            <w:vAlign w:val="center"/>
          </w:tcPr>
          <w:p w:rsidR="007D541F" w:rsidRPr="007D3BDB" w:rsidRDefault="007D541F" w:rsidP="007D3BDB">
            <w:pPr>
              <w:pStyle w:val="afffff2"/>
              <w:rPr>
                <w:lang w:val="en-US"/>
              </w:rPr>
            </w:pPr>
            <w:r w:rsidRPr="00C279B1">
              <w:t>19</w:t>
            </w:r>
            <w:r w:rsidR="007D3BDB">
              <w:rPr>
                <w:lang w:val="en-US"/>
              </w:rPr>
              <w:t>92</w:t>
            </w:r>
          </w:p>
        </w:tc>
        <w:tc>
          <w:tcPr>
            <w:tcW w:w="1329" w:type="pct"/>
            <w:vAlign w:val="center"/>
          </w:tcPr>
          <w:p w:rsidR="007D541F" w:rsidRPr="00C279B1" w:rsidRDefault="007D541F" w:rsidP="002E4A6C">
            <w:pPr>
              <w:pStyle w:val="afffff2"/>
            </w:pPr>
            <w:r w:rsidRPr="00C279B1">
              <w:t>хозяйственно-питьевое</w:t>
            </w:r>
          </w:p>
        </w:tc>
        <w:tc>
          <w:tcPr>
            <w:tcW w:w="751" w:type="pct"/>
            <w:vAlign w:val="center"/>
          </w:tcPr>
          <w:p w:rsidR="007D541F" w:rsidRPr="00C279B1" w:rsidRDefault="007D541F" w:rsidP="002E4A6C">
            <w:pPr>
              <w:pStyle w:val="afffff2"/>
            </w:pPr>
            <w:r w:rsidRPr="00C279B1">
              <w:t>эксплуатируется</w:t>
            </w:r>
          </w:p>
        </w:tc>
      </w:tr>
    </w:tbl>
    <w:p w:rsidR="007D541F" w:rsidRPr="007D541F" w:rsidRDefault="007D541F" w:rsidP="003044E7">
      <w:pPr>
        <w:autoSpaceDE/>
        <w:autoSpaceDN/>
        <w:adjustRightInd/>
        <w:spacing w:before="120" w:after="0"/>
        <w:ind w:firstLine="0"/>
        <w:rPr>
          <w:noProof w:val="0"/>
        </w:rPr>
      </w:pPr>
      <w:r w:rsidRPr="007D541F">
        <w:rPr>
          <w:noProof w:val="0"/>
        </w:rPr>
        <w:t>Таблица 3.</w:t>
      </w:r>
      <w:r w:rsidR="00165590" w:rsidRPr="00D47881">
        <w:rPr>
          <w:noProof w:val="0"/>
        </w:rPr>
        <w:t>6</w:t>
      </w:r>
      <w:r w:rsidR="00C26430">
        <w:rPr>
          <w:noProof w:val="0"/>
        </w:rPr>
        <w:t>.</w:t>
      </w:r>
      <w:r w:rsidRPr="007D541F">
        <w:rPr>
          <w:noProof w:val="0"/>
        </w:rPr>
        <w:t xml:space="preserve"> Геологический разрез и сведения о водоносности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1561"/>
        <w:gridCol w:w="1135"/>
        <w:gridCol w:w="1559"/>
        <w:gridCol w:w="1133"/>
        <w:gridCol w:w="2127"/>
        <w:gridCol w:w="993"/>
        <w:gridCol w:w="955"/>
      </w:tblGrid>
      <w:tr w:rsidR="007D541F" w:rsidRPr="009B0C5C" w:rsidTr="001F60FC">
        <w:trPr>
          <w:cantSplit/>
          <w:trHeight w:val="667"/>
        </w:trPr>
        <w:tc>
          <w:tcPr>
            <w:tcW w:w="332" w:type="pct"/>
            <w:vAlign w:val="center"/>
          </w:tcPr>
          <w:p w:rsidR="007D541F" w:rsidRPr="009B0C5C" w:rsidRDefault="007D541F" w:rsidP="002E4A6C">
            <w:pPr>
              <w:pStyle w:val="afffff2"/>
            </w:pPr>
            <w:r w:rsidRPr="009B0C5C">
              <w:t>№ скважины</w:t>
            </w:r>
          </w:p>
        </w:tc>
        <w:tc>
          <w:tcPr>
            <w:tcW w:w="770" w:type="pct"/>
            <w:vAlign w:val="center"/>
          </w:tcPr>
          <w:p w:rsidR="007D541F" w:rsidRPr="009B0C5C" w:rsidRDefault="007D541F" w:rsidP="00567375">
            <w:pPr>
              <w:pStyle w:val="afffff2"/>
            </w:pPr>
            <w:r w:rsidRPr="009B0C5C">
              <w:t xml:space="preserve">Литологическое описание </w:t>
            </w:r>
          </w:p>
        </w:tc>
        <w:tc>
          <w:tcPr>
            <w:tcW w:w="560" w:type="pct"/>
            <w:vAlign w:val="center"/>
          </w:tcPr>
          <w:p w:rsidR="007D541F" w:rsidRPr="009B0C5C" w:rsidRDefault="007D541F" w:rsidP="002E4A6C">
            <w:pPr>
              <w:pStyle w:val="afffff2"/>
            </w:pPr>
            <w:r w:rsidRPr="009B0C5C">
              <w:t>Геологичес</w:t>
            </w:r>
            <w:r w:rsidR="00567375">
              <w:t>-</w:t>
            </w:r>
            <w:r w:rsidRPr="009B0C5C">
              <w:t>кий индекс</w:t>
            </w:r>
          </w:p>
        </w:tc>
        <w:tc>
          <w:tcPr>
            <w:tcW w:w="769" w:type="pct"/>
            <w:vAlign w:val="center"/>
          </w:tcPr>
          <w:p w:rsidR="007D541F" w:rsidRPr="009B0C5C" w:rsidRDefault="007D541F" w:rsidP="002E4A6C">
            <w:pPr>
              <w:pStyle w:val="afffff2"/>
            </w:pPr>
            <w:r w:rsidRPr="009B0C5C">
              <w:t>Мощность слоя</w:t>
            </w:r>
            <w:r w:rsidR="00567375">
              <w:t>,</w:t>
            </w:r>
            <w:r w:rsidRPr="009B0C5C">
              <w:t xml:space="preserve"> м</w:t>
            </w:r>
          </w:p>
          <w:p w:rsidR="007D541F" w:rsidRPr="009B0C5C" w:rsidRDefault="007D541F" w:rsidP="002E4A6C">
            <w:pPr>
              <w:pStyle w:val="afffff2"/>
            </w:pPr>
            <w:r w:rsidRPr="009B0C5C">
              <w:t>Общая вскрытая</w:t>
            </w:r>
          </w:p>
        </w:tc>
        <w:tc>
          <w:tcPr>
            <w:tcW w:w="559" w:type="pct"/>
            <w:vAlign w:val="center"/>
          </w:tcPr>
          <w:p w:rsidR="007D541F" w:rsidRPr="009B0C5C" w:rsidRDefault="007D541F" w:rsidP="00567375">
            <w:pPr>
              <w:pStyle w:val="afffff2"/>
            </w:pPr>
            <w:r w:rsidRPr="009B0C5C">
              <w:t>Глубина подошвы,</w:t>
            </w:r>
            <w:r w:rsidR="00567375">
              <w:t xml:space="preserve"> </w:t>
            </w:r>
            <w:r w:rsidRPr="009B0C5C">
              <w:t>м</w:t>
            </w:r>
          </w:p>
        </w:tc>
        <w:tc>
          <w:tcPr>
            <w:tcW w:w="1049" w:type="pct"/>
            <w:vAlign w:val="center"/>
          </w:tcPr>
          <w:p w:rsidR="007D541F" w:rsidRPr="009B0C5C" w:rsidRDefault="007D541F" w:rsidP="002E4A6C">
            <w:pPr>
              <w:pStyle w:val="afffff2"/>
            </w:pPr>
            <w:r w:rsidRPr="009B0C5C">
              <w:t>Порядк</w:t>
            </w:r>
            <w:r w:rsidR="00424321">
              <w:t>овый номер</w:t>
            </w:r>
            <w:r w:rsidRPr="009B0C5C">
              <w:t xml:space="preserve"> водоносного горизонта</w:t>
            </w:r>
            <w:r w:rsidR="00424321">
              <w:t>,</w:t>
            </w:r>
          </w:p>
          <w:p w:rsidR="007D541F" w:rsidRPr="009B0C5C" w:rsidRDefault="007D541F" w:rsidP="002E4A6C">
            <w:pPr>
              <w:pStyle w:val="afffff2"/>
            </w:pPr>
            <w:r w:rsidRPr="009B0C5C">
              <w:t>Глубина залегания</w:t>
            </w:r>
            <w:r w:rsidR="00567375">
              <w:t>,</w:t>
            </w:r>
          </w:p>
          <w:p w:rsidR="007D541F" w:rsidRPr="009B0C5C" w:rsidRDefault="007D541F" w:rsidP="00567375">
            <w:pPr>
              <w:pStyle w:val="afffff2"/>
            </w:pPr>
            <w:r w:rsidRPr="009B0C5C">
              <w:t>от</w:t>
            </w:r>
            <w:r w:rsidR="00567375">
              <w:t>–</w:t>
            </w:r>
            <w:r w:rsidRPr="009B0C5C">
              <w:t>до в м</w:t>
            </w:r>
          </w:p>
        </w:tc>
        <w:tc>
          <w:tcPr>
            <w:tcW w:w="490" w:type="pct"/>
            <w:vAlign w:val="center"/>
          </w:tcPr>
          <w:p w:rsidR="007D541F" w:rsidRPr="009B0C5C" w:rsidRDefault="007D541F" w:rsidP="00567375">
            <w:pPr>
              <w:pStyle w:val="afffff2"/>
            </w:pPr>
            <w:r w:rsidRPr="009B0C5C">
              <w:t>Глубина появления воды</w:t>
            </w:r>
            <w:r w:rsidR="00567375">
              <w:t>,</w:t>
            </w:r>
            <w:r w:rsidRPr="009B0C5C">
              <w:t xml:space="preserve"> м</w:t>
            </w:r>
          </w:p>
        </w:tc>
        <w:tc>
          <w:tcPr>
            <w:tcW w:w="471" w:type="pct"/>
            <w:vAlign w:val="center"/>
          </w:tcPr>
          <w:p w:rsidR="007D541F" w:rsidRPr="009B0C5C" w:rsidRDefault="007D541F" w:rsidP="00567375">
            <w:pPr>
              <w:pStyle w:val="afffff2"/>
            </w:pPr>
            <w:r w:rsidRPr="009B0C5C">
              <w:t>Устано</w:t>
            </w:r>
            <w:r w:rsidR="00424321">
              <w:t>-</w:t>
            </w:r>
            <w:r w:rsidRPr="009B0C5C">
              <w:t>вившийся уровень</w:t>
            </w:r>
            <w:r w:rsidR="00567375">
              <w:t>,</w:t>
            </w:r>
            <w:r w:rsidRPr="009B0C5C">
              <w:t xml:space="preserve"> м</w:t>
            </w:r>
          </w:p>
        </w:tc>
      </w:tr>
      <w:tr w:rsidR="007D541F" w:rsidRPr="009B0C5C" w:rsidTr="00165590">
        <w:trPr>
          <w:cantSplit/>
          <w:trHeight w:val="489"/>
        </w:trPr>
        <w:tc>
          <w:tcPr>
            <w:tcW w:w="332" w:type="pct"/>
            <w:vAlign w:val="center"/>
          </w:tcPr>
          <w:p w:rsidR="007D541F" w:rsidRPr="009B0C5C" w:rsidRDefault="007D541F" w:rsidP="00567375">
            <w:pPr>
              <w:pStyle w:val="afffff2"/>
            </w:pPr>
            <w:r w:rsidRPr="009B0C5C">
              <w:t>1</w:t>
            </w:r>
          </w:p>
        </w:tc>
        <w:tc>
          <w:tcPr>
            <w:tcW w:w="770" w:type="pct"/>
            <w:vAlign w:val="center"/>
          </w:tcPr>
          <w:p w:rsidR="007D541F" w:rsidRPr="009B0C5C" w:rsidRDefault="00165590" w:rsidP="00424321">
            <w:pPr>
              <w:pStyle w:val="afffff2"/>
            </w:pPr>
            <w:r>
              <w:t>Суглинок</w:t>
            </w:r>
          </w:p>
        </w:tc>
        <w:tc>
          <w:tcPr>
            <w:tcW w:w="560" w:type="pct"/>
            <w:vAlign w:val="center"/>
          </w:tcPr>
          <w:p w:rsidR="007D541F" w:rsidRPr="009B0C5C" w:rsidRDefault="007D541F" w:rsidP="00567375">
            <w:pPr>
              <w:pStyle w:val="afffff2"/>
            </w:pPr>
            <w:r w:rsidRPr="009B0C5C">
              <w:t>Q</w:t>
            </w:r>
            <w:r w:rsidRPr="007C00BF">
              <w:rPr>
                <w:vertAlign w:val="subscript"/>
              </w:rPr>
              <w:t>2</w:t>
            </w:r>
            <w:r w:rsidR="007C00BF" w:rsidRPr="007C00BF">
              <w:rPr>
                <w:vertAlign w:val="subscript"/>
              </w:rPr>
              <w:t>-</w:t>
            </w:r>
            <w:r w:rsidRPr="007C00BF">
              <w:rPr>
                <w:vertAlign w:val="subscript"/>
              </w:rPr>
              <w:t>3</w:t>
            </w:r>
          </w:p>
        </w:tc>
        <w:tc>
          <w:tcPr>
            <w:tcW w:w="769" w:type="pct"/>
            <w:vAlign w:val="center"/>
          </w:tcPr>
          <w:p w:rsidR="007D541F" w:rsidRPr="009B0C5C" w:rsidRDefault="00165590" w:rsidP="002E4A6C">
            <w:pPr>
              <w:pStyle w:val="afffff2"/>
            </w:pPr>
            <w:r>
              <w:t>10</w:t>
            </w:r>
          </w:p>
        </w:tc>
        <w:tc>
          <w:tcPr>
            <w:tcW w:w="559" w:type="pct"/>
            <w:vAlign w:val="center"/>
          </w:tcPr>
          <w:p w:rsidR="007D541F" w:rsidRPr="009B0C5C" w:rsidRDefault="00165590" w:rsidP="002E4A6C">
            <w:pPr>
              <w:pStyle w:val="afffff2"/>
            </w:pPr>
            <w:r>
              <w:t>10</w:t>
            </w:r>
          </w:p>
        </w:tc>
        <w:tc>
          <w:tcPr>
            <w:tcW w:w="1049" w:type="pct"/>
            <w:vAlign w:val="center"/>
          </w:tcPr>
          <w:p w:rsidR="007D541F" w:rsidRPr="009B0C5C" w:rsidRDefault="007D541F" w:rsidP="00424321">
            <w:pPr>
              <w:pStyle w:val="afffff2"/>
            </w:pPr>
          </w:p>
        </w:tc>
        <w:tc>
          <w:tcPr>
            <w:tcW w:w="490" w:type="pct"/>
            <w:vAlign w:val="center"/>
          </w:tcPr>
          <w:p w:rsidR="007D541F" w:rsidRPr="009B0C5C" w:rsidRDefault="007D541F" w:rsidP="002E4A6C">
            <w:pPr>
              <w:pStyle w:val="afffff2"/>
            </w:pPr>
          </w:p>
        </w:tc>
        <w:tc>
          <w:tcPr>
            <w:tcW w:w="471" w:type="pct"/>
            <w:vAlign w:val="center"/>
          </w:tcPr>
          <w:p w:rsidR="007D541F" w:rsidRPr="009B0C5C" w:rsidRDefault="007D541F" w:rsidP="002E4A6C">
            <w:pPr>
              <w:pStyle w:val="afffff2"/>
            </w:pPr>
          </w:p>
        </w:tc>
      </w:tr>
      <w:tr w:rsidR="007D541F" w:rsidRPr="009B0C5C" w:rsidTr="00165590">
        <w:trPr>
          <w:cantSplit/>
          <w:trHeight w:val="463"/>
        </w:trPr>
        <w:tc>
          <w:tcPr>
            <w:tcW w:w="332" w:type="pct"/>
            <w:vAlign w:val="center"/>
          </w:tcPr>
          <w:p w:rsidR="007D541F" w:rsidRPr="009B0C5C" w:rsidRDefault="007D541F" w:rsidP="002E4A6C">
            <w:pPr>
              <w:pStyle w:val="afffff2"/>
            </w:pPr>
            <w:r w:rsidRPr="009B0C5C">
              <w:t>2</w:t>
            </w:r>
          </w:p>
        </w:tc>
        <w:tc>
          <w:tcPr>
            <w:tcW w:w="770" w:type="pct"/>
            <w:vAlign w:val="center"/>
          </w:tcPr>
          <w:p w:rsidR="007D541F" w:rsidRPr="009B0C5C" w:rsidRDefault="00165590" w:rsidP="00424321">
            <w:pPr>
              <w:pStyle w:val="afffff2"/>
            </w:pPr>
            <w:r>
              <w:t>Песок</w:t>
            </w:r>
          </w:p>
        </w:tc>
        <w:tc>
          <w:tcPr>
            <w:tcW w:w="560" w:type="pct"/>
            <w:vAlign w:val="center"/>
          </w:tcPr>
          <w:p w:rsidR="007D541F" w:rsidRPr="009B0C5C" w:rsidRDefault="007D541F" w:rsidP="00567375">
            <w:pPr>
              <w:pStyle w:val="afffff2"/>
            </w:pPr>
            <w:r w:rsidRPr="009B0C5C">
              <w:t>Q</w:t>
            </w:r>
            <w:r w:rsidRPr="007C00BF">
              <w:rPr>
                <w:vertAlign w:val="subscript"/>
              </w:rPr>
              <w:t>2</w:t>
            </w:r>
            <w:r w:rsidR="007C00BF" w:rsidRPr="007C00BF">
              <w:rPr>
                <w:vertAlign w:val="subscript"/>
              </w:rPr>
              <w:t>-</w:t>
            </w:r>
            <w:r w:rsidRPr="007C00BF">
              <w:rPr>
                <w:vertAlign w:val="subscript"/>
              </w:rPr>
              <w:t>3</w:t>
            </w:r>
          </w:p>
        </w:tc>
        <w:tc>
          <w:tcPr>
            <w:tcW w:w="769" w:type="pct"/>
            <w:vAlign w:val="center"/>
          </w:tcPr>
          <w:p w:rsidR="007D541F" w:rsidRPr="009B0C5C" w:rsidRDefault="00165590" w:rsidP="002E4A6C">
            <w:pPr>
              <w:pStyle w:val="afffff2"/>
            </w:pPr>
            <w:r>
              <w:t>5</w:t>
            </w:r>
          </w:p>
        </w:tc>
        <w:tc>
          <w:tcPr>
            <w:tcW w:w="559" w:type="pct"/>
            <w:vAlign w:val="center"/>
          </w:tcPr>
          <w:p w:rsidR="007D541F" w:rsidRPr="009B0C5C" w:rsidRDefault="00165590" w:rsidP="002E4A6C">
            <w:pPr>
              <w:pStyle w:val="afffff2"/>
            </w:pPr>
            <w:r>
              <w:t>15</w:t>
            </w:r>
          </w:p>
        </w:tc>
        <w:tc>
          <w:tcPr>
            <w:tcW w:w="1049" w:type="pct"/>
            <w:vAlign w:val="center"/>
          </w:tcPr>
          <w:p w:rsidR="007D541F" w:rsidRPr="009B0C5C" w:rsidRDefault="007D541F" w:rsidP="00424321">
            <w:pPr>
              <w:pStyle w:val="afffff2"/>
            </w:pPr>
          </w:p>
        </w:tc>
        <w:tc>
          <w:tcPr>
            <w:tcW w:w="490" w:type="pct"/>
            <w:vAlign w:val="center"/>
          </w:tcPr>
          <w:p w:rsidR="007D541F" w:rsidRPr="009B0C5C" w:rsidRDefault="007D541F" w:rsidP="002E4A6C">
            <w:pPr>
              <w:pStyle w:val="afffff2"/>
            </w:pPr>
          </w:p>
        </w:tc>
        <w:tc>
          <w:tcPr>
            <w:tcW w:w="471" w:type="pct"/>
            <w:vAlign w:val="center"/>
          </w:tcPr>
          <w:p w:rsidR="007D541F" w:rsidRPr="009B0C5C" w:rsidRDefault="007D541F" w:rsidP="002E4A6C">
            <w:pPr>
              <w:pStyle w:val="afffff2"/>
            </w:pPr>
          </w:p>
        </w:tc>
      </w:tr>
      <w:tr w:rsidR="007D541F" w:rsidRPr="009B0C5C" w:rsidTr="00165590">
        <w:trPr>
          <w:trHeight w:val="441"/>
        </w:trPr>
        <w:tc>
          <w:tcPr>
            <w:tcW w:w="332" w:type="pct"/>
            <w:vAlign w:val="center"/>
          </w:tcPr>
          <w:p w:rsidR="007D541F" w:rsidRPr="009B0C5C" w:rsidRDefault="007D541F" w:rsidP="002E4A6C">
            <w:pPr>
              <w:pStyle w:val="afffff2"/>
            </w:pPr>
            <w:r w:rsidRPr="009B0C5C">
              <w:t>3</w:t>
            </w:r>
          </w:p>
        </w:tc>
        <w:tc>
          <w:tcPr>
            <w:tcW w:w="770" w:type="pct"/>
            <w:vAlign w:val="center"/>
          </w:tcPr>
          <w:p w:rsidR="007D541F" w:rsidRPr="009B0C5C" w:rsidRDefault="00165590" w:rsidP="00424321">
            <w:pPr>
              <w:pStyle w:val="afffff2"/>
            </w:pPr>
            <w:r>
              <w:t>Глина с прослойками песка</w:t>
            </w:r>
          </w:p>
        </w:tc>
        <w:tc>
          <w:tcPr>
            <w:tcW w:w="560" w:type="pct"/>
            <w:vAlign w:val="center"/>
          </w:tcPr>
          <w:p w:rsidR="007D541F" w:rsidRPr="009B0C5C" w:rsidRDefault="007D541F" w:rsidP="00567375">
            <w:pPr>
              <w:pStyle w:val="afffff2"/>
            </w:pPr>
            <w:r w:rsidRPr="009B0C5C">
              <w:t>Q</w:t>
            </w:r>
            <w:r w:rsidRPr="007C00BF">
              <w:rPr>
                <w:vertAlign w:val="subscript"/>
              </w:rPr>
              <w:t>2</w:t>
            </w:r>
            <w:r w:rsidR="007C00BF" w:rsidRPr="007C00BF">
              <w:rPr>
                <w:vertAlign w:val="subscript"/>
              </w:rPr>
              <w:t>-</w:t>
            </w:r>
            <w:r w:rsidRPr="007C00BF">
              <w:rPr>
                <w:vertAlign w:val="subscript"/>
              </w:rPr>
              <w:t>3</w:t>
            </w:r>
          </w:p>
        </w:tc>
        <w:tc>
          <w:tcPr>
            <w:tcW w:w="769" w:type="pct"/>
            <w:vAlign w:val="center"/>
          </w:tcPr>
          <w:p w:rsidR="007D541F" w:rsidRPr="009B0C5C" w:rsidRDefault="00165590" w:rsidP="002E4A6C">
            <w:pPr>
              <w:pStyle w:val="afffff2"/>
            </w:pPr>
            <w:r>
              <w:t>5</w:t>
            </w:r>
          </w:p>
        </w:tc>
        <w:tc>
          <w:tcPr>
            <w:tcW w:w="559" w:type="pct"/>
            <w:vAlign w:val="center"/>
          </w:tcPr>
          <w:p w:rsidR="007D541F" w:rsidRPr="009B0C5C" w:rsidRDefault="00165590" w:rsidP="002E4A6C">
            <w:pPr>
              <w:pStyle w:val="afffff2"/>
            </w:pPr>
            <w:r>
              <w:t>20</w:t>
            </w:r>
          </w:p>
        </w:tc>
        <w:tc>
          <w:tcPr>
            <w:tcW w:w="1049" w:type="pct"/>
            <w:vAlign w:val="center"/>
          </w:tcPr>
          <w:p w:rsidR="007D541F" w:rsidRPr="009B0C5C" w:rsidRDefault="007D541F" w:rsidP="00424321">
            <w:pPr>
              <w:pStyle w:val="afffff2"/>
            </w:pPr>
          </w:p>
        </w:tc>
        <w:tc>
          <w:tcPr>
            <w:tcW w:w="490" w:type="pct"/>
            <w:vAlign w:val="center"/>
          </w:tcPr>
          <w:p w:rsidR="007D541F" w:rsidRPr="009B0C5C" w:rsidRDefault="007D541F" w:rsidP="002E4A6C">
            <w:pPr>
              <w:pStyle w:val="afffff2"/>
            </w:pPr>
          </w:p>
        </w:tc>
        <w:tc>
          <w:tcPr>
            <w:tcW w:w="471" w:type="pct"/>
            <w:vAlign w:val="center"/>
          </w:tcPr>
          <w:p w:rsidR="007D541F" w:rsidRPr="009B0C5C" w:rsidRDefault="007D541F" w:rsidP="002E4A6C">
            <w:pPr>
              <w:pStyle w:val="afffff2"/>
            </w:pPr>
          </w:p>
        </w:tc>
      </w:tr>
      <w:tr w:rsidR="00165590" w:rsidRPr="009B0C5C" w:rsidTr="00165590">
        <w:trPr>
          <w:trHeight w:val="441"/>
        </w:trPr>
        <w:tc>
          <w:tcPr>
            <w:tcW w:w="332" w:type="pct"/>
            <w:vAlign w:val="center"/>
          </w:tcPr>
          <w:p w:rsidR="00165590" w:rsidRPr="009B0C5C" w:rsidRDefault="00165590" w:rsidP="002E4A6C">
            <w:pPr>
              <w:pStyle w:val="afffff2"/>
            </w:pPr>
            <w:r>
              <w:t>4</w:t>
            </w:r>
          </w:p>
        </w:tc>
        <w:tc>
          <w:tcPr>
            <w:tcW w:w="770" w:type="pct"/>
            <w:vAlign w:val="center"/>
          </w:tcPr>
          <w:p w:rsidR="00165590" w:rsidRPr="00165590" w:rsidRDefault="00165590" w:rsidP="00165590">
            <w:pPr>
              <w:pStyle w:val="afffff2"/>
            </w:pPr>
            <w:r>
              <w:t>Переслаивание мелкозернистого песка (мощность слоев от 0,5-4,0м) с глиной плотной (мощность слоев от 1 до 5м)</w:t>
            </w:r>
          </w:p>
        </w:tc>
        <w:tc>
          <w:tcPr>
            <w:tcW w:w="560" w:type="pct"/>
            <w:vAlign w:val="center"/>
          </w:tcPr>
          <w:p w:rsidR="00165590" w:rsidRPr="009B0C5C" w:rsidRDefault="00165590" w:rsidP="00567375">
            <w:pPr>
              <w:pStyle w:val="afffff2"/>
            </w:pPr>
            <w:r w:rsidRPr="006C1DA3">
              <w:t>Р</w:t>
            </w:r>
            <w:r w:rsidRPr="006C1DA3">
              <w:rPr>
                <w:vertAlign w:val="subscript"/>
              </w:rPr>
              <w:t>3</w:t>
            </w:r>
            <w:r w:rsidRPr="006C1DA3">
              <w:t xml:space="preserve"> </w:t>
            </w:r>
            <w:r w:rsidRPr="006C1DA3">
              <w:rPr>
                <w:lang w:val="en-US"/>
              </w:rPr>
              <w:t>at-nm</w:t>
            </w:r>
          </w:p>
        </w:tc>
        <w:tc>
          <w:tcPr>
            <w:tcW w:w="769" w:type="pct"/>
            <w:vAlign w:val="center"/>
          </w:tcPr>
          <w:p w:rsidR="00165590" w:rsidRPr="009B0C5C" w:rsidRDefault="00165590" w:rsidP="002E4A6C">
            <w:pPr>
              <w:pStyle w:val="afffff2"/>
            </w:pPr>
            <w:r>
              <w:t>50</w:t>
            </w:r>
          </w:p>
        </w:tc>
        <w:tc>
          <w:tcPr>
            <w:tcW w:w="559" w:type="pct"/>
            <w:vAlign w:val="center"/>
          </w:tcPr>
          <w:p w:rsidR="00165590" w:rsidRPr="009B0C5C" w:rsidRDefault="00165590" w:rsidP="002E4A6C">
            <w:pPr>
              <w:pStyle w:val="afffff2"/>
            </w:pPr>
            <w:r>
              <w:t>80</w:t>
            </w:r>
          </w:p>
        </w:tc>
        <w:tc>
          <w:tcPr>
            <w:tcW w:w="1049" w:type="pct"/>
            <w:vAlign w:val="center"/>
          </w:tcPr>
          <w:p w:rsidR="00165590" w:rsidRPr="009B0C5C" w:rsidRDefault="00165590" w:rsidP="00424321">
            <w:pPr>
              <w:pStyle w:val="afffff2"/>
            </w:pPr>
          </w:p>
        </w:tc>
        <w:tc>
          <w:tcPr>
            <w:tcW w:w="490" w:type="pct"/>
            <w:vAlign w:val="center"/>
          </w:tcPr>
          <w:p w:rsidR="00165590" w:rsidRPr="009B0C5C" w:rsidRDefault="00165590" w:rsidP="002E4A6C">
            <w:pPr>
              <w:pStyle w:val="afffff2"/>
            </w:pPr>
          </w:p>
        </w:tc>
        <w:tc>
          <w:tcPr>
            <w:tcW w:w="471" w:type="pct"/>
            <w:vAlign w:val="center"/>
          </w:tcPr>
          <w:p w:rsidR="00165590" w:rsidRPr="009B0C5C" w:rsidRDefault="00165590" w:rsidP="002E4A6C">
            <w:pPr>
              <w:pStyle w:val="afffff2"/>
            </w:pPr>
          </w:p>
        </w:tc>
      </w:tr>
      <w:tr w:rsidR="00165590" w:rsidRPr="009B0C5C" w:rsidTr="00165590">
        <w:trPr>
          <w:trHeight w:val="441"/>
        </w:trPr>
        <w:tc>
          <w:tcPr>
            <w:tcW w:w="332" w:type="pct"/>
            <w:vAlign w:val="center"/>
          </w:tcPr>
          <w:p w:rsidR="00165590" w:rsidRDefault="00165590" w:rsidP="002E4A6C">
            <w:pPr>
              <w:pStyle w:val="afffff2"/>
            </w:pPr>
            <w:r>
              <w:t>5</w:t>
            </w:r>
          </w:p>
        </w:tc>
        <w:tc>
          <w:tcPr>
            <w:tcW w:w="770" w:type="pct"/>
            <w:vAlign w:val="center"/>
          </w:tcPr>
          <w:p w:rsidR="00165590" w:rsidRDefault="00165590" w:rsidP="00165590">
            <w:pPr>
              <w:pStyle w:val="afffff2"/>
            </w:pPr>
            <w:r>
              <w:t>Глина с прослойками песка</w:t>
            </w:r>
          </w:p>
        </w:tc>
        <w:tc>
          <w:tcPr>
            <w:tcW w:w="560" w:type="pct"/>
            <w:vAlign w:val="center"/>
          </w:tcPr>
          <w:p w:rsidR="00165590" w:rsidRPr="009B0C5C" w:rsidRDefault="00165590" w:rsidP="00567375">
            <w:pPr>
              <w:pStyle w:val="afffff2"/>
            </w:pPr>
            <w:r w:rsidRPr="006C1DA3">
              <w:t>Р</w:t>
            </w:r>
            <w:r w:rsidRPr="006C1DA3">
              <w:rPr>
                <w:vertAlign w:val="subscript"/>
              </w:rPr>
              <w:t>3</w:t>
            </w:r>
            <w:r w:rsidRPr="006C1DA3">
              <w:t xml:space="preserve"> </w:t>
            </w:r>
            <w:r w:rsidRPr="006C1DA3">
              <w:rPr>
                <w:lang w:val="en-US"/>
              </w:rPr>
              <w:t>at-nm</w:t>
            </w:r>
          </w:p>
        </w:tc>
        <w:tc>
          <w:tcPr>
            <w:tcW w:w="769" w:type="pct"/>
            <w:vAlign w:val="center"/>
          </w:tcPr>
          <w:p w:rsidR="00165590" w:rsidRPr="009B0C5C" w:rsidRDefault="00165590" w:rsidP="002E4A6C">
            <w:pPr>
              <w:pStyle w:val="afffff2"/>
            </w:pPr>
            <w:r>
              <w:t>30</w:t>
            </w:r>
          </w:p>
        </w:tc>
        <w:tc>
          <w:tcPr>
            <w:tcW w:w="559" w:type="pct"/>
            <w:vAlign w:val="center"/>
          </w:tcPr>
          <w:p w:rsidR="00165590" w:rsidRPr="009B0C5C" w:rsidRDefault="00165590" w:rsidP="002E4A6C">
            <w:pPr>
              <w:pStyle w:val="afffff2"/>
            </w:pPr>
            <w:r>
              <w:t>110</w:t>
            </w:r>
          </w:p>
        </w:tc>
        <w:tc>
          <w:tcPr>
            <w:tcW w:w="1049" w:type="pct"/>
            <w:vAlign w:val="center"/>
          </w:tcPr>
          <w:p w:rsidR="00165590" w:rsidRPr="009B0C5C" w:rsidRDefault="00165590" w:rsidP="00424321">
            <w:pPr>
              <w:pStyle w:val="afffff2"/>
            </w:pPr>
          </w:p>
        </w:tc>
        <w:tc>
          <w:tcPr>
            <w:tcW w:w="490" w:type="pct"/>
            <w:vAlign w:val="center"/>
          </w:tcPr>
          <w:p w:rsidR="00165590" w:rsidRPr="009B0C5C" w:rsidRDefault="00165590" w:rsidP="002E4A6C">
            <w:pPr>
              <w:pStyle w:val="afffff2"/>
            </w:pPr>
          </w:p>
        </w:tc>
        <w:tc>
          <w:tcPr>
            <w:tcW w:w="471" w:type="pct"/>
            <w:vAlign w:val="center"/>
          </w:tcPr>
          <w:p w:rsidR="00165590" w:rsidRPr="009B0C5C" w:rsidRDefault="00165590" w:rsidP="002E4A6C">
            <w:pPr>
              <w:pStyle w:val="afffff2"/>
            </w:pPr>
          </w:p>
        </w:tc>
      </w:tr>
      <w:tr w:rsidR="00165590" w:rsidRPr="009B0C5C" w:rsidTr="00165590">
        <w:trPr>
          <w:trHeight w:val="441"/>
        </w:trPr>
        <w:tc>
          <w:tcPr>
            <w:tcW w:w="332" w:type="pct"/>
            <w:vAlign w:val="center"/>
          </w:tcPr>
          <w:p w:rsidR="00165590" w:rsidRDefault="00165590" w:rsidP="002E4A6C">
            <w:pPr>
              <w:pStyle w:val="afffff2"/>
            </w:pPr>
            <w:r>
              <w:t>6</w:t>
            </w:r>
          </w:p>
        </w:tc>
        <w:tc>
          <w:tcPr>
            <w:tcW w:w="770" w:type="pct"/>
            <w:vAlign w:val="center"/>
          </w:tcPr>
          <w:p w:rsidR="00165590" w:rsidRDefault="00165590" w:rsidP="00165590">
            <w:pPr>
              <w:pStyle w:val="afffff2"/>
            </w:pPr>
            <w:r>
              <w:t xml:space="preserve">Песок мелкозернистый серый водоносный </w:t>
            </w:r>
          </w:p>
        </w:tc>
        <w:tc>
          <w:tcPr>
            <w:tcW w:w="560" w:type="pct"/>
            <w:vAlign w:val="center"/>
          </w:tcPr>
          <w:p w:rsidR="00165590" w:rsidRPr="009B0C5C" w:rsidRDefault="00165590" w:rsidP="00567375">
            <w:pPr>
              <w:pStyle w:val="afffff2"/>
            </w:pPr>
            <w:r w:rsidRPr="006C1DA3">
              <w:t>Р</w:t>
            </w:r>
            <w:r w:rsidRPr="006C1DA3">
              <w:rPr>
                <w:vertAlign w:val="subscript"/>
              </w:rPr>
              <w:t>3</w:t>
            </w:r>
            <w:r w:rsidRPr="006C1DA3">
              <w:t xml:space="preserve"> </w:t>
            </w:r>
            <w:r w:rsidRPr="006C1DA3">
              <w:rPr>
                <w:lang w:val="en-US"/>
              </w:rPr>
              <w:t>at-nm</w:t>
            </w:r>
          </w:p>
        </w:tc>
        <w:tc>
          <w:tcPr>
            <w:tcW w:w="769" w:type="pct"/>
            <w:vAlign w:val="center"/>
          </w:tcPr>
          <w:p w:rsidR="00165590" w:rsidRPr="007D3BDB" w:rsidRDefault="007D3BDB" w:rsidP="002E4A6C">
            <w:pPr>
              <w:pStyle w:val="afffff2"/>
              <w:rPr>
                <w:lang w:val="en-US"/>
              </w:rPr>
            </w:pPr>
            <w:r>
              <w:rPr>
                <w:lang w:val="en-US"/>
              </w:rPr>
              <w:t>15</w:t>
            </w:r>
          </w:p>
        </w:tc>
        <w:tc>
          <w:tcPr>
            <w:tcW w:w="559" w:type="pct"/>
            <w:vAlign w:val="center"/>
          </w:tcPr>
          <w:p w:rsidR="00165590" w:rsidRPr="009B0C5C" w:rsidRDefault="00165590" w:rsidP="007D3BDB">
            <w:pPr>
              <w:pStyle w:val="afffff2"/>
            </w:pPr>
            <w:r>
              <w:t>1</w:t>
            </w:r>
            <w:r w:rsidR="007D3BDB">
              <w:rPr>
                <w:lang w:val="en-US"/>
              </w:rPr>
              <w:t>25</w:t>
            </w:r>
          </w:p>
        </w:tc>
        <w:tc>
          <w:tcPr>
            <w:tcW w:w="1049" w:type="pct"/>
            <w:vAlign w:val="center"/>
          </w:tcPr>
          <w:p w:rsidR="00165590" w:rsidRPr="00165590" w:rsidRDefault="00165590" w:rsidP="00424321">
            <w:pPr>
              <w:pStyle w:val="afffff2"/>
              <w:rPr>
                <w:lang w:val="en-US"/>
              </w:rPr>
            </w:pPr>
            <w:r>
              <w:rPr>
                <w:lang w:val="en-US"/>
              </w:rPr>
              <w:t>I/110-140</w:t>
            </w:r>
          </w:p>
        </w:tc>
        <w:tc>
          <w:tcPr>
            <w:tcW w:w="490" w:type="pct"/>
            <w:vAlign w:val="center"/>
          </w:tcPr>
          <w:p w:rsidR="00165590" w:rsidRPr="00165590" w:rsidRDefault="00165590" w:rsidP="002E4A6C">
            <w:pPr>
              <w:pStyle w:val="afffff2"/>
              <w:rPr>
                <w:lang w:val="en-US"/>
              </w:rPr>
            </w:pPr>
            <w:r>
              <w:rPr>
                <w:lang w:val="en-US"/>
              </w:rPr>
              <w:t>110</w:t>
            </w:r>
          </w:p>
        </w:tc>
        <w:tc>
          <w:tcPr>
            <w:tcW w:w="471" w:type="pct"/>
            <w:vAlign w:val="center"/>
          </w:tcPr>
          <w:p w:rsidR="00165590" w:rsidRPr="00165590" w:rsidRDefault="00165590" w:rsidP="002E4A6C">
            <w:pPr>
              <w:pStyle w:val="afffff2"/>
              <w:rPr>
                <w:lang w:val="en-US"/>
              </w:rPr>
            </w:pPr>
            <w:r>
              <w:rPr>
                <w:lang w:val="en-US"/>
              </w:rPr>
              <w:t>20</w:t>
            </w:r>
          </w:p>
        </w:tc>
      </w:tr>
    </w:tbl>
    <w:p w:rsidR="00703C4C" w:rsidRPr="007D541F" w:rsidRDefault="007D541F" w:rsidP="00703C4C">
      <w:pPr>
        <w:autoSpaceDE/>
        <w:autoSpaceDN/>
        <w:adjustRightInd/>
        <w:spacing w:before="120" w:after="0"/>
        <w:ind w:firstLine="0"/>
        <w:rPr>
          <w:noProof w:val="0"/>
        </w:rPr>
      </w:pPr>
      <w:r w:rsidRPr="007D541F">
        <w:rPr>
          <w:noProof w:val="0"/>
        </w:rPr>
        <w:t>Таблица 3.</w:t>
      </w:r>
      <w:r w:rsidR="00FE7688">
        <w:rPr>
          <w:noProof w:val="0"/>
        </w:rPr>
        <w:t>7</w:t>
      </w:r>
      <w:r w:rsidR="00C26430">
        <w:rPr>
          <w:noProof w:val="0"/>
        </w:rPr>
        <w:t>.</w:t>
      </w:r>
      <w:r w:rsidRPr="007D541F">
        <w:rPr>
          <w:noProof w:val="0"/>
        </w:rPr>
        <w:t xml:space="preserve"> Химический состав воды</w:t>
      </w:r>
      <w:r w:rsidR="00703C4C" w:rsidRPr="00703C4C">
        <w:rPr>
          <w:noProof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8"/>
        <w:gridCol w:w="991"/>
        <w:gridCol w:w="1413"/>
        <w:gridCol w:w="4235"/>
      </w:tblGrid>
      <w:tr w:rsidR="00703C4C" w:rsidRPr="00C279B1" w:rsidTr="00FE7688">
        <w:trPr>
          <w:trHeight w:val="282"/>
          <w:tblHeader/>
        </w:trPr>
        <w:tc>
          <w:tcPr>
            <w:tcW w:w="1725" w:type="pct"/>
            <w:vAlign w:val="center"/>
          </w:tcPr>
          <w:p w:rsidR="00703C4C" w:rsidRPr="00C279B1" w:rsidRDefault="00703C4C" w:rsidP="00165590">
            <w:pPr>
              <w:pStyle w:val="afffff2"/>
            </w:pPr>
            <w:r w:rsidRPr="00C279B1">
              <w:t>Показатели</w:t>
            </w:r>
          </w:p>
        </w:tc>
        <w:tc>
          <w:tcPr>
            <w:tcW w:w="489" w:type="pct"/>
            <w:vAlign w:val="center"/>
          </w:tcPr>
          <w:p w:rsidR="00703C4C" w:rsidRPr="00C279B1" w:rsidRDefault="00703C4C" w:rsidP="00165590">
            <w:pPr>
              <w:pStyle w:val="afffff2"/>
            </w:pPr>
            <w:r w:rsidRPr="00C279B1">
              <w:t>Ед. изм.</w:t>
            </w:r>
          </w:p>
        </w:tc>
        <w:tc>
          <w:tcPr>
            <w:tcW w:w="697" w:type="pct"/>
            <w:vAlign w:val="center"/>
          </w:tcPr>
          <w:p w:rsidR="00703C4C" w:rsidRPr="00C279B1" w:rsidRDefault="007E7B0F" w:rsidP="00165590">
            <w:pPr>
              <w:pStyle w:val="afffff2"/>
            </w:pPr>
            <w:hyperlink r:id="rId12" w:tgtFrame="_blank" w:history="1">
              <w:r w:rsidR="00703C4C" w:rsidRPr="003F7AB6">
                <w:t>СанПиН 2.1.4.1074-01</w:t>
              </w:r>
            </w:hyperlink>
          </w:p>
        </w:tc>
        <w:tc>
          <w:tcPr>
            <w:tcW w:w="2089" w:type="pct"/>
            <w:vAlign w:val="center"/>
          </w:tcPr>
          <w:p w:rsidR="00703C4C" w:rsidRPr="00C279B1" w:rsidRDefault="00703C4C" w:rsidP="00165590">
            <w:pPr>
              <w:pStyle w:val="afffff2"/>
            </w:pPr>
            <w:r>
              <w:t>Водозабор Центральный</w:t>
            </w:r>
          </w:p>
        </w:tc>
      </w:tr>
      <w:tr w:rsidR="00703C4C" w:rsidRPr="00C279B1" w:rsidTr="00FE7688">
        <w:tc>
          <w:tcPr>
            <w:tcW w:w="5000" w:type="pct"/>
            <w:gridSpan w:val="4"/>
            <w:vAlign w:val="center"/>
          </w:tcPr>
          <w:p w:rsidR="00703C4C" w:rsidRPr="00C279B1" w:rsidRDefault="00703C4C" w:rsidP="00165590">
            <w:pPr>
              <w:pStyle w:val="afffff2"/>
            </w:pPr>
            <w:r w:rsidRPr="00C279B1">
              <w:t>Общий химический состав</w:t>
            </w:r>
          </w:p>
        </w:tc>
      </w:tr>
      <w:tr w:rsidR="00703C4C" w:rsidRPr="00C279B1" w:rsidTr="00FE7688">
        <w:tc>
          <w:tcPr>
            <w:tcW w:w="1725" w:type="pct"/>
            <w:vAlign w:val="center"/>
          </w:tcPr>
          <w:p w:rsidR="00703C4C" w:rsidRPr="00C279B1" w:rsidRDefault="00703C4C" w:rsidP="00165590">
            <w:pPr>
              <w:pStyle w:val="afffff2"/>
            </w:pPr>
            <w:r w:rsidRPr="00C279B1">
              <w:t>Водородный показатель, pH</w:t>
            </w:r>
          </w:p>
        </w:tc>
        <w:tc>
          <w:tcPr>
            <w:tcW w:w="489" w:type="pct"/>
            <w:vAlign w:val="center"/>
          </w:tcPr>
          <w:p w:rsidR="00703C4C" w:rsidRPr="00C279B1" w:rsidRDefault="00703C4C" w:rsidP="00165590">
            <w:pPr>
              <w:pStyle w:val="afffff2"/>
            </w:pPr>
            <w:r w:rsidRPr="00C279B1">
              <w:t>ед. pH</w:t>
            </w:r>
          </w:p>
        </w:tc>
        <w:tc>
          <w:tcPr>
            <w:tcW w:w="697" w:type="pct"/>
            <w:vAlign w:val="center"/>
          </w:tcPr>
          <w:p w:rsidR="00703C4C" w:rsidRPr="00C279B1" w:rsidRDefault="00703C4C" w:rsidP="00165590">
            <w:pPr>
              <w:pStyle w:val="afffff2"/>
            </w:pPr>
            <w:r w:rsidRPr="00C279B1">
              <w:t>6-9</w:t>
            </w:r>
          </w:p>
        </w:tc>
        <w:tc>
          <w:tcPr>
            <w:tcW w:w="2089" w:type="pct"/>
            <w:vAlign w:val="center"/>
          </w:tcPr>
          <w:p w:rsidR="00703C4C" w:rsidRPr="00C279B1" w:rsidRDefault="00703C4C" w:rsidP="00165590">
            <w:pPr>
              <w:pStyle w:val="afffff2"/>
            </w:pPr>
            <w:r>
              <w:t>6,59</w:t>
            </w:r>
          </w:p>
        </w:tc>
      </w:tr>
      <w:tr w:rsidR="00703C4C" w:rsidRPr="00C279B1" w:rsidTr="00FE7688">
        <w:tc>
          <w:tcPr>
            <w:tcW w:w="1725" w:type="pct"/>
            <w:vAlign w:val="center"/>
          </w:tcPr>
          <w:p w:rsidR="00703C4C" w:rsidRPr="00C279B1" w:rsidRDefault="00703C4C" w:rsidP="00165590">
            <w:pPr>
              <w:pStyle w:val="afffff2"/>
            </w:pPr>
            <w:r w:rsidRPr="00C279B1">
              <w:t>Бром (Br)</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w:t>
            </w:r>
          </w:p>
        </w:tc>
        <w:tc>
          <w:tcPr>
            <w:tcW w:w="2089" w:type="pct"/>
            <w:vAlign w:val="center"/>
          </w:tcPr>
          <w:p w:rsidR="00703C4C" w:rsidRPr="00C279B1" w:rsidRDefault="00703C4C" w:rsidP="00165590">
            <w:pPr>
              <w:pStyle w:val="afffff2"/>
            </w:pPr>
            <w:r w:rsidRPr="00C279B1">
              <w:t>–</w:t>
            </w:r>
          </w:p>
        </w:tc>
      </w:tr>
      <w:tr w:rsidR="00703C4C" w:rsidRPr="00C279B1" w:rsidTr="00FE7688">
        <w:tc>
          <w:tcPr>
            <w:tcW w:w="1725" w:type="pct"/>
            <w:vAlign w:val="center"/>
          </w:tcPr>
          <w:p w:rsidR="00703C4C" w:rsidRDefault="00703C4C" w:rsidP="00165590">
            <w:pPr>
              <w:pStyle w:val="afffff2"/>
            </w:pPr>
            <w:r w:rsidRPr="00C279B1">
              <w:t>Общая минерализация</w:t>
            </w:r>
          </w:p>
          <w:p w:rsidR="00703C4C" w:rsidRPr="00C279B1" w:rsidRDefault="00703C4C" w:rsidP="00165590">
            <w:pPr>
              <w:pStyle w:val="afffff2"/>
            </w:pPr>
            <w:r w:rsidRPr="00C279B1">
              <w:t xml:space="preserve"> (сухой остаток) экспл.</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1000</w:t>
            </w:r>
          </w:p>
        </w:tc>
        <w:tc>
          <w:tcPr>
            <w:tcW w:w="2089" w:type="pct"/>
            <w:vAlign w:val="center"/>
          </w:tcPr>
          <w:p w:rsidR="00703C4C" w:rsidRPr="00C279B1" w:rsidRDefault="00703C4C" w:rsidP="00165590">
            <w:pPr>
              <w:pStyle w:val="afffff2"/>
            </w:pPr>
            <w:r>
              <w:t>0,2</w:t>
            </w:r>
          </w:p>
        </w:tc>
      </w:tr>
      <w:tr w:rsidR="00703C4C" w:rsidRPr="00C279B1" w:rsidTr="00FE7688">
        <w:tc>
          <w:tcPr>
            <w:tcW w:w="1725" w:type="pct"/>
            <w:vAlign w:val="center"/>
          </w:tcPr>
          <w:p w:rsidR="00703C4C" w:rsidRPr="00C279B1" w:rsidRDefault="00703C4C" w:rsidP="00165590">
            <w:pPr>
              <w:pStyle w:val="afffff2"/>
            </w:pPr>
            <w:r w:rsidRPr="00C279B1">
              <w:t>Жесткость общая</w:t>
            </w:r>
          </w:p>
        </w:tc>
        <w:tc>
          <w:tcPr>
            <w:tcW w:w="489" w:type="pct"/>
            <w:vAlign w:val="center"/>
          </w:tcPr>
          <w:p w:rsidR="00703C4C" w:rsidRPr="00C279B1" w:rsidRDefault="00703C4C" w:rsidP="00165590">
            <w:pPr>
              <w:pStyle w:val="afffff2"/>
            </w:pPr>
            <w:r w:rsidRPr="00C279B1">
              <w:t>ммоль/дм</w:t>
            </w:r>
            <w:r w:rsidRPr="003F7AB6">
              <w:rPr>
                <w:vertAlign w:val="superscript"/>
              </w:rPr>
              <w:t>3</w:t>
            </w:r>
          </w:p>
        </w:tc>
        <w:tc>
          <w:tcPr>
            <w:tcW w:w="697" w:type="pct"/>
            <w:vAlign w:val="center"/>
          </w:tcPr>
          <w:p w:rsidR="00703C4C" w:rsidRPr="00C279B1" w:rsidRDefault="00703C4C" w:rsidP="00165590">
            <w:pPr>
              <w:pStyle w:val="afffff2"/>
            </w:pPr>
            <w:r w:rsidRPr="00C279B1">
              <w:t>7</w:t>
            </w:r>
          </w:p>
        </w:tc>
        <w:tc>
          <w:tcPr>
            <w:tcW w:w="2089" w:type="pct"/>
            <w:vAlign w:val="center"/>
          </w:tcPr>
          <w:p w:rsidR="00703C4C" w:rsidRPr="00C279B1" w:rsidRDefault="00703C4C" w:rsidP="00165590">
            <w:pPr>
              <w:pStyle w:val="afffff2"/>
            </w:pPr>
            <w:r>
              <w:t>2,76</w:t>
            </w:r>
          </w:p>
        </w:tc>
      </w:tr>
      <w:tr w:rsidR="00703C4C" w:rsidRPr="00C279B1" w:rsidTr="00FE7688">
        <w:tc>
          <w:tcPr>
            <w:tcW w:w="1725" w:type="pct"/>
            <w:vAlign w:val="center"/>
          </w:tcPr>
          <w:p w:rsidR="00703C4C" w:rsidRPr="00C279B1" w:rsidRDefault="00703C4C" w:rsidP="00165590">
            <w:pPr>
              <w:pStyle w:val="afffff2"/>
            </w:pPr>
            <w:r w:rsidRPr="00C279B1">
              <w:t>Йод (I)</w:t>
            </w:r>
          </w:p>
        </w:tc>
        <w:tc>
          <w:tcPr>
            <w:tcW w:w="489" w:type="pct"/>
            <w:vAlign w:val="center"/>
          </w:tcPr>
          <w:p w:rsidR="00703C4C" w:rsidRPr="00C279B1" w:rsidRDefault="00703C4C" w:rsidP="00165590">
            <w:pPr>
              <w:pStyle w:val="afffff2"/>
            </w:pPr>
          </w:p>
        </w:tc>
        <w:tc>
          <w:tcPr>
            <w:tcW w:w="697" w:type="pct"/>
            <w:vAlign w:val="center"/>
          </w:tcPr>
          <w:p w:rsidR="00703C4C" w:rsidRPr="00C279B1" w:rsidRDefault="00703C4C" w:rsidP="00165590">
            <w:pPr>
              <w:pStyle w:val="afffff2"/>
            </w:pPr>
            <w:r w:rsidRPr="00C279B1">
              <w:t>–</w:t>
            </w:r>
          </w:p>
        </w:tc>
        <w:tc>
          <w:tcPr>
            <w:tcW w:w="2089" w:type="pct"/>
            <w:vAlign w:val="center"/>
          </w:tcPr>
          <w:p w:rsidR="00703C4C" w:rsidRPr="00C279B1" w:rsidRDefault="00703C4C" w:rsidP="00165590">
            <w:pPr>
              <w:pStyle w:val="afffff2"/>
            </w:pPr>
            <w:r w:rsidRPr="00C279B1">
              <w:t>–</w:t>
            </w:r>
          </w:p>
        </w:tc>
      </w:tr>
      <w:tr w:rsidR="00703C4C" w:rsidRPr="00C279B1" w:rsidTr="00FE7688">
        <w:tc>
          <w:tcPr>
            <w:tcW w:w="1725" w:type="pct"/>
            <w:vAlign w:val="center"/>
          </w:tcPr>
          <w:p w:rsidR="00703C4C" w:rsidRPr="00C279B1" w:rsidRDefault="00703C4C" w:rsidP="00165590">
            <w:pPr>
              <w:pStyle w:val="afffff2"/>
            </w:pPr>
            <w:r w:rsidRPr="00C279B1">
              <w:t>Окисляемость перманганантная</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5</w:t>
            </w:r>
          </w:p>
        </w:tc>
        <w:tc>
          <w:tcPr>
            <w:tcW w:w="2089" w:type="pct"/>
            <w:vAlign w:val="center"/>
          </w:tcPr>
          <w:p w:rsidR="00703C4C" w:rsidRPr="00C279B1" w:rsidRDefault="00703C4C" w:rsidP="00165590">
            <w:pPr>
              <w:pStyle w:val="afffff2"/>
            </w:pPr>
            <w:r>
              <w:t>2,9</w:t>
            </w:r>
          </w:p>
        </w:tc>
      </w:tr>
      <w:tr w:rsidR="00703C4C" w:rsidRPr="00C279B1" w:rsidTr="00FE7688">
        <w:tc>
          <w:tcPr>
            <w:tcW w:w="1725" w:type="pct"/>
            <w:vAlign w:val="center"/>
          </w:tcPr>
          <w:p w:rsidR="00703C4C" w:rsidRPr="00C279B1" w:rsidRDefault="00703C4C" w:rsidP="00165590">
            <w:pPr>
              <w:pStyle w:val="afffff2"/>
            </w:pPr>
            <w:r w:rsidRPr="00C279B1">
              <w:t>Кальций (Ca</w:t>
            </w:r>
            <w:r w:rsidRPr="00132C4B">
              <w:rPr>
                <w:vertAlign w:val="superscript"/>
              </w:rPr>
              <w:t>2+</w:t>
            </w:r>
            <w:r w:rsidRPr="00C279B1">
              <w:t>)</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w:t>
            </w:r>
          </w:p>
        </w:tc>
        <w:tc>
          <w:tcPr>
            <w:tcW w:w="2089" w:type="pct"/>
            <w:vAlign w:val="center"/>
          </w:tcPr>
          <w:p w:rsidR="00703C4C" w:rsidRPr="00C279B1" w:rsidRDefault="00703C4C" w:rsidP="00165590">
            <w:pPr>
              <w:pStyle w:val="afffff2"/>
            </w:pPr>
            <w:r>
              <w:t>27,7</w:t>
            </w:r>
          </w:p>
        </w:tc>
      </w:tr>
      <w:tr w:rsidR="00703C4C" w:rsidRPr="00C279B1" w:rsidTr="00FE7688">
        <w:tc>
          <w:tcPr>
            <w:tcW w:w="1725" w:type="pct"/>
            <w:vAlign w:val="center"/>
          </w:tcPr>
          <w:p w:rsidR="00703C4C" w:rsidRPr="00C279B1" w:rsidRDefault="00703C4C" w:rsidP="00165590">
            <w:pPr>
              <w:pStyle w:val="afffff2"/>
            </w:pPr>
            <w:r w:rsidRPr="00C279B1">
              <w:t>Магний (Mg</w:t>
            </w:r>
            <w:r w:rsidRPr="00132C4B">
              <w:rPr>
                <w:vertAlign w:val="superscript"/>
              </w:rPr>
              <w:t>2+</w:t>
            </w:r>
            <w:r w:rsidRPr="00C279B1">
              <w:t>)</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w:t>
            </w:r>
          </w:p>
        </w:tc>
        <w:tc>
          <w:tcPr>
            <w:tcW w:w="2089" w:type="pct"/>
            <w:vAlign w:val="center"/>
          </w:tcPr>
          <w:p w:rsidR="00703C4C" w:rsidRPr="00C279B1" w:rsidRDefault="00703C4C" w:rsidP="00165590">
            <w:pPr>
              <w:pStyle w:val="afffff2"/>
            </w:pPr>
            <w:r>
              <w:t>17,1</w:t>
            </w:r>
          </w:p>
        </w:tc>
      </w:tr>
      <w:tr w:rsidR="00703C4C" w:rsidRPr="00C279B1" w:rsidTr="00FE7688">
        <w:tc>
          <w:tcPr>
            <w:tcW w:w="1725" w:type="pct"/>
            <w:vAlign w:val="center"/>
          </w:tcPr>
          <w:p w:rsidR="00703C4C" w:rsidRPr="00C279B1" w:rsidRDefault="00703C4C" w:rsidP="00165590">
            <w:pPr>
              <w:pStyle w:val="afffff2"/>
            </w:pPr>
            <w:r w:rsidRPr="00C279B1">
              <w:t>Натрий (Na</w:t>
            </w:r>
            <w:r w:rsidRPr="00132C4B">
              <w:rPr>
                <w:vertAlign w:val="superscript"/>
              </w:rPr>
              <w:t>+</w:t>
            </w:r>
            <w:r w:rsidRPr="00C279B1">
              <w:t>)</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200</w:t>
            </w:r>
          </w:p>
        </w:tc>
        <w:tc>
          <w:tcPr>
            <w:tcW w:w="2089" w:type="pct"/>
            <w:vAlign w:val="center"/>
          </w:tcPr>
          <w:p w:rsidR="00703C4C" w:rsidRPr="00C279B1" w:rsidRDefault="00703C4C" w:rsidP="00165590">
            <w:pPr>
              <w:pStyle w:val="afffff2"/>
            </w:pPr>
            <w:r>
              <w:t>8</w:t>
            </w:r>
          </w:p>
        </w:tc>
      </w:tr>
      <w:tr w:rsidR="00703C4C" w:rsidRPr="00C279B1" w:rsidTr="00FE7688">
        <w:tc>
          <w:tcPr>
            <w:tcW w:w="1725" w:type="pct"/>
            <w:vAlign w:val="center"/>
          </w:tcPr>
          <w:p w:rsidR="00703C4C" w:rsidRPr="00C279B1" w:rsidRDefault="00703C4C" w:rsidP="00165590">
            <w:pPr>
              <w:pStyle w:val="afffff2"/>
            </w:pPr>
            <w:r w:rsidRPr="00C279B1">
              <w:t>Сульфаты (SO</w:t>
            </w:r>
            <w:r w:rsidRPr="00132C4B">
              <w:rPr>
                <w:vertAlign w:val="subscript"/>
              </w:rPr>
              <w:t>4</w:t>
            </w:r>
            <w:r w:rsidRPr="00132C4B">
              <w:rPr>
                <w:vertAlign w:val="superscript"/>
              </w:rPr>
              <w:t>2+</w:t>
            </w:r>
            <w:r w:rsidRPr="00C279B1">
              <w:t>)</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500</w:t>
            </w:r>
          </w:p>
        </w:tc>
        <w:tc>
          <w:tcPr>
            <w:tcW w:w="2089" w:type="pct"/>
            <w:vAlign w:val="center"/>
          </w:tcPr>
          <w:p w:rsidR="00703C4C" w:rsidRPr="00C279B1" w:rsidRDefault="00703C4C" w:rsidP="00165590">
            <w:pPr>
              <w:pStyle w:val="afffff2"/>
            </w:pPr>
            <w:r>
              <w:t>1,2</w:t>
            </w:r>
          </w:p>
        </w:tc>
      </w:tr>
      <w:tr w:rsidR="00703C4C" w:rsidRPr="00C279B1" w:rsidTr="00FE7688">
        <w:tc>
          <w:tcPr>
            <w:tcW w:w="1725" w:type="pct"/>
            <w:vAlign w:val="center"/>
          </w:tcPr>
          <w:p w:rsidR="00703C4C" w:rsidRPr="00C279B1" w:rsidRDefault="00703C4C" w:rsidP="00165590">
            <w:pPr>
              <w:pStyle w:val="afffff2"/>
            </w:pPr>
            <w:r w:rsidRPr="00C279B1">
              <w:t>Стронций (Sr)</w:t>
            </w:r>
          </w:p>
        </w:tc>
        <w:tc>
          <w:tcPr>
            <w:tcW w:w="489" w:type="pct"/>
            <w:vAlign w:val="center"/>
          </w:tcPr>
          <w:p w:rsidR="00703C4C" w:rsidRPr="00C279B1" w:rsidRDefault="00703C4C" w:rsidP="00165590">
            <w:pPr>
              <w:pStyle w:val="afffff2"/>
            </w:pPr>
          </w:p>
        </w:tc>
        <w:tc>
          <w:tcPr>
            <w:tcW w:w="697" w:type="pct"/>
            <w:vAlign w:val="center"/>
          </w:tcPr>
          <w:p w:rsidR="00703C4C" w:rsidRPr="00C279B1" w:rsidRDefault="00703C4C" w:rsidP="00165590">
            <w:pPr>
              <w:pStyle w:val="afffff2"/>
            </w:pPr>
            <w:r w:rsidRPr="00C279B1">
              <w:t>7,0</w:t>
            </w:r>
          </w:p>
        </w:tc>
        <w:tc>
          <w:tcPr>
            <w:tcW w:w="2089" w:type="pct"/>
            <w:vAlign w:val="center"/>
          </w:tcPr>
          <w:p w:rsidR="00703C4C" w:rsidRPr="00C279B1" w:rsidRDefault="00703C4C" w:rsidP="00165590">
            <w:pPr>
              <w:pStyle w:val="afffff2"/>
            </w:pPr>
            <w:r>
              <w:t>0,23</w:t>
            </w:r>
          </w:p>
        </w:tc>
      </w:tr>
      <w:tr w:rsidR="00703C4C" w:rsidRPr="00C279B1" w:rsidTr="00FE7688">
        <w:tc>
          <w:tcPr>
            <w:tcW w:w="1725" w:type="pct"/>
            <w:vAlign w:val="center"/>
          </w:tcPr>
          <w:p w:rsidR="00703C4C" w:rsidRPr="00C279B1" w:rsidRDefault="00703C4C" w:rsidP="00165590">
            <w:pPr>
              <w:pStyle w:val="afffff2"/>
            </w:pPr>
            <w:r w:rsidRPr="00C279B1">
              <w:t>Хлориды (C</w:t>
            </w:r>
            <w:r>
              <w:rPr>
                <w:lang w:val="en-US"/>
              </w:rPr>
              <w:t>l</w:t>
            </w:r>
            <w:r w:rsidRPr="00132C4B">
              <w:rPr>
                <w:vertAlign w:val="superscript"/>
              </w:rPr>
              <w:t>-</w:t>
            </w:r>
            <w:r w:rsidRPr="00C279B1">
              <w:t>)</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350</w:t>
            </w:r>
          </w:p>
        </w:tc>
        <w:tc>
          <w:tcPr>
            <w:tcW w:w="2089" w:type="pct"/>
            <w:vAlign w:val="center"/>
          </w:tcPr>
          <w:p w:rsidR="00703C4C" w:rsidRPr="00C279B1" w:rsidRDefault="00703C4C" w:rsidP="00165590">
            <w:pPr>
              <w:pStyle w:val="afffff2"/>
            </w:pPr>
            <w:r>
              <w:t>3,5</w:t>
            </w:r>
          </w:p>
        </w:tc>
      </w:tr>
      <w:tr w:rsidR="00703C4C" w:rsidRPr="00C279B1" w:rsidTr="00FE7688">
        <w:tc>
          <w:tcPr>
            <w:tcW w:w="1725" w:type="pct"/>
            <w:vAlign w:val="center"/>
          </w:tcPr>
          <w:p w:rsidR="00703C4C" w:rsidRPr="00C279B1" w:rsidRDefault="00703C4C" w:rsidP="00165590">
            <w:pPr>
              <w:pStyle w:val="afffff2"/>
            </w:pPr>
            <w:r w:rsidRPr="00C279B1">
              <w:t>Нитраты (NO</w:t>
            </w:r>
            <w:r w:rsidRPr="00132C4B">
              <w:rPr>
                <w:vertAlign w:val="subscript"/>
              </w:rPr>
              <w:t>3</w:t>
            </w:r>
            <w:r w:rsidRPr="00C279B1">
              <w:t>)</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45</w:t>
            </w:r>
          </w:p>
        </w:tc>
        <w:tc>
          <w:tcPr>
            <w:tcW w:w="2089" w:type="pct"/>
            <w:vAlign w:val="center"/>
          </w:tcPr>
          <w:p w:rsidR="00703C4C" w:rsidRPr="00C279B1" w:rsidRDefault="00703C4C" w:rsidP="00165590">
            <w:pPr>
              <w:pStyle w:val="afffff2"/>
            </w:pPr>
            <w:r>
              <w:t>9,7</w:t>
            </w:r>
          </w:p>
        </w:tc>
      </w:tr>
      <w:tr w:rsidR="00703C4C" w:rsidRPr="00C279B1" w:rsidTr="00FE7688">
        <w:tc>
          <w:tcPr>
            <w:tcW w:w="1725" w:type="pct"/>
            <w:vAlign w:val="center"/>
          </w:tcPr>
          <w:p w:rsidR="00703C4C" w:rsidRPr="00C279B1" w:rsidRDefault="00703C4C" w:rsidP="00165590">
            <w:pPr>
              <w:pStyle w:val="afffff2"/>
            </w:pPr>
            <w:r w:rsidRPr="00C279B1">
              <w:t>Нитриты (NO</w:t>
            </w:r>
            <w:r w:rsidRPr="00132C4B">
              <w:rPr>
                <w:vertAlign w:val="subscript"/>
              </w:rPr>
              <w:t>2</w:t>
            </w:r>
            <w:r w:rsidRPr="00C279B1">
              <w:t>)</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w:t>
            </w:r>
          </w:p>
        </w:tc>
        <w:tc>
          <w:tcPr>
            <w:tcW w:w="2089" w:type="pct"/>
            <w:vAlign w:val="center"/>
          </w:tcPr>
          <w:p w:rsidR="00703C4C" w:rsidRPr="00C279B1" w:rsidRDefault="00703C4C" w:rsidP="00165590">
            <w:pPr>
              <w:pStyle w:val="afffff2"/>
            </w:pPr>
            <w:r>
              <w:t>6,7</w:t>
            </w:r>
          </w:p>
        </w:tc>
      </w:tr>
      <w:tr w:rsidR="00703C4C" w:rsidRPr="00C279B1" w:rsidTr="00FE7688">
        <w:tc>
          <w:tcPr>
            <w:tcW w:w="1725" w:type="pct"/>
            <w:vAlign w:val="center"/>
          </w:tcPr>
          <w:p w:rsidR="00703C4C" w:rsidRPr="00C279B1" w:rsidRDefault="00703C4C" w:rsidP="00165590">
            <w:pPr>
              <w:pStyle w:val="afffff2"/>
            </w:pPr>
            <w:r w:rsidRPr="00C279B1">
              <w:t>Кремниевая кислота (H</w:t>
            </w:r>
            <w:r w:rsidRPr="00132C4B">
              <w:rPr>
                <w:vertAlign w:val="subscript"/>
              </w:rPr>
              <w:t>2</w:t>
            </w:r>
            <w:r w:rsidRPr="00C279B1">
              <w:t>SiO</w:t>
            </w:r>
            <w:r w:rsidRPr="00132C4B">
              <w:rPr>
                <w:vertAlign w:val="subscript"/>
              </w:rPr>
              <w:t>3</w:t>
            </w:r>
            <w:r w:rsidRPr="00C279B1">
              <w:t>)</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10</w:t>
            </w:r>
          </w:p>
        </w:tc>
        <w:tc>
          <w:tcPr>
            <w:tcW w:w="2089" w:type="pct"/>
            <w:vAlign w:val="center"/>
          </w:tcPr>
          <w:p w:rsidR="00703C4C" w:rsidRPr="00C279B1" w:rsidRDefault="00703C4C" w:rsidP="00165590">
            <w:pPr>
              <w:pStyle w:val="afffff2"/>
            </w:pPr>
            <w:r w:rsidRPr="00C279B1">
              <w:t>–</w:t>
            </w:r>
          </w:p>
        </w:tc>
      </w:tr>
      <w:tr w:rsidR="00703C4C" w:rsidRPr="00C279B1" w:rsidTr="00FE7688">
        <w:tc>
          <w:tcPr>
            <w:tcW w:w="1725" w:type="pct"/>
            <w:vAlign w:val="center"/>
          </w:tcPr>
          <w:p w:rsidR="00703C4C" w:rsidRPr="00C279B1" w:rsidRDefault="00703C4C" w:rsidP="00165590">
            <w:pPr>
              <w:pStyle w:val="afffff2"/>
            </w:pPr>
            <w:r w:rsidRPr="00C279B1">
              <w:t>Свободная углекислота (CO</w:t>
            </w:r>
            <w:r w:rsidRPr="00E91906">
              <w:rPr>
                <w:vertAlign w:val="subscript"/>
              </w:rPr>
              <w:t>2</w:t>
            </w:r>
            <w:r w:rsidRPr="00C279B1">
              <w:t>)</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0,3 - 0,5</w:t>
            </w:r>
          </w:p>
        </w:tc>
        <w:tc>
          <w:tcPr>
            <w:tcW w:w="2089" w:type="pct"/>
            <w:vAlign w:val="center"/>
          </w:tcPr>
          <w:p w:rsidR="00703C4C" w:rsidRPr="00C279B1" w:rsidRDefault="00703C4C" w:rsidP="00165590">
            <w:pPr>
              <w:pStyle w:val="afffff2"/>
            </w:pPr>
            <w:r w:rsidRPr="00C279B1">
              <w:t>–</w:t>
            </w:r>
          </w:p>
        </w:tc>
      </w:tr>
      <w:tr w:rsidR="00703C4C" w:rsidRPr="00C279B1" w:rsidTr="00FE7688">
        <w:tc>
          <w:tcPr>
            <w:tcW w:w="1725" w:type="pct"/>
            <w:vAlign w:val="center"/>
          </w:tcPr>
          <w:p w:rsidR="00703C4C" w:rsidRPr="00C279B1" w:rsidRDefault="00703C4C" w:rsidP="00165590">
            <w:pPr>
              <w:pStyle w:val="afffff2"/>
            </w:pPr>
            <w:r w:rsidRPr="00C279B1">
              <w:t>Фтор</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p>
        </w:tc>
        <w:tc>
          <w:tcPr>
            <w:tcW w:w="2089" w:type="pct"/>
            <w:vAlign w:val="center"/>
          </w:tcPr>
          <w:p w:rsidR="00703C4C" w:rsidRPr="00C279B1" w:rsidRDefault="00703C4C" w:rsidP="00703C4C">
            <w:pPr>
              <w:pStyle w:val="afffff2"/>
            </w:pPr>
            <w:r w:rsidRPr="00C279B1">
              <w:t>0,</w:t>
            </w:r>
            <w:r>
              <w:t>35</w:t>
            </w:r>
          </w:p>
        </w:tc>
      </w:tr>
      <w:tr w:rsidR="00703C4C" w:rsidRPr="00C279B1" w:rsidTr="00FE7688">
        <w:tc>
          <w:tcPr>
            <w:tcW w:w="1725" w:type="pct"/>
            <w:vAlign w:val="center"/>
          </w:tcPr>
          <w:p w:rsidR="00703C4C" w:rsidRPr="00C279B1" w:rsidRDefault="00703C4C" w:rsidP="00165590">
            <w:pPr>
              <w:pStyle w:val="afffff2"/>
            </w:pPr>
            <w:r w:rsidRPr="00C279B1">
              <w:t>нефтепродукты</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0,1</w:t>
            </w:r>
          </w:p>
        </w:tc>
        <w:tc>
          <w:tcPr>
            <w:tcW w:w="2089" w:type="pct"/>
            <w:vAlign w:val="center"/>
          </w:tcPr>
          <w:p w:rsidR="00703C4C" w:rsidRPr="00C279B1" w:rsidRDefault="00703C4C" w:rsidP="00165590">
            <w:pPr>
              <w:pStyle w:val="afffff2"/>
            </w:pPr>
          </w:p>
        </w:tc>
      </w:tr>
      <w:tr w:rsidR="00703C4C" w:rsidRPr="00C279B1" w:rsidTr="00FE7688">
        <w:tc>
          <w:tcPr>
            <w:tcW w:w="1725" w:type="pct"/>
            <w:vAlign w:val="center"/>
          </w:tcPr>
          <w:p w:rsidR="00703C4C" w:rsidRPr="00C279B1" w:rsidRDefault="00703C4C" w:rsidP="00165590">
            <w:pPr>
              <w:pStyle w:val="afffff2"/>
            </w:pPr>
            <w:r w:rsidRPr="00C279B1">
              <w:t>Щелочность</w:t>
            </w:r>
          </w:p>
        </w:tc>
        <w:tc>
          <w:tcPr>
            <w:tcW w:w="489" w:type="pct"/>
            <w:vAlign w:val="center"/>
          </w:tcPr>
          <w:p w:rsidR="00703C4C" w:rsidRPr="00C279B1" w:rsidRDefault="00703C4C" w:rsidP="00165590">
            <w:pPr>
              <w:pStyle w:val="afffff2"/>
            </w:pPr>
            <w:r w:rsidRPr="00C279B1">
              <w:t>мг-экв/л</w:t>
            </w:r>
          </w:p>
        </w:tc>
        <w:tc>
          <w:tcPr>
            <w:tcW w:w="697" w:type="pct"/>
            <w:vAlign w:val="center"/>
          </w:tcPr>
          <w:p w:rsidR="00703C4C" w:rsidRPr="00C279B1" w:rsidRDefault="00703C4C" w:rsidP="00165590">
            <w:pPr>
              <w:pStyle w:val="afffff2"/>
            </w:pPr>
            <w:r w:rsidRPr="00C279B1">
              <w:t>–</w:t>
            </w:r>
          </w:p>
        </w:tc>
        <w:tc>
          <w:tcPr>
            <w:tcW w:w="2089" w:type="pct"/>
            <w:vAlign w:val="center"/>
          </w:tcPr>
          <w:p w:rsidR="00703C4C" w:rsidRPr="00C279B1" w:rsidRDefault="00703C4C" w:rsidP="00165590">
            <w:pPr>
              <w:pStyle w:val="afffff2"/>
            </w:pPr>
          </w:p>
        </w:tc>
      </w:tr>
      <w:tr w:rsidR="00703C4C" w:rsidRPr="00C279B1" w:rsidTr="00FE7688">
        <w:tc>
          <w:tcPr>
            <w:tcW w:w="5000" w:type="pct"/>
            <w:gridSpan w:val="4"/>
            <w:vAlign w:val="center"/>
          </w:tcPr>
          <w:p w:rsidR="00703C4C" w:rsidRPr="00C279B1" w:rsidRDefault="00703C4C" w:rsidP="00165590">
            <w:pPr>
              <w:pStyle w:val="afffff2"/>
            </w:pPr>
            <w:r w:rsidRPr="00C279B1">
              <w:t>Неорганические вещества</w:t>
            </w:r>
          </w:p>
        </w:tc>
      </w:tr>
      <w:tr w:rsidR="00703C4C" w:rsidRPr="00C279B1" w:rsidTr="00FE7688">
        <w:tc>
          <w:tcPr>
            <w:tcW w:w="1725" w:type="pct"/>
            <w:vAlign w:val="center"/>
          </w:tcPr>
          <w:p w:rsidR="00703C4C" w:rsidRPr="00C279B1" w:rsidRDefault="00703C4C" w:rsidP="00165590">
            <w:pPr>
              <w:pStyle w:val="afffff2"/>
            </w:pPr>
            <w:r w:rsidRPr="00C279B1">
              <w:t>Алюминий (A</w:t>
            </w:r>
            <w:r>
              <w:rPr>
                <w:lang w:val="en-US"/>
              </w:rPr>
              <w:t>l</w:t>
            </w:r>
            <w:r w:rsidRPr="00132C4B">
              <w:rPr>
                <w:vertAlign w:val="superscript"/>
              </w:rPr>
              <w:t>3+</w:t>
            </w:r>
            <w:r w:rsidRPr="00C279B1">
              <w:t>)</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0,5</w:t>
            </w:r>
          </w:p>
        </w:tc>
        <w:tc>
          <w:tcPr>
            <w:tcW w:w="2089" w:type="pct"/>
            <w:vAlign w:val="center"/>
          </w:tcPr>
          <w:p w:rsidR="00703C4C" w:rsidRPr="00C279B1" w:rsidRDefault="00703C4C" w:rsidP="00165590">
            <w:pPr>
              <w:pStyle w:val="afffff2"/>
            </w:pPr>
            <w:r>
              <w:t>0,005</w:t>
            </w:r>
          </w:p>
        </w:tc>
      </w:tr>
      <w:tr w:rsidR="00703C4C" w:rsidRPr="00C279B1" w:rsidTr="00FE7688">
        <w:tc>
          <w:tcPr>
            <w:tcW w:w="1725" w:type="pct"/>
            <w:vAlign w:val="center"/>
          </w:tcPr>
          <w:p w:rsidR="00703C4C" w:rsidRPr="00C279B1" w:rsidRDefault="00703C4C" w:rsidP="00165590">
            <w:pPr>
              <w:pStyle w:val="afffff2"/>
            </w:pPr>
            <w:r w:rsidRPr="00C279B1">
              <w:t>Ам</w:t>
            </w:r>
            <w:r>
              <w:t>м</w:t>
            </w:r>
            <w:r w:rsidRPr="00C279B1">
              <w:t>оний</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p>
        </w:tc>
        <w:tc>
          <w:tcPr>
            <w:tcW w:w="2089" w:type="pct"/>
            <w:vAlign w:val="center"/>
          </w:tcPr>
          <w:p w:rsidR="00703C4C" w:rsidRPr="00C279B1" w:rsidRDefault="00703C4C" w:rsidP="00165590">
            <w:pPr>
              <w:pStyle w:val="afffff2"/>
            </w:pPr>
            <w:r>
              <w:t>0</w:t>
            </w:r>
          </w:p>
        </w:tc>
      </w:tr>
      <w:tr w:rsidR="00703C4C" w:rsidRPr="00C279B1" w:rsidTr="00FE7688">
        <w:tc>
          <w:tcPr>
            <w:tcW w:w="1725" w:type="pct"/>
            <w:vAlign w:val="center"/>
          </w:tcPr>
          <w:p w:rsidR="00703C4C" w:rsidRPr="00C279B1" w:rsidRDefault="00703C4C" w:rsidP="00165590">
            <w:pPr>
              <w:pStyle w:val="afffff2"/>
            </w:pPr>
            <w:r w:rsidRPr="00C279B1">
              <w:t>Бор (B)</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0,5</w:t>
            </w:r>
          </w:p>
        </w:tc>
        <w:tc>
          <w:tcPr>
            <w:tcW w:w="2089" w:type="pct"/>
            <w:vAlign w:val="center"/>
          </w:tcPr>
          <w:p w:rsidR="00703C4C" w:rsidRPr="00C279B1" w:rsidRDefault="00703C4C" w:rsidP="00165590">
            <w:pPr>
              <w:pStyle w:val="afffff2"/>
            </w:pPr>
            <w:r>
              <w:t>0,05</w:t>
            </w:r>
          </w:p>
        </w:tc>
      </w:tr>
      <w:tr w:rsidR="00703C4C" w:rsidRPr="00C279B1" w:rsidTr="00FE7688">
        <w:tc>
          <w:tcPr>
            <w:tcW w:w="1725" w:type="pct"/>
            <w:vAlign w:val="center"/>
          </w:tcPr>
          <w:p w:rsidR="00703C4C" w:rsidRPr="00C279B1" w:rsidRDefault="00703C4C" w:rsidP="00165590">
            <w:pPr>
              <w:pStyle w:val="afffff2"/>
            </w:pPr>
            <w:r w:rsidRPr="00C279B1">
              <w:t>Гидрокарбонаты</w:t>
            </w:r>
          </w:p>
        </w:tc>
        <w:tc>
          <w:tcPr>
            <w:tcW w:w="489" w:type="pct"/>
            <w:vAlign w:val="center"/>
          </w:tcPr>
          <w:p w:rsidR="00703C4C" w:rsidRPr="00C279B1" w:rsidRDefault="00703C4C" w:rsidP="00165590">
            <w:pPr>
              <w:pStyle w:val="afffff2"/>
            </w:pPr>
          </w:p>
        </w:tc>
        <w:tc>
          <w:tcPr>
            <w:tcW w:w="697" w:type="pct"/>
            <w:vAlign w:val="center"/>
          </w:tcPr>
          <w:p w:rsidR="00703C4C" w:rsidRPr="00C279B1" w:rsidRDefault="00703C4C" w:rsidP="00165590">
            <w:pPr>
              <w:pStyle w:val="afffff2"/>
            </w:pPr>
          </w:p>
        </w:tc>
        <w:tc>
          <w:tcPr>
            <w:tcW w:w="2089" w:type="pct"/>
            <w:vAlign w:val="center"/>
          </w:tcPr>
          <w:p w:rsidR="00703C4C" w:rsidRPr="00C279B1" w:rsidRDefault="00703C4C" w:rsidP="00165590">
            <w:pPr>
              <w:pStyle w:val="afffff2"/>
            </w:pPr>
            <w:r>
              <w:t>--</w:t>
            </w:r>
          </w:p>
        </w:tc>
      </w:tr>
      <w:tr w:rsidR="00703C4C" w:rsidRPr="00C279B1" w:rsidTr="00FE7688">
        <w:tc>
          <w:tcPr>
            <w:tcW w:w="1725" w:type="pct"/>
            <w:vAlign w:val="center"/>
          </w:tcPr>
          <w:p w:rsidR="00703C4C" w:rsidRPr="00C279B1" w:rsidRDefault="00703C4C" w:rsidP="00165590">
            <w:pPr>
              <w:pStyle w:val="afffff2"/>
            </w:pPr>
            <w:r w:rsidRPr="00C279B1">
              <w:t>Железо (Fe суммарно)</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0,3</w:t>
            </w:r>
          </w:p>
        </w:tc>
        <w:tc>
          <w:tcPr>
            <w:tcW w:w="2089" w:type="pct"/>
            <w:vAlign w:val="center"/>
          </w:tcPr>
          <w:p w:rsidR="00703C4C" w:rsidRPr="000B2CA3" w:rsidRDefault="00703C4C" w:rsidP="00165590">
            <w:pPr>
              <w:pStyle w:val="afffff2"/>
              <w:rPr>
                <w:b/>
              </w:rPr>
            </w:pPr>
            <w:r>
              <w:rPr>
                <w:b/>
              </w:rPr>
              <w:t>2,0</w:t>
            </w:r>
          </w:p>
        </w:tc>
      </w:tr>
      <w:tr w:rsidR="00703C4C" w:rsidRPr="00C279B1" w:rsidTr="00FE7688">
        <w:tc>
          <w:tcPr>
            <w:tcW w:w="1725" w:type="pct"/>
            <w:vAlign w:val="center"/>
          </w:tcPr>
          <w:p w:rsidR="00703C4C" w:rsidRPr="00C279B1" w:rsidRDefault="00703C4C" w:rsidP="00165590">
            <w:pPr>
              <w:pStyle w:val="afffff2"/>
            </w:pPr>
            <w:r w:rsidRPr="00C279B1">
              <w:t>Медь (Cu)</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1,0</w:t>
            </w:r>
          </w:p>
        </w:tc>
        <w:tc>
          <w:tcPr>
            <w:tcW w:w="2089" w:type="pct"/>
            <w:vAlign w:val="center"/>
          </w:tcPr>
          <w:p w:rsidR="00703C4C" w:rsidRPr="00C279B1" w:rsidRDefault="00703C4C" w:rsidP="00165590">
            <w:pPr>
              <w:pStyle w:val="afffff2"/>
            </w:pPr>
            <w:r>
              <w:t>0,01</w:t>
            </w:r>
          </w:p>
        </w:tc>
      </w:tr>
      <w:tr w:rsidR="00703C4C" w:rsidRPr="00C279B1" w:rsidTr="00FE7688">
        <w:tc>
          <w:tcPr>
            <w:tcW w:w="1725" w:type="pct"/>
            <w:vAlign w:val="center"/>
          </w:tcPr>
          <w:p w:rsidR="00703C4C" w:rsidRPr="00C279B1" w:rsidRDefault="00703C4C" w:rsidP="00165590">
            <w:pPr>
              <w:pStyle w:val="afffff2"/>
            </w:pPr>
            <w:r w:rsidRPr="00C279B1">
              <w:t>Молибден (Mo)</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0,25</w:t>
            </w:r>
          </w:p>
        </w:tc>
        <w:tc>
          <w:tcPr>
            <w:tcW w:w="2089" w:type="pct"/>
            <w:vAlign w:val="center"/>
          </w:tcPr>
          <w:p w:rsidR="00703C4C" w:rsidRPr="00C279B1" w:rsidRDefault="00703C4C" w:rsidP="00165590">
            <w:pPr>
              <w:pStyle w:val="afffff2"/>
            </w:pPr>
            <w:r w:rsidRPr="00C279B1">
              <w:t>–</w:t>
            </w:r>
          </w:p>
        </w:tc>
      </w:tr>
      <w:tr w:rsidR="00703C4C" w:rsidRPr="00C279B1" w:rsidTr="00FE7688">
        <w:tc>
          <w:tcPr>
            <w:tcW w:w="1725" w:type="pct"/>
            <w:vAlign w:val="center"/>
          </w:tcPr>
          <w:p w:rsidR="00703C4C" w:rsidRPr="00C279B1" w:rsidRDefault="00703C4C" w:rsidP="00165590">
            <w:pPr>
              <w:pStyle w:val="afffff2"/>
            </w:pPr>
            <w:r w:rsidRPr="00C279B1">
              <w:t>Мышьяк (As)</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0,05</w:t>
            </w:r>
          </w:p>
        </w:tc>
        <w:tc>
          <w:tcPr>
            <w:tcW w:w="2089" w:type="pct"/>
            <w:vAlign w:val="center"/>
          </w:tcPr>
          <w:p w:rsidR="00703C4C" w:rsidRPr="00C279B1" w:rsidRDefault="00703C4C" w:rsidP="00165590">
            <w:pPr>
              <w:pStyle w:val="afffff2"/>
            </w:pPr>
            <w:r w:rsidRPr="00C279B1">
              <w:t>–</w:t>
            </w:r>
          </w:p>
        </w:tc>
      </w:tr>
      <w:tr w:rsidR="00703C4C" w:rsidRPr="00C279B1" w:rsidTr="00FE7688">
        <w:tc>
          <w:tcPr>
            <w:tcW w:w="1725" w:type="pct"/>
            <w:vAlign w:val="center"/>
          </w:tcPr>
          <w:p w:rsidR="00703C4C" w:rsidRPr="00C279B1" w:rsidRDefault="00703C4C" w:rsidP="00165590">
            <w:pPr>
              <w:pStyle w:val="afffff2"/>
            </w:pPr>
            <w:r w:rsidRPr="00C279B1">
              <w:t>Марганец (Mn)</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0,1</w:t>
            </w:r>
          </w:p>
        </w:tc>
        <w:tc>
          <w:tcPr>
            <w:tcW w:w="2089" w:type="pct"/>
            <w:vAlign w:val="center"/>
          </w:tcPr>
          <w:p w:rsidR="00703C4C" w:rsidRPr="00C279B1" w:rsidRDefault="00703C4C" w:rsidP="00165590">
            <w:pPr>
              <w:pStyle w:val="afffff2"/>
            </w:pPr>
            <w:r>
              <w:t>0,15</w:t>
            </w:r>
          </w:p>
        </w:tc>
      </w:tr>
      <w:tr w:rsidR="00703C4C" w:rsidRPr="00C279B1" w:rsidTr="00FE7688">
        <w:tc>
          <w:tcPr>
            <w:tcW w:w="1725" w:type="pct"/>
            <w:vAlign w:val="center"/>
          </w:tcPr>
          <w:p w:rsidR="00703C4C" w:rsidRPr="00C279B1" w:rsidRDefault="00703C4C" w:rsidP="00165590">
            <w:pPr>
              <w:pStyle w:val="afffff2"/>
            </w:pPr>
            <w:r w:rsidRPr="00C279B1">
              <w:t>Ртуть (Hg)</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0,005</w:t>
            </w:r>
          </w:p>
        </w:tc>
        <w:tc>
          <w:tcPr>
            <w:tcW w:w="2089" w:type="pct"/>
            <w:vAlign w:val="center"/>
          </w:tcPr>
          <w:p w:rsidR="00703C4C" w:rsidRPr="00C279B1" w:rsidRDefault="00703C4C" w:rsidP="00165590">
            <w:pPr>
              <w:pStyle w:val="afffff2"/>
            </w:pPr>
            <w:r w:rsidRPr="00C279B1">
              <w:t>0,000</w:t>
            </w:r>
            <w:r>
              <w:t>1</w:t>
            </w:r>
          </w:p>
        </w:tc>
      </w:tr>
      <w:tr w:rsidR="00703C4C" w:rsidRPr="00C279B1" w:rsidTr="00FE7688">
        <w:tc>
          <w:tcPr>
            <w:tcW w:w="1725" w:type="pct"/>
            <w:vAlign w:val="center"/>
          </w:tcPr>
          <w:p w:rsidR="00703C4C" w:rsidRPr="00C279B1" w:rsidRDefault="00703C4C" w:rsidP="00165590">
            <w:pPr>
              <w:pStyle w:val="afffff2"/>
            </w:pPr>
            <w:r w:rsidRPr="00C279B1">
              <w:t>Свинец (Pb)</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0,03</w:t>
            </w:r>
          </w:p>
        </w:tc>
        <w:tc>
          <w:tcPr>
            <w:tcW w:w="2089" w:type="pct"/>
            <w:vAlign w:val="center"/>
          </w:tcPr>
          <w:p w:rsidR="00703C4C" w:rsidRPr="00C279B1" w:rsidRDefault="00703C4C" w:rsidP="00165590">
            <w:pPr>
              <w:pStyle w:val="afffff2"/>
            </w:pPr>
            <w:r>
              <w:t>0,001</w:t>
            </w:r>
          </w:p>
        </w:tc>
      </w:tr>
      <w:tr w:rsidR="00703C4C" w:rsidRPr="00C279B1" w:rsidTr="00FE7688">
        <w:tc>
          <w:tcPr>
            <w:tcW w:w="1725" w:type="pct"/>
            <w:vAlign w:val="center"/>
          </w:tcPr>
          <w:p w:rsidR="00703C4C" w:rsidRPr="00C279B1" w:rsidRDefault="00703C4C" w:rsidP="00165590">
            <w:pPr>
              <w:pStyle w:val="afffff2"/>
            </w:pPr>
            <w:r w:rsidRPr="00C279B1">
              <w:t>Кадмий (Cd)</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0,001</w:t>
            </w:r>
          </w:p>
        </w:tc>
        <w:tc>
          <w:tcPr>
            <w:tcW w:w="2089" w:type="pct"/>
            <w:vAlign w:val="center"/>
          </w:tcPr>
          <w:p w:rsidR="00703C4C" w:rsidRPr="00C279B1" w:rsidRDefault="00703C4C" w:rsidP="00165590">
            <w:pPr>
              <w:pStyle w:val="afffff2"/>
            </w:pPr>
            <w:r>
              <w:t>0,0001</w:t>
            </w:r>
          </w:p>
        </w:tc>
      </w:tr>
      <w:tr w:rsidR="00703C4C" w:rsidRPr="00C279B1" w:rsidTr="00FE7688">
        <w:tc>
          <w:tcPr>
            <w:tcW w:w="1725" w:type="pct"/>
            <w:vAlign w:val="center"/>
          </w:tcPr>
          <w:p w:rsidR="00703C4C" w:rsidRPr="00C279B1" w:rsidRDefault="00703C4C" w:rsidP="00165590">
            <w:pPr>
              <w:pStyle w:val="afffff2"/>
            </w:pPr>
            <w:r w:rsidRPr="00C279B1">
              <w:t>Калий (К)</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w:t>
            </w:r>
          </w:p>
        </w:tc>
        <w:tc>
          <w:tcPr>
            <w:tcW w:w="2089" w:type="pct"/>
            <w:vAlign w:val="center"/>
          </w:tcPr>
          <w:p w:rsidR="00703C4C" w:rsidRPr="00C279B1" w:rsidRDefault="00703C4C" w:rsidP="00165590">
            <w:pPr>
              <w:pStyle w:val="afffff2"/>
            </w:pPr>
          </w:p>
        </w:tc>
      </w:tr>
      <w:tr w:rsidR="00703C4C" w:rsidRPr="00C279B1" w:rsidTr="00FE7688">
        <w:tc>
          <w:tcPr>
            <w:tcW w:w="1725" w:type="pct"/>
            <w:vAlign w:val="center"/>
          </w:tcPr>
          <w:p w:rsidR="00703C4C" w:rsidRPr="00C279B1" w:rsidRDefault="00703C4C" w:rsidP="00165590">
            <w:pPr>
              <w:pStyle w:val="afffff2"/>
            </w:pPr>
            <w:r w:rsidRPr="00C279B1">
              <w:t>Фенолы</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0,25</w:t>
            </w:r>
          </w:p>
        </w:tc>
        <w:tc>
          <w:tcPr>
            <w:tcW w:w="2089" w:type="pct"/>
            <w:vAlign w:val="center"/>
          </w:tcPr>
          <w:p w:rsidR="00703C4C" w:rsidRPr="00C279B1" w:rsidRDefault="00703C4C" w:rsidP="00165590">
            <w:pPr>
              <w:pStyle w:val="afffff2"/>
            </w:pPr>
            <w:r w:rsidRPr="00C279B1">
              <w:t>0,001</w:t>
            </w:r>
          </w:p>
        </w:tc>
      </w:tr>
      <w:tr w:rsidR="00703C4C" w:rsidRPr="00C279B1" w:rsidTr="00FE7688">
        <w:tc>
          <w:tcPr>
            <w:tcW w:w="1725" w:type="pct"/>
            <w:vAlign w:val="center"/>
          </w:tcPr>
          <w:p w:rsidR="00703C4C" w:rsidRPr="00C279B1" w:rsidRDefault="00703C4C" w:rsidP="00165590">
            <w:pPr>
              <w:pStyle w:val="afffff2"/>
            </w:pPr>
            <w:r w:rsidRPr="00C279B1">
              <w:t>Хром (Cr</w:t>
            </w:r>
            <w:r w:rsidRPr="00132C4B">
              <w:rPr>
                <w:vertAlign w:val="superscript"/>
              </w:rPr>
              <w:t>6+</w:t>
            </w:r>
            <w:r w:rsidRPr="00C279B1">
              <w:t>)</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0,05</w:t>
            </w:r>
          </w:p>
        </w:tc>
        <w:tc>
          <w:tcPr>
            <w:tcW w:w="2089" w:type="pct"/>
            <w:vAlign w:val="center"/>
          </w:tcPr>
          <w:p w:rsidR="00703C4C" w:rsidRPr="00C279B1" w:rsidRDefault="00703C4C" w:rsidP="00165590">
            <w:pPr>
              <w:pStyle w:val="afffff2"/>
            </w:pPr>
            <w:r>
              <w:t>0,005</w:t>
            </w:r>
          </w:p>
        </w:tc>
      </w:tr>
      <w:tr w:rsidR="00703C4C" w:rsidRPr="00C279B1" w:rsidTr="00FE7688">
        <w:tc>
          <w:tcPr>
            <w:tcW w:w="1725" w:type="pct"/>
            <w:vAlign w:val="center"/>
          </w:tcPr>
          <w:p w:rsidR="00703C4C" w:rsidRPr="00C279B1" w:rsidRDefault="00703C4C" w:rsidP="00165590">
            <w:pPr>
              <w:pStyle w:val="afffff2"/>
            </w:pPr>
            <w:r w:rsidRPr="00C279B1">
              <w:t>Цинк (Zn)</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5,0</w:t>
            </w:r>
          </w:p>
        </w:tc>
        <w:tc>
          <w:tcPr>
            <w:tcW w:w="2089" w:type="pct"/>
            <w:vAlign w:val="center"/>
          </w:tcPr>
          <w:p w:rsidR="00703C4C" w:rsidRPr="00C279B1" w:rsidRDefault="00703C4C" w:rsidP="00165590">
            <w:pPr>
              <w:pStyle w:val="afffff2"/>
            </w:pPr>
            <w:r>
              <w:t>--</w:t>
            </w:r>
          </w:p>
        </w:tc>
      </w:tr>
      <w:tr w:rsidR="00703C4C" w:rsidRPr="00C279B1" w:rsidTr="00FE7688">
        <w:tc>
          <w:tcPr>
            <w:tcW w:w="1725" w:type="pct"/>
            <w:vAlign w:val="center"/>
          </w:tcPr>
          <w:p w:rsidR="00703C4C" w:rsidRPr="00C279B1" w:rsidRDefault="00703C4C" w:rsidP="00165590">
            <w:pPr>
              <w:pStyle w:val="afffff2"/>
            </w:pPr>
            <w:r w:rsidRPr="00C279B1">
              <w:t>СПАВ</w:t>
            </w:r>
          </w:p>
        </w:tc>
        <w:tc>
          <w:tcPr>
            <w:tcW w:w="489" w:type="pct"/>
            <w:vAlign w:val="center"/>
          </w:tcPr>
          <w:p w:rsidR="00703C4C" w:rsidRPr="00C279B1" w:rsidRDefault="00703C4C" w:rsidP="00165590">
            <w:pPr>
              <w:pStyle w:val="afffff2"/>
            </w:pPr>
            <w:r w:rsidRPr="00C279B1">
              <w:t>мг/дм</w:t>
            </w:r>
            <w:r w:rsidRPr="003F7AB6">
              <w:rPr>
                <w:vertAlign w:val="superscript"/>
              </w:rPr>
              <w:t>3</w:t>
            </w:r>
          </w:p>
        </w:tc>
        <w:tc>
          <w:tcPr>
            <w:tcW w:w="697" w:type="pct"/>
            <w:vAlign w:val="center"/>
          </w:tcPr>
          <w:p w:rsidR="00703C4C" w:rsidRPr="00C279B1" w:rsidRDefault="00703C4C" w:rsidP="00165590">
            <w:pPr>
              <w:pStyle w:val="afffff2"/>
            </w:pPr>
            <w:r w:rsidRPr="00C279B1">
              <w:t>–</w:t>
            </w:r>
          </w:p>
        </w:tc>
        <w:tc>
          <w:tcPr>
            <w:tcW w:w="2089" w:type="pct"/>
            <w:vAlign w:val="center"/>
          </w:tcPr>
          <w:p w:rsidR="00703C4C" w:rsidRPr="00C279B1" w:rsidRDefault="00703C4C" w:rsidP="00165590">
            <w:pPr>
              <w:pStyle w:val="afffff2"/>
            </w:pPr>
            <w:r w:rsidRPr="00C279B1">
              <w:t>–</w:t>
            </w:r>
          </w:p>
        </w:tc>
      </w:tr>
      <w:tr w:rsidR="00703C4C" w:rsidRPr="00C279B1" w:rsidTr="00FE7688">
        <w:tc>
          <w:tcPr>
            <w:tcW w:w="1725" w:type="pct"/>
            <w:vAlign w:val="center"/>
          </w:tcPr>
          <w:p w:rsidR="00703C4C" w:rsidRPr="00C279B1" w:rsidRDefault="00703C4C" w:rsidP="00165590">
            <w:pPr>
              <w:pStyle w:val="afffff2"/>
            </w:pPr>
            <w:r w:rsidRPr="00C279B1">
              <w:t>Ортофосфаты (Na</w:t>
            </w:r>
            <w:r w:rsidRPr="00132C4B">
              <w:rPr>
                <w:vertAlign w:val="subscript"/>
              </w:rPr>
              <w:t>3</w:t>
            </w:r>
            <w:r w:rsidRPr="00C279B1">
              <w:t>PO</w:t>
            </w:r>
            <w:r w:rsidRPr="00132C4B">
              <w:rPr>
                <w:vertAlign w:val="subscript"/>
              </w:rPr>
              <w:t>4</w:t>
            </w:r>
            <w:r w:rsidRPr="00C279B1">
              <w:t>)</w:t>
            </w:r>
          </w:p>
        </w:tc>
        <w:tc>
          <w:tcPr>
            <w:tcW w:w="489" w:type="pct"/>
            <w:vAlign w:val="center"/>
          </w:tcPr>
          <w:p w:rsidR="00703C4C" w:rsidRPr="00C279B1" w:rsidRDefault="00703C4C" w:rsidP="00165590">
            <w:pPr>
              <w:pStyle w:val="afffff2"/>
            </w:pPr>
          </w:p>
        </w:tc>
        <w:tc>
          <w:tcPr>
            <w:tcW w:w="697" w:type="pct"/>
            <w:vAlign w:val="center"/>
          </w:tcPr>
          <w:p w:rsidR="00703C4C" w:rsidRPr="00C279B1" w:rsidRDefault="00703C4C" w:rsidP="00165590">
            <w:pPr>
              <w:pStyle w:val="afffff2"/>
            </w:pPr>
            <w:r w:rsidRPr="00C279B1">
              <w:t>–</w:t>
            </w:r>
          </w:p>
        </w:tc>
        <w:tc>
          <w:tcPr>
            <w:tcW w:w="2089" w:type="pct"/>
            <w:vAlign w:val="center"/>
          </w:tcPr>
          <w:p w:rsidR="00703C4C" w:rsidRPr="00C279B1" w:rsidRDefault="00703C4C" w:rsidP="00165590">
            <w:pPr>
              <w:pStyle w:val="afffff2"/>
            </w:pPr>
            <w:r w:rsidRPr="00C279B1">
              <w:t>–</w:t>
            </w:r>
          </w:p>
        </w:tc>
      </w:tr>
      <w:tr w:rsidR="00703C4C" w:rsidRPr="00C279B1" w:rsidTr="00FE7688">
        <w:tc>
          <w:tcPr>
            <w:tcW w:w="1725" w:type="pct"/>
            <w:vAlign w:val="center"/>
          </w:tcPr>
          <w:p w:rsidR="00703C4C" w:rsidRPr="00C279B1" w:rsidRDefault="00703C4C" w:rsidP="00165590">
            <w:pPr>
              <w:pStyle w:val="afffff2"/>
            </w:pPr>
            <w:r w:rsidRPr="00C279B1">
              <w:t>Полифосфаты (NaPO</w:t>
            </w:r>
            <w:r w:rsidRPr="00132C4B">
              <w:rPr>
                <w:vertAlign w:val="subscript"/>
              </w:rPr>
              <w:t>3</w:t>
            </w:r>
            <w:r w:rsidRPr="00C279B1">
              <w:t>)</w:t>
            </w:r>
            <w:r w:rsidRPr="00132C4B">
              <w:rPr>
                <w:vertAlign w:val="subscript"/>
              </w:rPr>
              <w:t>6</w:t>
            </w:r>
          </w:p>
        </w:tc>
        <w:tc>
          <w:tcPr>
            <w:tcW w:w="489" w:type="pct"/>
            <w:vAlign w:val="center"/>
          </w:tcPr>
          <w:p w:rsidR="00703C4C" w:rsidRPr="00C279B1" w:rsidRDefault="00703C4C" w:rsidP="00165590">
            <w:pPr>
              <w:pStyle w:val="afffff2"/>
            </w:pPr>
          </w:p>
        </w:tc>
        <w:tc>
          <w:tcPr>
            <w:tcW w:w="697" w:type="pct"/>
            <w:vAlign w:val="center"/>
          </w:tcPr>
          <w:p w:rsidR="00703C4C" w:rsidRPr="00C279B1" w:rsidRDefault="00703C4C" w:rsidP="00165590">
            <w:pPr>
              <w:pStyle w:val="afffff2"/>
            </w:pPr>
            <w:r w:rsidRPr="00C279B1">
              <w:t>–</w:t>
            </w:r>
          </w:p>
        </w:tc>
        <w:tc>
          <w:tcPr>
            <w:tcW w:w="2089" w:type="pct"/>
            <w:vAlign w:val="center"/>
          </w:tcPr>
          <w:p w:rsidR="00703C4C" w:rsidRPr="00C279B1" w:rsidRDefault="00703C4C" w:rsidP="00165590">
            <w:pPr>
              <w:pStyle w:val="afffff2"/>
            </w:pPr>
            <w:r w:rsidRPr="00C279B1">
              <w:t>–</w:t>
            </w:r>
          </w:p>
        </w:tc>
      </w:tr>
      <w:tr w:rsidR="00703C4C" w:rsidRPr="00C279B1" w:rsidTr="00FE7688">
        <w:tc>
          <w:tcPr>
            <w:tcW w:w="5000" w:type="pct"/>
            <w:gridSpan w:val="4"/>
            <w:vAlign w:val="center"/>
          </w:tcPr>
          <w:p w:rsidR="00703C4C" w:rsidRPr="00C279B1" w:rsidRDefault="00703C4C" w:rsidP="00165590">
            <w:pPr>
              <w:pStyle w:val="afffff2"/>
            </w:pPr>
            <w:r w:rsidRPr="00C279B1">
              <w:t>Показатели органолептических свойств воды</w:t>
            </w:r>
          </w:p>
        </w:tc>
      </w:tr>
      <w:tr w:rsidR="00703C4C" w:rsidRPr="00C279B1" w:rsidTr="00FE7688">
        <w:tc>
          <w:tcPr>
            <w:tcW w:w="1725" w:type="pct"/>
            <w:vAlign w:val="center"/>
          </w:tcPr>
          <w:p w:rsidR="00703C4C" w:rsidRPr="00C279B1" w:rsidRDefault="00703C4C" w:rsidP="00165590">
            <w:pPr>
              <w:pStyle w:val="afffff2"/>
            </w:pPr>
            <w:r w:rsidRPr="00C279B1">
              <w:t>Запах</w:t>
            </w:r>
          </w:p>
        </w:tc>
        <w:tc>
          <w:tcPr>
            <w:tcW w:w="489" w:type="pct"/>
            <w:vAlign w:val="center"/>
          </w:tcPr>
          <w:p w:rsidR="00703C4C" w:rsidRPr="00C279B1" w:rsidRDefault="00703C4C" w:rsidP="00165590">
            <w:pPr>
              <w:pStyle w:val="afffff2"/>
            </w:pPr>
            <w:r w:rsidRPr="00C279B1">
              <w:t>Баллы</w:t>
            </w:r>
          </w:p>
        </w:tc>
        <w:tc>
          <w:tcPr>
            <w:tcW w:w="697" w:type="pct"/>
            <w:vAlign w:val="center"/>
          </w:tcPr>
          <w:p w:rsidR="00703C4C" w:rsidRPr="00C279B1" w:rsidRDefault="00703C4C" w:rsidP="00165590">
            <w:pPr>
              <w:pStyle w:val="afffff2"/>
            </w:pPr>
            <w:r w:rsidRPr="00C279B1">
              <w:t>2</w:t>
            </w:r>
          </w:p>
        </w:tc>
        <w:tc>
          <w:tcPr>
            <w:tcW w:w="2089" w:type="pct"/>
            <w:vAlign w:val="center"/>
          </w:tcPr>
          <w:p w:rsidR="00703C4C" w:rsidRPr="00C279B1" w:rsidRDefault="00703C4C" w:rsidP="00165590">
            <w:pPr>
              <w:pStyle w:val="afffff2"/>
            </w:pPr>
            <w:r>
              <w:t>0</w:t>
            </w:r>
          </w:p>
        </w:tc>
      </w:tr>
      <w:tr w:rsidR="00703C4C" w:rsidRPr="00C279B1" w:rsidTr="00FE7688">
        <w:tc>
          <w:tcPr>
            <w:tcW w:w="1725" w:type="pct"/>
            <w:vAlign w:val="center"/>
          </w:tcPr>
          <w:p w:rsidR="00703C4C" w:rsidRPr="00C279B1" w:rsidRDefault="00703C4C" w:rsidP="00165590">
            <w:pPr>
              <w:pStyle w:val="afffff2"/>
            </w:pPr>
            <w:r w:rsidRPr="00C279B1">
              <w:t>Привкус</w:t>
            </w:r>
          </w:p>
        </w:tc>
        <w:tc>
          <w:tcPr>
            <w:tcW w:w="489" w:type="pct"/>
            <w:vAlign w:val="center"/>
          </w:tcPr>
          <w:p w:rsidR="00703C4C" w:rsidRPr="00C279B1" w:rsidRDefault="00703C4C" w:rsidP="00165590">
            <w:pPr>
              <w:pStyle w:val="afffff2"/>
            </w:pPr>
            <w:r w:rsidRPr="00C279B1">
              <w:t>Баллы</w:t>
            </w:r>
          </w:p>
        </w:tc>
        <w:tc>
          <w:tcPr>
            <w:tcW w:w="697" w:type="pct"/>
            <w:vAlign w:val="center"/>
          </w:tcPr>
          <w:p w:rsidR="00703C4C" w:rsidRPr="00C279B1" w:rsidRDefault="00703C4C" w:rsidP="00165590">
            <w:pPr>
              <w:pStyle w:val="afffff2"/>
            </w:pPr>
            <w:r w:rsidRPr="00C279B1">
              <w:t>2</w:t>
            </w:r>
          </w:p>
        </w:tc>
        <w:tc>
          <w:tcPr>
            <w:tcW w:w="2089" w:type="pct"/>
            <w:vAlign w:val="center"/>
          </w:tcPr>
          <w:p w:rsidR="00703C4C" w:rsidRPr="00C279B1" w:rsidRDefault="00703C4C" w:rsidP="00165590">
            <w:pPr>
              <w:pStyle w:val="afffff2"/>
            </w:pPr>
            <w:r>
              <w:t>0</w:t>
            </w:r>
          </w:p>
        </w:tc>
      </w:tr>
      <w:tr w:rsidR="00703C4C" w:rsidRPr="00C279B1" w:rsidTr="00FE7688">
        <w:tc>
          <w:tcPr>
            <w:tcW w:w="1725" w:type="pct"/>
            <w:vAlign w:val="center"/>
          </w:tcPr>
          <w:p w:rsidR="00703C4C" w:rsidRPr="00C279B1" w:rsidRDefault="00703C4C" w:rsidP="00165590">
            <w:pPr>
              <w:pStyle w:val="afffff2"/>
            </w:pPr>
            <w:r w:rsidRPr="00C279B1">
              <w:t>Цветность</w:t>
            </w:r>
          </w:p>
        </w:tc>
        <w:tc>
          <w:tcPr>
            <w:tcW w:w="489" w:type="pct"/>
            <w:vAlign w:val="center"/>
          </w:tcPr>
          <w:p w:rsidR="00703C4C" w:rsidRPr="00C279B1" w:rsidRDefault="00703C4C" w:rsidP="00165590">
            <w:pPr>
              <w:pStyle w:val="afffff2"/>
            </w:pPr>
            <w:r w:rsidRPr="00C279B1">
              <w:t>Градусы</w:t>
            </w:r>
          </w:p>
        </w:tc>
        <w:tc>
          <w:tcPr>
            <w:tcW w:w="697" w:type="pct"/>
            <w:vAlign w:val="center"/>
          </w:tcPr>
          <w:p w:rsidR="00703C4C" w:rsidRPr="00C279B1" w:rsidRDefault="00703C4C" w:rsidP="00165590">
            <w:pPr>
              <w:pStyle w:val="afffff2"/>
            </w:pPr>
            <w:r w:rsidRPr="00C279B1">
              <w:t>20</w:t>
            </w:r>
          </w:p>
        </w:tc>
        <w:tc>
          <w:tcPr>
            <w:tcW w:w="2089" w:type="pct"/>
            <w:vAlign w:val="center"/>
          </w:tcPr>
          <w:p w:rsidR="00703C4C" w:rsidRPr="000B2CA3" w:rsidRDefault="00703C4C" w:rsidP="00165590">
            <w:pPr>
              <w:pStyle w:val="afffff2"/>
              <w:rPr>
                <w:b/>
              </w:rPr>
            </w:pPr>
            <w:r>
              <w:rPr>
                <w:b/>
              </w:rPr>
              <w:t>30</w:t>
            </w:r>
          </w:p>
        </w:tc>
      </w:tr>
      <w:tr w:rsidR="00703C4C" w:rsidRPr="00C279B1" w:rsidTr="00FE7688">
        <w:tc>
          <w:tcPr>
            <w:tcW w:w="1725" w:type="pct"/>
            <w:vAlign w:val="center"/>
          </w:tcPr>
          <w:p w:rsidR="00703C4C" w:rsidRPr="00C279B1" w:rsidRDefault="00703C4C" w:rsidP="00165590">
            <w:pPr>
              <w:pStyle w:val="afffff2"/>
            </w:pPr>
            <w:r w:rsidRPr="00C279B1">
              <w:t>Мутность</w:t>
            </w:r>
          </w:p>
        </w:tc>
        <w:tc>
          <w:tcPr>
            <w:tcW w:w="489" w:type="pct"/>
            <w:vAlign w:val="center"/>
          </w:tcPr>
          <w:p w:rsidR="00703C4C" w:rsidRPr="00C279B1" w:rsidRDefault="00703C4C" w:rsidP="00165590">
            <w:pPr>
              <w:pStyle w:val="afffff2"/>
            </w:pPr>
            <w:r w:rsidRPr="00C279B1">
              <w:t>ЕМФ/мг/дм</w:t>
            </w:r>
            <w:r w:rsidRPr="003F7AB6">
              <w:rPr>
                <w:vertAlign w:val="superscript"/>
              </w:rPr>
              <w:t>3</w:t>
            </w:r>
          </w:p>
        </w:tc>
        <w:tc>
          <w:tcPr>
            <w:tcW w:w="697" w:type="pct"/>
            <w:vAlign w:val="center"/>
          </w:tcPr>
          <w:p w:rsidR="00703C4C" w:rsidRPr="00C279B1" w:rsidRDefault="00703C4C" w:rsidP="00165590">
            <w:pPr>
              <w:pStyle w:val="afffff2"/>
            </w:pPr>
            <w:r w:rsidRPr="00C279B1">
              <w:t>2,6/1,5</w:t>
            </w:r>
          </w:p>
        </w:tc>
        <w:tc>
          <w:tcPr>
            <w:tcW w:w="2089" w:type="pct"/>
            <w:vAlign w:val="center"/>
          </w:tcPr>
          <w:p w:rsidR="00703C4C" w:rsidRPr="000B2CA3" w:rsidRDefault="00703C4C" w:rsidP="00165590">
            <w:pPr>
              <w:pStyle w:val="afffff2"/>
              <w:rPr>
                <w:b/>
              </w:rPr>
            </w:pPr>
            <w:r>
              <w:rPr>
                <w:b/>
              </w:rPr>
              <w:t>8,35</w:t>
            </w:r>
          </w:p>
        </w:tc>
      </w:tr>
    </w:tbl>
    <w:p w:rsidR="007D3BDB" w:rsidRDefault="007D3BDB" w:rsidP="00703C4C">
      <w:pPr>
        <w:autoSpaceDE/>
        <w:autoSpaceDN/>
        <w:adjustRightInd/>
        <w:spacing w:before="120" w:after="0"/>
        <w:ind w:firstLine="0"/>
        <w:rPr>
          <w:lang w:val="en-US"/>
        </w:rPr>
      </w:pPr>
    </w:p>
    <w:p w:rsidR="007D3BDB" w:rsidRDefault="007D3BDB" w:rsidP="00703C4C">
      <w:pPr>
        <w:autoSpaceDE/>
        <w:autoSpaceDN/>
        <w:adjustRightInd/>
        <w:spacing w:before="120" w:after="0"/>
        <w:ind w:firstLine="0"/>
        <w:rPr>
          <w:lang w:val="en-US"/>
        </w:rPr>
      </w:pPr>
    </w:p>
    <w:p w:rsidR="007D541F" w:rsidRPr="007D3BDB" w:rsidRDefault="007D541F" w:rsidP="0042685A">
      <w:pPr>
        <w:pStyle w:val="30"/>
        <w:numPr>
          <w:ilvl w:val="2"/>
          <w:numId w:val="49"/>
        </w:numPr>
      </w:pPr>
      <w:bookmarkStart w:id="19" w:name="_Toc406026680"/>
      <w:r w:rsidRPr="009B0C5C">
        <w:t xml:space="preserve">Водозабор </w:t>
      </w:r>
      <w:r w:rsidR="007D3BDB">
        <w:t>«Железнодорожный» ст.</w:t>
      </w:r>
      <w:r w:rsidR="004A6FA0">
        <w:t xml:space="preserve"> </w:t>
      </w:r>
      <w:r w:rsidR="007D3BDB">
        <w:t>Устье-Аха</w:t>
      </w:r>
      <w:bookmarkEnd w:id="19"/>
    </w:p>
    <w:p w:rsidR="007D541F" w:rsidRPr="007D541F" w:rsidRDefault="00567375" w:rsidP="002B326F">
      <w:r w:rsidRPr="009B0C5C">
        <w:t xml:space="preserve">Водозабор </w:t>
      </w:r>
      <w:r w:rsidR="007D3BDB">
        <w:t xml:space="preserve">Железнодорожный </w:t>
      </w:r>
      <w:r w:rsidR="007D541F" w:rsidRPr="007D541F">
        <w:t xml:space="preserve">состоит из </w:t>
      </w:r>
      <w:r w:rsidR="009B74F8">
        <w:t>трех</w:t>
      </w:r>
      <w:r w:rsidR="007D541F" w:rsidRPr="007D541F">
        <w:t xml:space="preserve"> скважин (</w:t>
      </w:r>
      <w:r w:rsidR="009B74F8">
        <w:t xml:space="preserve">с августа 2014 года водозабор находится в консервации). До консервации водозаборных сооружений </w:t>
      </w:r>
      <w:r w:rsidR="007D541F" w:rsidRPr="007D541F">
        <w:t>вода под</w:t>
      </w:r>
      <w:r w:rsidR="009B74F8">
        <w:t>валась</w:t>
      </w:r>
      <w:r w:rsidR="007D541F" w:rsidRPr="007D541F">
        <w:t xml:space="preserve"> </w:t>
      </w:r>
      <w:r w:rsidR="007D3BDB">
        <w:t>на водоочистные сооружения ВОС-200 м3/сут</w:t>
      </w:r>
      <w:r w:rsidR="007D541F" w:rsidRPr="007D541F">
        <w:t xml:space="preserve">. </w:t>
      </w:r>
      <w:r w:rsidR="009B74F8">
        <w:t>После консервации снабжение водой район</w:t>
      </w:r>
      <w:r w:rsidR="007D541F" w:rsidRPr="007D541F">
        <w:t xml:space="preserve"> </w:t>
      </w:r>
      <w:r w:rsidR="004A6FA0">
        <w:t xml:space="preserve">                     </w:t>
      </w:r>
      <w:r w:rsidR="007D3BDB">
        <w:t>ст. Устье-Аха</w:t>
      </w:r>
      <w:r w:rsidR="009B74F8">
        <w:t xml:space="preserve"> осуществляется по магистральному водопроводу от водозабора Центральный</w:t>
      </w:r>
      <w:r w:rsidR="007D541F" w:rsidRPr="007D541F">
        <w:t>.</w:t>
      </w:r>
    </w:p>
    <w:p w:rsidR="005454F5" w:rsidRPr="007D541F" w:rsidRDefault="005454F5" w:rsidP="005454F5">
      <w:r>
        <w:t>Конструкция скважин следующая</w:t>
      </w:r>
      <w:r w:rsidRPr="007D541F">
        <w:t xml:space="preserve">: </w:t>
      </w:r>
    </w:p>
    <w:p w:rsidR="005454F5" w:rsidRPr="007D3BDB" w:rsidRDefault="005454F5" w:rsidP="0042685A">
      <w:pPr>
        <w:pStyle w:val="af9"/>
        <w:numPr>
          <w:ilvl w:val="0"/>
          <w:numId w:val="46"/>
        </w:numPr>
        <w:ind w:left="993" w:hanging="284"/>
      </w:pPr>
      <w:r w:rsidRPr="007D3BDB">
        <w:t xml:space="preserve">фильтр d </w:t>
      </w:r>
      <w:r w:rsidR="007D3BDB" w:rsidRPr="007D3BDB">
        <w:t>168</w:t>
      </w:r>
      <w:r w:rsidRPr="007D3BDB">
        <w:t xml:space="preserve"> мм в интервале </w:t>
      </w:r>
      <w:r w:rsidR="007D3BDB" w:rsidRPr="007D3BDB">
        <w:t>125</w:t>
      </w:r>
      <w:r w:rsidRPr="007D3BDB">
        <w:t xml:space="preserve"> м; </w:t>
      </w:r>
    </w:p>
    <w:p w:rsidR="005454F5" w:rsidRPr="007D3BDB" w:rsidRDefault="005454F5" w:rsidP="0042685A">
      <w:pPr>
        <w:pStyle w:val="af9"/>
        <w:numPr>
          <w:ilvl w:val="0"/>
          <w:numId w:val="46"/>
        </w:numPr>
        <w:ind w:left="993" w:hanging="284"/>
      </w:pPr>
      <w:r w:rsidRPr="007D3BDB">
        <w:t>перфорированный с проволочной обмоткой (дырчатый) отстойник – 10 м;</w:t>
      </w:r>
    </w:p>
    <w:p w:rsidR="005454F5" w:rsidRDefault="005454F5" w:rsidP="005454F5">
      <w:r w:rsidRPr="007D541F">
        <w:t xml:space="preserve">Все водозаборные скважины размещены в павильонах, ограничивающих несанкционированный доступ к ним. </w:t>
      </w:r>
    </w:p>
    <w:p w:rsidR="007D541F" w:rsidRPr="007D541F" w:rsidRDefault="007D541F" w:rsidP="001F60FC">
      <w:pPr>
        <w:autoSpaceDE/>
        <w:autoSpaceDN/>
        <w:adjustRightInd/>
        <w:spacing w:before="120" w:after="0"/>
        <w:ind w:firstLine="0"/>
        <w:rPr>
          <w:noProof w:val="0"/>
        </w:rPr>
      </w:pPr>
      <w:r w:rsidRPr="007D541F">
        <w:rPr>
          <w:noProof w:val="0"/>
        </w:rPr>
        <w:t>Таблица 3.</w:t>
      </w:r>
      <w:r w:rsidR="00FE7688">
        <w:rPr>
          <w:noProof w:val="0"/>
        </w:rPr>
        <w:t>8</w:t>
      </w:r>
      <w:r w:rsidR="00C26430">
        <w:rPr>
          <w:noProof w:val="0"/>
        </w:rPr>
        <w:t>.</w:t>
      </w:r>
      <w:r w:rsidRPr="007D541F">
        <w:rPr>
          <w:noProof w:val="0"/>
        </w:rPr>
        <w:t xml:space="preserve"> Сведения о водозаборных скважинах водозабора </w:t>
      </w:r>
      <w:r w:rsidR="00581B6D">
        <w:rPr>
          <w:noProof w:val="0"/>
        </w:rPr>
        <w:t>мкр</w:t>
      </w:r>
      <w:r w:rsidRPr="007D541F">
        <w:rPr>
          <w:noProof w:val="0"/>
        </w:rPr>
        <w:t>. Пограничный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1058"/>
        <w:gridCol w:w="1618"/>
        <w:gridCol w:w="1642"/>
        <w:gridCol w:w="2571"/>
        <w:gridCol w:w="1900"/>
      </w:tblGrid>
      <w:tr w:rsidR="007D541F" w:rsidRPr="009B0C5C" w:rsidTr="001F60FC">
        <w:trPr>
          <w:cantSplit/>
          <w:trHeight w:val="283"/>
          <w:tblHeader/>
        </w:trPr>
        <w:tc>
          <w:tcPr>
            <w:tcW w:w="665" w:type="pct"/>
            <w:vAlign w:val="center"/>
          </w:tcPr>
          <w:p w:rsidR="007D541F" w:rsidRPr="009B0C5C" w:rsidRDefault="007D541F" w:rsidP="002E4A6C">
            <w:pPr>
              <w:pStyle w:val="afffff2"/>
            </w:pPr>
            <w:r w:rsidRPr="009B0C5C">
              <w:t>Скважина</w:t>
            </w:r>
          </w:p>
        </w:tc>
        <w:tc>
          <w:tcPr>
            <w:tcW w:w="522" w:type="pct"/>
            <w:vAlign w:val="center"/>
          </w:tcPr>
          <w:p w:rsidR="007D541F" w:rsidRPr="009B0C5C" w:rsidRDefault="007D541F" w:rsidP="002E4A6C">
            <w:pPr>
              <w:pStyle w:val="afffff2"/>
            </w:pPr>
            <w:r w:rsidRPr="009B0C5C">
              <w:t>Глубина, м</w:t>
            </w:r>
          </w:p>
        </w:tc>
        <w:tc>
          <w:tcPr>
            <w:tcW w:w="798" w:type="pct"/>
            <w:vAlign w:val="center"/>
          </w:tcPr>
          <w:p w:rsidR="007D541F" w:rsidRPr="009B0C5C" w:rsidRDefault="007D541F" w:rsidP="002E4A6C">
            <w:pPr>
              <w:pStyle w:val="afffff2"/>
            </w:pPr>
            <w:r w:rsidRPr="009B0C5C">
              <w:t>Дебит м</w:t>
            </w:r>
            <w:r w:rsidRPr="00345D29">
              <w:rPr>
                <w:vertAlign w:val="superscript"/>
              </w:rPr>
              <w:t>3</w:t>
            </w:r>
            <w:r w:rsidRPr="009B0C5C">
              <w:t>/сут.</w:t>
            </w:r>
          </w:p>
        </w:tc>
        <w:tc>
          <w:tcPr>
            <w:tcW w:w="810" w:type="pct"/>
            <w:vAlign w:val="center"/>
          </w:tcPr>
          <w:p w:rsidR="007D541F" w:rsidRPr="009B0C5C" w:rsidRDefault="007D541F" w:rsidP="002E4A6C">
            <w:pPr>
              <w:pStyle w:val="afffff2"/>
            </w:pPr>
            <w:r w:rsidRPr="009B0C5C">
              <w:t>Год ввода в эксплуатацию</w:t>
            </w:r>
          </w:p>
        </w:tc>
        <w:tc>
          <w:tcPr>
            <w:tcW w:w="1268" w:type="pct"/>
            <w:vAlign w:val="center"/>
          </w:tcPr>
          <w:p w:rsidR="007D541F" w:rsidRPr="009B0C5C" w:rsidRDefault="007D541F" w:rsidP="002E4A6C">
            <w:pPr>
              <w:pStyle w:val="afffff2"/>
            </w:pPr>
            <w:r w:rsidRPr="009B0C5C">
              <w:t>Назначение скважины использование</w:t>
            </w:r>
          </w:p>
        </w:tc>
        <w:tc>
          <w:tcPr>
            <w:tcW w:w="937" w:type="pct"/>
            <w:vAlign w:val="center"/>
          </w:tcPr>
          <w:p w:rsidR="007D541F" w:rsidRPr="009B0C5C" w:rsidRDefault="007D541F" w:rsidP="002E4A6C">
            <w:pPr>
              <w:pStyle w:val="afffff2"/>
            </w:pPr>
            <w:r w:rsidRPr="009B0C5C">
              <w:t>Примечание</w:t>
            </w:r>
          </w:p>
        </w:tc>
      </w:tr>
      <w:tr w:rsidR="007D541F" w:rsidRPr="009B0C5C" w:rsidTr="001F60FC">
        <w:trPr>
          <w:cantSplit/>
          <w:trHeight w:val="283"/>
        </w:trPr>
        <w:tc>
          <w:tcPr>
            <w:tcW w:w="665" w:type="pct"/>
            <w:vAlign w:val="center"/>
          </w:tcPr>
          <w:p w:rsidR="007D541F" w:rsidRPr="009B0C5C" w:rsidRDefault="009B74F8" w:rsidP="002E4A6C">
            <w:pPr>
              <w:pStyle w:val="afffff2"/>
            </w:pPr>
            <w:r>
              <w:t>3</w:t>
            </w:r>
          </w:p>
        </w:tc>
        <w:tc>
          <w:tcPr>
            <w:tcW w:w="522" w:type="pct"/>
            <w:vAlign w:val="center"/>
          </w:tcPr>
          <w:p w:rsidR="007D541F" w:rsidRPr="009B0C5C" w:rsidRDefault="009B74F8" w:rsidP="002E4A6C">
            <w:pPr>
              <w:pStyle w:val="afffff2"/>
            </w:pPr>
            <w:r>
              <w:t>100</w:t>
            </w:r>
          </w:p>
        </w:tc>
        <w:tc>
          <w:tcPr>
            <w:tcW w:w="798" w:type="pct"/>
            <w:vAlign w:val="center"/>
          </w:tcPr>
          <w:p w:rsidR="007D541F" w:rsidRPr="009B0C5C" w:rsidRDefault="009B74F8" w:rsidP="002E4A6C">
            <w:pPr>
              <w:pStyle w:val="afffff2"/>
            </w:pPr>
            <w:r>
              <w:t>200</w:t>
            </w:r>
          </w:p>
        </w:tc>
        <w:tc>
          <w:tcPr>
            <w:tcW w:w="810" w:type="pct"/>
            <w:vAlign w:val="center"/>
          </w:tcPr>
          <w:p w:rsidR="007D541F" w:rsidRPr="009B0C5C" w:rsidRDefault="009B74F8" w:rsidP="002E4A6C">
            <w:pPr>
              <w:pStyle w:val="afffff2"/>
            </w:pPr>
            <w:r>
              <w:t>1970</w:t>
            </w:r>
          </w:p>
        </w:tc>
        <w:tc>
          <w:tcPr>
            <w:tcW w:w="1268" w:type="pct"/>
            <w:vAlign w:val="center"/>
          </w:tcPr>
          <w:p w:rsidR="007D541F" w:rsidRPr="009B0C5C" w:rsidRDefault="007D541F" w:rsidP="002E4A6C">
            <w:pPr>
              <w:pStyle w:val="afffff2"/>
            </w:pPr>
            <w:r w:rsidRPr="009B0C5C">
              <w:t>хозяйственно-питьевое</w:t>
            </w:r>
          </w:p>
        </w:tc>
        <w:tc>
          <w:tcPr>
            <w:tcW w:w="937" w:type="pct"/>
            <w:vAlign w:val="center"/>
          </w:tcPr>
          <w:p w:rsidR="007D541F" w:rsidRPr="009B0C5C" w:rsidRDefault="009B74F8" w:rsidP="002E4A6C">
            <w:pPr>
              <w:pStyle w:val="afffff2"/>
            </w:pPr>
            <w:r>
              <w:t>консервация</w:t>
            </w:r>
          </w:p>
        </w:tc>
      </w:tr>
      <w:tr w:rsidR="007D541F" w:rsidRPr="009B0C5C" w:rsidTr="001F60FC">
        <w:trPr>
          <w:cantSplit/>
          <w:trHeight w:val="283"/>
        </w:trPr>
        <w:tc>
          <w:tcPr>
            <w:tcW w:w="665" w:type="pct"/>
            <w:vAlign w:val="center"/>
          </w:tcPr>
          <w:p w:rsidR="007D541F" w:rsidRPr="009B0C5C" w:rsidRDefault="009B74F8" w:rsidP="002E4A6C">
            <w:pPr>
              <w:pStyle w:val="afffff2"/>
            </w:pPr>
            <w:r>
              <w:t>4</w:t>
            </w:r>
          </w:p>
        </w:tc>
        <w:tc>
          <w:tcPr>
            <w:tcW w:w="522" w:type="pct"/>
            <w:vAlign w:val="center"/>
          </w:tcPr>
          <w:p w:rsidR="007D541F" w:rsidRPr="009B0C5C" w:rsidRDefault="009B74F8" w:rsidP="002E4A6C">
            <w:pPr>
              <w:pStyle w:val="afffff2"/>
            </w:pPr>
            <w:r>
              <w:t>100</w:t>
            </w:r>
          </w:p>
        </w:tc>
        <w:tc>
          <w:tcPr>
            <w:tcW w:w="798" w:type="pct"/>
            <w:vAlign w:val="center"/>
          </w:tcPr>
          <w:p w:rsidR="007D541F" w:rsidRPr="009B0C5C" w:rsidRDefault="009B74F8" w:rsidP="002E4A6C">
            <w:pPr>
              <w:pStyle w:val="afffff2"/>
            </w:pPr>
            <w:r>
              <w:t>200</w:t>
            </w:r>
          </w:p>
        </w:tc>
        <w:tc>
          <w:tcPr>
            <w:tcW w:w="810" w:type="pct"/>
            <w:vAlign w:val="center"/>
          </w:tcPr>
          <w:p w:rsidR="007D541F" w:rsidRPr="009B0C5C" w:rsidRDefault="009B74F8" w:rsidP="002E4A6C">
            <w:pPr>
              <w:pStyle w:val="afffff2"/>
            </w:pPr>
            <w:r>
              <w:t>1973</w:t>
            </w:r>
          </w:p>
        </w:tc>
        <w:tc>
          <w:tcPr>
            <w:tcW w:w="1268" w:type="pct"/>
            <w:vAlign w:val="center"/>
          </w:tcPr>
          <w:p w:rsidR="007D541F" w:rsidRPr="009B0C5C" w:rsidRDefault="007D541F" w:rsidP="002E4A6C">
            <w:pPr>
              <w:pStyle w:val="afffff2"/>
            </w:pPr>
            <w:r w:rsidRPr="009B0C5C">
              <w:t>хозяйственно-питьевое</w:t>
            </w:r>
          </w:p>
        </w:tc>
        <w:tc>
          <w:tcPr>
            <w:tcW w:w="937" w:type="pct"/>
            <w:vAlign w:val="center"/>
          </w:tcPr>
          <w:p w:rsidR="007D541F" w:rsidRPr="009B0C5C" w:rsidRDefault="009B74F8" w:rsidP="002E4A6C">
            <w:pPr>
              <w:pStyle w:val="afffff2"/>
            </w:pPr>
            <w:r>
              <w:t>консервация</w:t>
            </w:r>
          </w:p>
        </w:tc>
      </w:tr>
      <w:tr w:rsidR="009B74F8" w:rsidRPr="009B0C5C" w:rsidTr="001F60FC">
        <w:trPr>
          <w:cantSplit/>
          <w:trHeight w:val="283"/>
        </w:trPr>
        <w:tc>
          <w:tcPr>
            <w:tcW w:w="665" w:type="pct"/>
            <w:vAlign w:val="center"/>
          </w:tcPr>
          <w:p w:rsidR="009B74F8" w:rsidRPr="009B0C5C" w:rsidRDefault="009B74F8" w:rsidP="002E4A6C">
            <w:pPr>
              <w:pStyle w:val="afffff2"/>
            </w:pPr>
            <w:r>
              <w:t>5</w:t>
            </w:r>
          </w:p>
        </w:tc>
        <w:tc>
          <w:tcPr>
            <w:tcW w:w="522" w:type="pct"/>
            <w:vAlign w:val="center"/>
          </w:tcPr>
          <w:p w:rsidR="009B74F8" w:rsidRDefault="009B74F8" w:rsidP="002E4A6C">
            <w:pPr>
              <w:pStyle w:val="afffff2"/>
            </w:pPr>
            <w:r>
              <w:t>100</w:t>
            </w:r>
          </w:p>
        </w:tc>
        <w:tc>
          <w:tcPr>
            <w:tcW w:w="798" w:type="pct"/>
            <w:vAlign w:val="center"/>
          </w:tcPr>
          <w:p w:rsidR="009B74F8" w:rsidRDefault="009B74F8" w:rsidP="002E4A6C">
            <w:pPr>
              <w:pStyle w:val="afffff2"/>
            </w:pPr>
            <w:r>
              <w:t>200</w:t>
            </w:r>
          </w:p>
        </w:tc>
        <w:tc>
          <w:tcPr>
            <w:tcW w:w="810" w:type="pct"/>
            <w:vAlign w:val="center"/>
          </w:tcPr>
          <w:p w:rsidR="009B74F8" w:rsidRPr="009B0C5C" w:rsidRDefault="009B74F8" w:rsidP="002E4A6C">
            <w:pPr>
              <w:pStyle w:val="afffff2"/>
            </w:pPr>
            <w:r>
              <w:t>1973</w:t>
            </w:r>
          </w:p>
        </w:tc>
        <w:tc>
          <w:tcPr>
            <w:tcW w:w="1268" w:type="pct"/>
            <w:vAlign w:val="center"/>
          </w:tcPr>
          <w:p w:rsidR="009B74F8" w:rsidRPr="009B0C5C" w:rsidRDefault="009B74F8" w:rsidP="002E4A6C">
            <w:pPr>
              <w:pStyle w:val="afffff2"/>
            </w:pPr>
            <w:r w:rsidRPr="009B0C5C">
              <w:t>хозяйственно-питьевое</w:t>
            </w:r>
          </w:p>
        </w:tc>
        <w:tc>
          <w:tcPr>
            <w:tcW w:w="937" w:type="pct"/>
            <w:vAlign w:val="center"/>
          </w:tcPr>
          <w:p w:rsidR="009B74F8" w:rsidRPr="009B0C5C" w:rsidRDefault="009B74F8" w:rsidP="002E4A6C">
            <w:pPr>
              <w:pStyle w:val="afffff2"/>
            </w:pPr>
            <w:r>
              <w:t>консервация</w:t>
            </w:r>
          </w:p>
        </w:tc>
      </w:tr>
    </w:tbl>
    <w:p w:rsidR="007D541F" w:rsidRPr="007D541F" w:rsidRDefault="007D541F" w:rsidP="001F60FC">
      <w:pPr>
        <w:autoSpaceDE/>
        <w:autoSpaceDN/>
        <w:adjustRightInd/>
        <w:spacing w:before="120" w:after="0"/>
        <w:ind w:firstLine="0"/>
        <w:rPr>
          <w:noProof w:val="0"/>
        </w:rPr>
      </w:pPr>
      <w:r w:rsidRPr="007D541F">
        <w:rPr>
          <w:noProof w:val="0"/>
        </w:rPr>
        <w:t>Таблица 3.</w:t>
      </w:r>
      <w:r w:rsidR="00FE7688">
        <w:rPr>
          <w:noProof w:val="0"/>
        </w:rPr>
        <w:t>9</w:t>
      </w:r>
      <w:r w:rsidR="00C26430">
        <w:rPr>
          <w:noProof w:val="0"/>
        </w:rPr>
        <w:t>.</w:t>
      </w:r>
      <w:r w:rsidRPr="007D541F">
        <w:rPr>
          <w:noProof w:val="0"/>
        </w:rPr>
        <w:t xml:space="preserve"> Геологический разрез и сведения о водоносности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2418"/>
        <w:gridCol w:w="1125"/>
        <w:gridCol w:w="897"/>
        <w:gridCol w:w="995"/>
        <w:gridCol w:w="1776"/>
        <w:gridCol w:w="985"/>
        <w:gridCol w:w="1095"/>
      </w:tblGrid>
      <w:tr w:rsidR="009B0C5C" w:rsidRPr="009B0C5C" w:rsidTr="009B74F8">
        <w:trPr>
          <w:cantSplit/>
          <w:trHeight w:val="1124"/>
          <w:tblHeader/>
        </w:trPr>
        <w:tc>
          <w:tcPr>
            <w:tcW w:w="417" w:type="pct"/>
            <w:vAlign w:val="center"/>
          </w:tcPr>
          <w:p w:rsidR="007D541F" w:rsidRPr="009B0C5C" w:rsidRDefault="007D541F" w:rsidP="002E4A6C">
            <w:pPr>
              <w:pStyle w:val="afffff2"/>
            </w:pPr>
            <w:r w:rsidRPr="009B0C5C">
              <w:t>№ скважины</w:t>
            </w:r>
          </w:p>
        </w:tc>
        <w:tc>
          <w:tcPr>
            <w:tcW w:w="1193" w:type="pct"/>
            <w:vAlign w:val="center"/>
          </w:tcPr>
          <w:p w:rsidR="007D541F" w:rsidRPr="009B0C5C" w:rsidRDefault="007D541F" w:rsidP="001F60FC">
            <w:pPr>
              <w:pStyle w:val="afffff2"/>
            </w:pPr>
            <w:r w:rsidRPr="009B0C5C">
              <w:t>Литологическое описание (наименование водовмещающих пород)</w:t>
            </w:r>
          </w:p>
        </w:tc>
        <w:tc>
          <w:tcPr>
            <w:tcW w:w="555" w:type="pct"/>
            <w:vAlign w:val="center"/>
          </w:tcPr>
          <w:p w:rsidR="007D541F" w:rsidRPr="009B0C5C" w:rsidRDefault="007D541F" w:rsidP="002E4A6C">
            <w:pPr>
              <w:pStyle w:val="afffff2"/>
            </w:pPr>
            <w:r w:rsidRPr="009B0C5C">
              <w:t>Геологичес</w:t>
            </w:r>
            <w:r w:rsidR="001F60FC">
              <w:t>-</w:t>
            </w:r>
            <w:r w:rsidRPr="009B0C5C">
              <w:t>кий индекс</w:t>
            </w:r>
          </w:p>
        </w:tc>
        <w:tc>
          <w:tcPr>
            <w:tcW w:w="442" w:type="pct"/>
            <w:vAlign w:val="center"/>
          </w:tcPr>
          <w:p w:rsidR="007D541F" w:rsidRPr="009B0C5C" w:rsidRDefault="007D541F" w:rsidP="002E4A6C">
            <w:pPr>
              <w:pStyle w:val="afffff2"/>
            </w:pPr>
            <w:r w:rsidRPr="009B0C5C">
              <w:t>Мощность слоя (м)</w:t>
            </w:r>
          </w:p>
          <w:p w:rsidR="007D541F" w:rsidRPr="009B0C5C" w:rsidRDefault="007D541F" w:rsidP="002E4A6C">
            <w:pPr>
              <w:pStyle w:val="afffff2"/>
            </w:pPr>
            <w:r w:rsidRPr="009B0C5C">
              <w:t>Общая вскрытая</w:t>
            </w:r>
          </w:p>
        </w:tc>
        <w:tc>
          <w:tcPr>
            <w:tcW w:w="491" w:type="pct"/>
            <w:vAlign w:val="center"/>
          </w:tcPr>
          <w:p w:rsidR="007D541F" w:rsidRPr="009B0C5C" w:rsidRDefault="007D541F" w:rsidP="002E4A6C">
            <w:pPr>
              <w:pStyle w:val="afffff2"/>
            </w:pPr>
            <w:r w:rsidRPr="009B0C5C">
              <w:t>Глубина подошвы,</w:t>
            </w:r>
          </w:p>
          <w:p w:rsidR="007D541F" w:rsidRPr="009B0C5C" w:rsidRDefault="007D541F" w:rsidP="002E4A6C">
            <w:pPr>
              <w:pStyle w:val="afffff2"/>
            </w:pPr>
            <w:r w:rsidRPr="009B0C5C">
              <w:t>м</w:t>
            </w:r>
          </w:p>
        </w:tc>
        <w:tc>
          <w:tcPr>
            <w:tcW w:w="876" w:type="pct"/>
            <w:vAlign w:val="center"/>
          </w:tcPr>
          <w:p w:rsidR="007D541F" w:rsidRPr="009B0C5C" w:rsidRDefault="007D541F" w:rsidP="002E4A6C">
            <w:pPr>
              <w:pStyle w:val="afffff2"/>
            </w:pPr>
            <w:r w:rsidRPr="009B0C5C">
              <w:t>Порядк. № водоносного горизонта</w:t>
            </w:r>
          </w:p>
          <w:p w:rsidR="007D541F" w:rsidRPr="009B0C5C" w:rsidRDefault="007D541F" w:rsidP="002E4A6C">
            <w:pPr>
              <w:pStyle w:val="afffff2"/>
            </w:pPr>
            <w:r w:rsidRPr="009B0C5C">
              <w:t>Глубина залегания</w:t>
            </w:r>
          </w:p>
          <w:p w:rsidR="007D541F" w:rsidRPr="009B0C5C" w:rsidRDefault="007D541F" w:rsidP="002E4A6C">
            <w:pPr>
              <w:pStyle w:val="afffff2"/>
            </w:pPr>
            <w:r w:rsidRPr="009B0C5C">
              <w:t>(от до в м)</w:t>
            </w:r>
          </w:p>
        </w:tc>
        <w:tc>
          <w:tcPr>
            <w:tcW w:w="486" w:type="pct"/>
            <w:vAlign w:val="center"/>
          </w:tcPr>
          <w:p w:rsidR="007D541F" w:rsidRPr="009B0C5C" w:rsidRDefault="007D541F" w:rsidP="002E4A6C">
            <w:pPr>
              <w:pStyle w:val="afffff2"/>
            </w:pPr>
            <w:r w:rsidRPr="009B0C5C">
              <w:t>Глубина появления воды (м)</w:t>
            </w:r>
          </w:p>
        </w:tc>
        <w:tc>
          <w:tcPr>
            <w:tcW w:w="540" w:type="pct"/>
            <w:vAlign w:val="center"/>
          </w:tcPr>
          <w:p w:rsidR="007D541F" w:rsidRPr="009B0C5C" w:rsidRDefault="007D541F" w:rsidP="002E4A6C">
            <w:pPr>
              <w:pStyle w:val="afffff2"/>
            </w:pPr>
            <w:r w:rsidRPr="009B0C5C">
              <w:t>Установив</w:t>
            </w:r>
            <w:r w:rsidR="001F60FC">
              <w:t>-</w:t>
            </w:r>
            <w:r w:rsidRPr="009B0C5C">
              <w:t>шийся уровень (м)</w:t>
            </w:r>
          </w:p>
        </w:tc>
      </w:tr>
      <w:tr w:rsidR="009B74F8" w:rsidRPr="009B0C5C" w:rsidTr="009B74F8">
        <w:trPr>
          <w:cantSplit/>
          <w:trHeight w:val="619"/>
        </w:trPr>
        <w:tc>
          <w:tcPr>
            <w:tcW w:w="417" w:type="pct"/>
            <w:vAlign w:val="center"/>
          </w:tcPr>
          <w:p w:rsidR="009B74F8" w:rsidRPr="009B0C5C" w:rsidRDefault="009B74F8" w:rsidP="00D43140">
            <w:pPr>
              <w:pStyle w:val="afffff2"/>
            </w:pPr>
            <w:r w:rsidRPr="009B0C5C">
              <w:t>1</w:t>
            </w:r>
          </w:p>
        </w:tc>
        <w:tc>
          <w:tcPr>
            <w:tcW w:w="1193" w:type="pct"/>
            <w:vAlign w:val="center"/>
          </w:tcPr>
          <w:p w:rsidR="009B74F8" w:rsidRPr="009B0C5C" w:rsidRDefault="009B74F8" w:rsidP="00D43140">
            <w:pPr>
              <w:pStyle w:val="afffff2"/>
            </w:pPr>
            <w:r>
              <w:t>Суглинок</w:t>
            </w:r>
          </w:p>
        </w:tc>
        <w:tc>
          <w:tcPr>
            <w:tcW w:w="555" w:type="pct"/>
            <w:vAlign w:val="center"/>
          </w:tcPr>
          <w:p w:rsidR="009B74F8" w:rsidRPr="009B0C5C" w:rsidRDefault="009B74F8" w:rsidP="00D43140">
            <w:pPr>
              <w:pStyle w:val="afffff2"/>
            </w:pPr>
            <w:r w:rsidRPr="009B0C5C">
              <w:t>Q</w:t>
            </w:r>
            <w:r w:rsidRPr="007C00BF">
              <w:rPr>
                <w:vertAlign w:val="subscript"/>
              </w:rPr>
              <w:t>2-3</w:t>
            </w:r>
          </w:p>
        </w:tc>
        <w:tc>
          <w:tcPr>
            <w:tcW w:w="442" w:type="pct"/>
            <w:vAlign w:val="center"/>
          </w:tcPr>
          <w:p w:rsidR="009B74F8" w:rsidRPr="009B0C5C" w:rsidRDefault="009B74F8" w:rsidP="00D43140">
            <w:pPr>
              <w:pStyle w:val="afffff2"/>
            </w:pPr>
            <w:r>
              <w:t>10</w:t>
            </w:r>
          </w:p>
        </w:tc>
        <w:tc>
          <w:tcPr>
            <w:tcW w:w="491" w:type="pct"/>
            <w:vAlign w:val="center"/>
          </w:tcPr>
          <w:p w:rsidR="009B74F8" w:rsidRPr="009B0C5C" w:rsidRDefault="009B74F8" w:rsidP="00D43140">
            <w:pPr>
              <w:pStyle w:val="afffff2"/>
            </w:pPr>
            <w:r>
              <w:t>10</w:t>
            </w:r>
          </w:p>
        </w:tc>
        <w:tc>
          <w:tcPr>
            <w:tcW w:w="876" w:type="pct"/>
            <w:vAlign w:val="center"/>
          </w:tcPr>
          <w:p w:rsidR="009B74F8" w:rsidRPr="009B0C5C" w:rsidRDefault="009B74F8" w:rsidP="00D43140">
            <w:pPr>
              <w:pStyle w:val="afffff2"/>
            </w:pPr>
          </w:p>
        </w:tc>
        <w:tc>
          <w:tcPr>
            <w:tcW w:w="486" w:type="pct"/>
            <w:vAlign w:val="center"/>
          </w:tcPr>
          <w:p w:rsidR="009B74F8" w:rsidRPr="009B0C5C" w:rsidRDefault="009B74F8" w:rsidP="00D43140">
            <w:pPr>
              <w:pStyle w:val="afffff2"/>
            </w:pPr>
          </w:p>
        </w:tc>
        <w:tc>
          <w:tcPr>
            <w:tcW w:w="540" w:type="pct"/>
            <w:vAlign w:val="center"/>
          </w:tcPr>
          <w:p w:rsidR="009B74F8" w:rsidRPr="009B0C5C" w:rsidRDefault="009B74F8" w:rsidP="00D43140">
            <w:pPr>
              <w:pStyle w:val="afffff2"/>
            </w:pPr>
          </w:p>
        </w:tc>
      </w:tr>
      <w:tr w:rsidR="009B74F8" w:rsidRPr="009B0C5C" w:rsidTr="009B74F8">
        <w:trPr>
          <w:cantSplit/>
          <w:trHeight w:val="685"/>
        </w:trPr>
        <w:tc>
          <w:tcPr>
            <w:tcW w:w="417" w:type="pct"/>
            <w:vAlign w:val="center"/>
          </w:tcPr>
          <w:p w:rsidR="009B74F8" w:rsidRPr="009B0C5C" w:rsidRDefault="009B74F8" w:rsidP="00D43140">
            <w:pPr>
              <w:pStyle w:val="afffff2"/>
            </w:pPr>
            <w:r w:rsidRPr="009B0C5C">
              <w:t>2</w:t>
            </w:r>
          </w:p>
        </w:tc>
        <w:tc>
          <w:tcPr>
            <w:tcW w:w="1193" w:type="pct"/>
            <w:vAlign w:val="center"/>
          </w:tcPr>
          <w:p w:rsidR="009B74F8" w:rsidRPr="009B0C5C" w:rsidRDefault="009B74F8" w:rsidP="00D43140">
            <w:pPr>
              <w:pStyle w:val="afffff2"/>
            </w:pPr>
            <w:r>
              <w:t>Песок</w:t>
            </w:r>
          </w:p>
        </w:tc>
        <w:tc>
          <w:tcPr>
            <w:tcW w:w="555" w:type="pct"/>
            <w:vAlign w:val="center"/>
          </w:tcPr>
          <w:p w:rsidR="009B74F8" w:rsidRPr="009B0C5C" w:rsidRDefault="009B74F8" w:rsidP="00D43140">
            <w:pPr>
              <w:pStyle w:val="afffff2"/>
            </w:pPr>
            <w:r w:rsidRPr="009B0C5C">
              <w:t>Q</w:t>
            </w:r>
            <w:r w:rsidRPr="007C00BF">
              <w:rPr>
                <w:vertAlign w:val="subscript"/>
              </w:rPr>
              <w:t>2-3</w:t>
            </w:r>
          </w:p>
        </w:tc>
        <w:tc>
          <w:tcPr>
            <w:tcW w:w="442" w:type="pct"/>
            <w:vAlign w:val="center"/>
          </w:tcPr>
          <w:p w:rsidR="009B74F8" w:rsidRPr="009B0C5C" w:rsidRDefault="009B74F8" w:rsidP="00D43140">
            <w:pPr>
              <w:pStyle w:val="afffff2"/>
            </w:pPr>
            <w:r>
              <w:t>5</w:t>
            </w:r>
          </w:p>
        </w:tc>
        <w:tc>
          <w:tcPr>
            <w:tcW w:w="491" w:type="pct"/>
            <w:vAlign w:val="center"/>
          </w:tcPr>
          <w:p w:rsidR="009B74F8" w:rsidRPr="009B0C5C" w:rsidRDefault="009B74F8" w:rsidP="00D43140">
            <w:pPr>
              <w:pStyle w:val="afffff2"/>
            </w:pPr>
            <w:r>
              <w:t>15</w:t>
            </w:r>
          </w:p>
        </w:tc>
        <w:tc>
          <w:tcPr>
            <w:tcW w:w="876" w:type="pct"/>
            <w:vAlign w:val="center"/>
          </w:tcPr>
          <w:p w:rsidR="009B74F8" w:rsidRPr="009B0C5C" w:rsidRDefault="009B74F8" w:rsidP="00D43140">
            <w:pPr>
              <w:pStyle w:val="afffff2"/>
            </w:pPr>
          </w:p>
        </w:tc>
        <w:tc>
          <w:tcPr>
            <w:tcW w:w="486" w:type="pct"/>
            <w:vAlign w:val="center"/>
          </w:tcPr>
          <w:p w:rsidR="009B74F8" w:rsidRPr="009B0C5C" w:rsidRDefault="009B74F8" w:rsidP="00D43140">
            <w:pPr>
              <w:pStyle w:val="afffff2"/>
            </w:pPr>
          </w:p>
        </w:tc>
        <w:tc>
          <w:tcPr>
            <w:tcW w:w="540" w:type="pct"/>
            <w:vAlign w:val="center"/>
          </w:tcPr>
          <w:p w:rsidR="009B74F8" w:rsidRPr="009B0C5C" w:rsidRDefault="009B74F8" w:rsidP="00D43140">
            <w:pPr>
              <w:pStyle w:val="afffff2"/>
            </w:pPr>
          </w:p>
        </w:tc>
      </w:tr>
      <w:tr w:rsidR="009B74F8" w:rsidRPr="009B0C5C" w:rsidTr="009B74F8">
        <w:trPr>
          <w:trHeight w:val="850"/>
        </w:trPr>
        <w:tc>
          <w:tcPr>
            <w:tcW w:w="417" w:type="pct"/>
            <w:vAlign w:val="center"/>
          </w:tcPr>
          <w:p w:rsidR="009B74F8" w:rsidRPr="009B0C5C" w:rsidRDefault="009B74F8" w:rsidP="00D43140">
            <w:pPr>
              <w:pStyle w:val="afffff2"/>
            </w:pPr>
            <w:r w:rsidRPr="009B0C5C">
              <w:t>3</w:t>
            </w:r>
          </w:p>
        </w:tc>
        <w:tc>
          <w:tcPr>
            <w:tcW w:w="1193" w:type="pct"/>
            <w:vAlign w:val="center"/>
          </w:tcPr>
          <w:p w:rsidR="009B74F8" w:rsidRPr="009B0C5C" w:rsidRDefault="009B74F8" w:rsidP="00D43140">
            <w:pPr>
              <w:pStyle w:val="afffff2"/>
            </w:pPr>
            <w:r>
              <w:t>Глина с прослойками песка</w:t>
            </w:r>
          </w:p>
        </w:tc>
        <w:tc>
          <w:tcPr>
            <w:tcW w:w="555" w:type="pct"/>
            <w:vAlign w:val="center"/>
          </w:tcPr>
          <w:p w:rsidR="009B74F8" w:rsidRPr="009B0C5C" w:rsidRDefault="009B74F8" w:rsidP="00D43140">
            <w:pPr>
              <w:pStyle w:val="afffff2"/>
            </w:pPr>
            <w:r w:rsidRPr="009B0C5C">
              <w:t>Q</w:t>
            </w:r>
            <w:r w:rsidRPr="007C00BF">
              <w:rPr>
                <w:vertAlign w:val="subscript"/>
              </w:rPr>
              <w:t>2-3</w:t>
            </w:r>
          </w:p>
        </w:tc>
        <w:tc>
          <w:tcPr>
            <w:tcW w:w="442" w:type="pct"/>
            <w:vAlign w:val="center"/>
          </w:tcPr>
          <w:p w:rsidR="009B74F8" w:rsidRPr="009B0C5C" w:rsidRDefault="009B74F8" w:rsidP="00D43140">
            <w:pPr>
              <w:pStyle w:val="afffff2"/>
            </w:pPr>
            <w:r>
              <w:t>5</w:t>
            </w:r>
          </w:p>
        </w:tc>
        <w:tc>
          <w:tcPr>
            <w:tcW w:w="491" w:type="pct"/>
            <w:vAlign w:val="center"/>
          </w:tcPr>
          <w:p w:rsidR="009B74F8" w:rsidRPr="009B0C5C" w:rsidRDefault="009B74F8" w:rsidP="00D43140">
            <w:pPr>
              <w:pStyle w:val="afffff2"/>
            </w:pPr>
            <w:r>
              <w:t>20</w:t>
            </w:r>
          </w:p>
        </w:tc>
        <w:tc>
          <w:tcPr>
            <w:tcW w:w="876" w:type="pct"/>
            <w:vAlign w:val="center"/>
          </w:tcPr>
          <w:p w:rsidR="009B74F8" w:rsidRPr="009B0C5C" w:rsidRDefault="009B74F8" w:rsidP="00D43140">
            <w:pPr>
              <w:pStyle w:val="afffff2"/>
            </w:pPr>
          </w:p>
        </w:tc>
        <w:tc>
          <w:tcPr>
            <w:tcW w:w="486" w:type="pct"/>
            <w:vAlign w:val="center"/>
          </w:tcPr>
          <w:p w:rsidR="009B74F8" w:rsidRPr="009B0C5C" w:rsidRDefault="009B74F8" w:rsidP="00D43140">
            <w:pPr>
              <w:pStyle w:val="afffff2"/>
            </w:pPr>
          </w:p>
        </w:tc>
        <w:tc>
          <w:tcPr>
            <w:tcW w:w="540" w:type="pct"/>
            <w:vAlign w:val="center"/>
          </w:tcPr>
          <w:p w:rsidR="009B74F8" w:rsidRPr="009B0C5C" w:rsidRDefault="009B74F8" w:rsidP="00D43140">
            <w:pPr>
              <w:pStyle w:val="afffff2"/>
            </w:pPr>
          </w:p>
        </w:tc>
      </w:tr>
      <w:tr w:rsidR="009B74F8" w:rsidRPr="009B0C5C" w:rsidTr="009B74F8">
        <w:trPr>
          <w:trHeight w:val="1118"/>
        </w:trPr>
        <w:tc>
          <w:tcPr>
            <w:tcW w:w="417" w:type="pct"/>
            <w:vAlign w:val="center"/>
          </w:tcPr>
          <w:p w:rsidR="009B74F8" w:rsidRPr="009B0C5C" w:rsidRDefault="009B74F8" w:rsidP="00D43140">
            <w:pPr>
              <w:pStyle w:val="afffff2"/>
            </w:pPr>
            <w:r>
              <w:t>4</w:t>
            </w:r>
          </w:p>
        </w:tc>
        <w:tc>
          <w:tcPr>
            <w:tcW w:w="1193" w:type="pct"/>
            <w:vAlign w:val="center"/>
          </w:tcPr>
          <w:p w:rsidR="009B74F8" w:rsidRPr="00165590" w:rsidRDefault="009B74F8" w:rsidP="00D43140">
            <w:pPr>
              <w:pStyle w:val="afffff2"/>
            </w:pPr>
            <w:r>
              <w:t>Переслаивание мелкозернистого песка (мощность слоев от 0,5-4,0м) с глиной плотной (мощность слоев от 1 до 5м)</w:t>
            </w:r>
          </w:p>
        </w:tc>
        <w:tc>
          <w:tcPr>
            <w:tcW w:w="555" w:type="pct"/>
            <w:vAlign w:val="center"/>
          </w:tcPr>
          <w:p w:rsidR="009B74F8" w:rsidRPr="009B0C5C" w:rsidRDefault="009B74F8" w:rsidP="00D43140">
            <w:pPr>
              <w:pStyle w:val="afffff2"/>
            </w:pPr>
            <w:r w:rsidRPr="006C1DA3">
              <w:t>Р</w:t>
            </w:r>
            <w:r w:rsidRPr="006C1DA3">
              <w:rPr>
                <w:vertAlign w:val="subscript"/>
              </w:rPr>
              <w:t>3</w:t>
            </w:r>
            <w:r w:rsidRPr="006C1DA3">
              <w:t xml:space="preserve"> </w:t>
            </w:r>
            <w:r w:rsidRPr="006C1DA3">
              <w:rPr>
                <w:lang w:val="en-US"/>
              </w:rPr>
              <w:t>at-nm</w:t>
            </w:r>
          </w:p>
        </w:tc>
        <w:tc>
          <w:tcPr>
            <w:tcW w:w="442" w:type="pct"/>
            <w:vAlign w:val="center"/>
          </w:tcPr>
          <w:p w:rsidR="009B74F8" w:rsidRPr="009B0C5C" w:rsidRDefault="009B74F8" w:rsidP="00D43140">
            <w:pPr>
              <w:pStyle w:val="afffff2"/>
            </w:pPr>
            <w:r>
              <w:t>50</w:t>
            </w:r>
          </w:p>
        </w:tc>
        <w:tc>
          <w:tcPr>
            <w:tcW w:w="491" w:type="pct"/>
            <w:vAlign w:val="center"/>
          </w:tcPr>
          <w:p w:rsidR="009B74F8" w:rsidRPr="009B0C5C" w:rsidRDefault="009B74F8" w:rsidP="00D43140">
            <w:pPr>
              <w:pStyle w:val="afffff2"/>
            </w:pPr>
            <w:r>
              <w:t>80</w:t>
            </w:r>
          </w:p>
        </w:tc>
        <w:tc>
          <w:tcPr>
            <w:tcW w:w="876" w:type="pct"/>
            <w:vAlign w:val="center"/>
          </w:tcPr>
          <w:p w:rsidR="009B74F8" w:rsidRPr="009B0C5C" w:rsidRDefault="009B74F8" w:rsidP="00D43140">
            <w:pPr>
              <w:pStyle w:val="afffff2"/>
            </w:pPr>
          </w:p>
        </w:tc>
        <w:tc>
          <w:tcPr>
            <w:tcW w:w="486" w:type="pct"/>
            <w:vAlign w:val="center"/>
          </w:tcPr>
          <w:p w:rsidR="009B74F8" w:rsidRPr="009B0C5C" w:rsidRDefault="009B74F8" w:rsidP="00D43140">
            <w:pPr>
              <w:pStyle w:val="afffff2"/>
            </w:pPr>
          </w:p>
        </w:tc>
        <w:tc>
          <w:tcPr>
            <w:tcW w:w="540" w:type="pct"/>
            <w:vAlign w:val="center"/>
          </w:tcPr>
          <w:p w:rsidR="009B74F8" w:rsidRPr="009B0C5C" w:rsidRDefault="009B74F8" w:rsidP="00D43140">
            <w:pPr>
              <w:pStyle w:val="afffff2"/>
            </w:pPr>
          </w:p>
        </w:tc>
      </w:tr>
      <w:tr w:rsidR="009B74F8" w:rsidRPr="009B0C5C" w:rsidTr="009B74F8">
        <w:trPr>
          <w:trHeight w:val="539"/>
        </w:trPr>
        <w:tc>
          <w:tcPr>
            <w:tcW w:w="417" w:type="pct"/>
            <w:vAlign w:val="center"/>
          </w:tcPr>
          <w:p w:rsidR="009B74F8" w:rsidRDefault="009B74F8" w:rsidP="00D43140">
            <w:pPr>
              <w:pStyle w:val="afffff2"/>
            </w:pPr>
            <w:r>
              <w:t>5</w:t>
            </w:r>
          </w:p>
        </w:tc>
        <w:tc>
          <w:tcPr>
            <w:tcW w:w="1193" w:type="pct"/>
            <w:vAlign w:val="center"/>
          </w:tcPr>
          <w:p w:rsidR="009B74F8" w:rsidRDefault="009B74F8" w:rsidP="00D43140">
            <w:pPr>
              <w:pStyle w:val="afffff2"/>
            </w:pPr>
            <w:r>
              <w:t>Глина с прослойками песка</w:t>
            </w:r>
          </w:p>
        </w:tc>
        <w:tc>
          <w:tcPr>
            <w:tcW w:w="555" w:type="pct"/>
            <w:vAlign w:val="center"/>
          </w:tcPr>
          <w:p w:rsidR="009B74F8" w:rsidRPr="009B0C5C" w:rsidRDefault="009B74F8" w:rsidP="00D43140">
            <w:pPr>
              <w:pStyle w:val="afffff2"/>
            </w:pPr>
            <w:r w:rsidRPr="006C1DA3">
              <w:t>Р</w:t>
            </w:r>
            <w:r w:rsidRPr="006C1DA3">
              <w:rPr>
                <w:vertAlign w:val="subscript"/>
              </w:rPr>
              <w:t>3</w:t>
            </w:r>
            <w:r w:rsidRPr="006C1DA3">
              <w:t xml:space="preserve"> </w:t>
            </w:r>
            <w:r w:rsidRPr="006C1DA3">
              <w:rPr>
                <w:lang w:val="en-US"/>
              </w:rPr>
              <w:t>at-nm</w:t>
            </w:r>
          </w:p>
        </w:tc>
        <w:tc>
          <w:tcPr>
            <w:tcW w:w="442" w:type="pct"/>
            <w:vAlign w:val="center"/>
          </w:tcPr>
          <w:p w:rsidR="009B74F8" w:rsidRPr="009B0C5C" w:rsidRDefault="009B74F8" w:rsidP="00D43140">
            <w:pPr>
              <w:pStyle w:val="afffff2"/>
            </w:pPr>
            <w:r>
              <w:t>30</w:t>
            </w:r>
          </w:p>
        </w:tc>
        <w:tc>
          <w:tcPr>
            <w:tcW w:w="491" w:type="pct"/>
            <w:vAlign w:val="center"/>
          </w:tcPr>
          <w:p w:rsidR="009B74F8" w:rsidRPr="009B0C5C" w:rsidRDefault="009B74F8" w:rsidP="00D43140">
            <w:pPr>
              <w:pStyle w:val="afffff2"/>
            </w:pPr>
            <w:r>
              <w:t>110</w:t>
            </w:r>
          </w:p>
        </w:tc>
        <w:tc>
          <w:tcPr>
            <w:tcW w:w="876" w:type="pct"/>
            <w:vAlign w:val="center"/>
          </w:tcPr>
          <w:p w:rsidR="009B74F8" w:rsidRPr="009B0C5C" w:rsidRDefault="009B74F8" w:rsidP="00D43140">
            <w:pPr>
              <w:pStyle w:val="afffff2"/>
            </w:pPr>
          </w:p>
        </w:tc>
        <w:tc>
          <w:tcPr>
            <w:tcW w:w="486" w:type="pct"/>
            <w:vAlign w:val="center"/>
          </w:tcPr>
          <w:p w:rsidR="009B74F8" w:rsidRPr="009B0C5C" w:rsidRDefault="009B74F8" w:rsidP="00D43140">
            <w:pPr>
              <w:pStyle w:val="afffff2"/>
            </w:pPr>
          </w:p>
        </w:tc>
        <w:tc>
          <w:tcPr>
            <w:tcW w:w="540" w:type="pct"/>
            <w:vAlign w:val="center"/>
          </w:tcPr>
          <w:p w:rsidR="009B74F8" w:rsidRPr="009B0C5C" w:rsidRDefault="009B74F8" w:rsidP="00D43140">
            <w:pPr>
              <w:pStyle w:val="afffff2"/>
            </w:pPr>
          </w:p>
        </w:tc>
      </w:tr>
      <w:tr w:rsidR="009B74F8" w:rsidRPr="009B0C5C" w:rsidTr="009B74F8">
        <w:trPr>
          <w:trHeight w:val="789"/>
        </w:trPr>
        <w:tc>
          <w:tcPr>
            <w:tcW w:w="417" w:type="pct"/>
            <w:vAlign w:val="center"/>
          </w:tcPr>
          <w:p w:rsidR="009B74F8" w:rsidRDefault="009B74F8" w:rsidP="00D43140">
            <w:pPr>
              <w:pStyle w:val="afffff2"/>
            </w:pPr>
            <w:r>
              <w:t>6</w:t>
            </w:r>
          </w:p>
        </w:tc>
        <w:tc>
          <w:tcPr>
            <w:tcW w:w="1193" w:type="pct"/>
            <w:vAlign w:val="center"/>
          </w:tcPr>
          <w:p w:rsidR="009B74F8" w:rsidRDefault="009B74F8" w:rsidP="00D43140">
            <w:pPr>
              <w:pStyle w:val="afffff2"/>
            </w:pPr>
            <w:r>
              <w:t xml:space="preserve">Песок мелкозернистый серый водоносный </w:t>
            </w:r>
          </w:p>
        </w:tc>
        <w:tc>
          <w:tcPr>
            <w:tcW w:w="555" w:type="pct"/>
            <w:vAlign w:val="center"/>
          </w:tcPr>
          <w:p w:rsidR="009B74F8" w:rsidRPr="009B0C5C" w:rsidRDefault="009B74F8" w:rsidP="00D43140">
            <w:pPr>
              <w:pStyle w:val="afffff2"/>
            </w:pPr>
            <w:r w:rsidRPr="006C1DA3">
              <w:t>Р</w:t>
            </w:r>
            <w:r w:rsidRPr="006C1DA3">
              <w:rPr>
                <w:vertAlign w:val="subscript"/>
              </w:rPr>
              <w:t>3</w:t>
            </w:r>
            <w:r w:rsidRPr="006C1DA3">
              <w:t xml:space="preserve"> </w:t>
            </w:r>
            <w:r w:rsidRPr="006C1DA3">
              <w:rPr>
                <w:lang w:val="en-US"/>
              </w:rPr>
              <w:t>at-nm</w:t>
            </w:r>
          </w:p>
        </w:tc>
        <w:tc>
          <w:tcPr>
            <w:tcW w:w="442" w:type="pct"/>
            <w:vAlign w:val="center"/>
          </w:tcPr>
          <w:p w:rsidR="009B74F8" w:rsidRPr="007D3BDB" w:rsidRDefault="009B74F8" w:rsidP="00D43140">
            <w:pPr>
              <w:pStyle w:val="afffff2"/>
              <w:rPr>
                <w:lang w:val="en-US"/>
              </w:rPr>
            </w:pPr>
            <w:r>
              <w:rPr>
                <w:lang w:val="en-US"/>
              </w:rPr>
              <w:t>15</w:t>
            </w:r>
          </w:p>
        </w:tc>
        <w:tc>
          <w:tcPr>
            <w:tcW w:w="491" w:type="pct"/>
            <w:vAlign w:val="center"/>
          </w:tcPr>
          <w:p w:rsidR="009B74F8" w:rsidRPr="009B0C5C" w:rsidRDefault="009B74F8" w:rsidP="00D43140">
            <w:pPr>
              <w:pStyle w:val="afffff2"/>
            </w:pPr>
            <w:r>
              <w:t>1</w:t>
            </w:r>
            <w:r>
              <w:rPr>
                <w:lang w:val="en-US"/>
              </w:rPr>
              <w:t>25</w:t>
            </w:r>
          </w:p>
        </w:tc>
        <w:tc>
          <w:tcPr>
            <w:tcW w:w="876" w:type="pct"/>
            <w:vAlign w:val="center"/>
          </w:tcPr>
          <w:p w:rsidR="009B74F8" w:rsidRPr="00165590" w:rsidRDefault="009B74F8" w:rsidP="00D43140">
            <w:pPr>
              <w:pStyle w:val="afffff2"/>
              <w:rPr>
                <w:lang w:val="en-US"/>
              </w:rPr>
            </w:pPr>
            <w:r>
              <w:rPr>
                <w:lang w:val="en-US"/>
              </w:rPr>
              <w:t>I/110-140</w:t>
            </w:r>
          </w:p>
        </w:tc>
        <w:tc>
          <w:tcPr>
            <w:tcW w:w="486" w:type="pct"/>
            <w:vAlign w:val="center"/>
          </w:tcPr>
          <w:p w:rsidR="009B74F8" w:rsidRPr="00165590" w:rsidRDefault="009B74F8" w:rsidP="00D43140">
            <w:pPr>
              <w:pStyle w:val="afffff2"/>
              <w:rPr>
                <w:lang w:val="en-US"/>
              </w:rPr>
            </w:pPr>
            <w:r>
              <w:rPr>
                <w:lang w:val="en-US"/>
              </w:rPr>
              <w:t>110</w:t>
            </w:r>
          </w:p>
        </w:tc>
        <w:tc>
          <w:tcPr>
            <w:tcW w:w="540" w:type="pct"/>
            <w:vAlign w:val="center"/>
          </w:tcPr>
          <w:p w:rsidR="009B74F8" w:rsidRPr="00165590" w:rsidRDefault="009B74F8" w:rsidP="00D43140">
            <w:pPr>
              <w:pStyle w:val="afffff2"/>
              <w:rPr>
                <w:lang w:val="en-US"/>
              </w:rPr>
            </w:pPr>
            <w:r>
              <w:rPr>
                <w:lang w:val="en-US"/>
              </w:rPr>
              <w:t>20</w:t>
            </w:r>
          </w:p>
        </w:tc>
      </w:tr>
    </w:tbl>
    <w:p w:rsidR="009B74F8" w:rsidRDefault="009B74F8" w:rsidP="009B74F8">
      <w:r>
        <w:t>Химический состав воды не приводится, в виду консервации водозабора и запланированной ликвидацией после ввода в эксплуатацию водоочистных сооружений Центрального водозабора ВОС-5000 м3/сут.</w:t>
      </w:r>
      <w:r w:rsidRPr="007D541F">
        <w:t xml:space="preserve"> </w:t>
      </w:r>
    </w:p>
    <w:p w:rsidR="009B74F8" w:rsidRDefault="009B74F8" w:rsidP="009B74F8">
      <w:pPr>
        <w:pStyle w:val="22"/>
        <w:numPr>
          <w:ilvl w:val="0"/>
          <w:numId w:val="0"/>
        </w:numPr>
        <w:ind w:left="576"/>
      </w:pPr>
    </w:p>
    <w:p w:rsidR="00332CA9" w:rsidRPr="00674E5B" w:rsidRDefault="00195C2E" w:rsidP="0042685A">
      <w:pPr>
        <w:pStyle w:val="22"/>
        <w:numPr>
          <w:ilvl w:val="1"/>
          <w:numId w:val="49"/>
        </w:numPr>
      </w:pPr>
      <w:bookmarkStart w:id="20" w:name="_Toc406026681"/>
      <w:r w:rsidRPr="00674E5B">
        <w:t>Описание существующих сооружений очистки и подготовки воды</w:t>
      </w:r>
      <w:bookmarkEnd w:id="20"/>
    </w:p>
    <w:p w:rsidR="002E1FDB" w:rsidRPr="00C94C9F" w:rsidRDefault="002E1FDB" w:rsidP="0042685A">
      <w:pPr>
        <w:pStyle w:val="30"/>
        <w:numPr>
          <w:ilvl w:val="2"/>
          <w:numId w:val="49"/>
        </w:numPr>
      </w:pPr>
      <w:bookmarkStart w:id="21" w:name="_Toc406026682"/>
      <w:r w:rsidRPr="00C94C9F">
        <w:t xml:space="preserve">Водозабор </w:t>
      </w:r>
      <w:r w:rsidR="00EC0E73">
        <w:t>Центральный</w:t>
      </w:r>
      <w:bookmarkEnd w:id="21"/>
    </w:p>
    <w:p w:rsidR="00195C2E" w:rsidRPr="00195C2E" w:rsidRDefault="00195C2E" w:rsidP="002B326F">
      <w:r w:rsidRPr="00C94C9F">
        <w:t xml:space="preserve">Качество добываемой </w:t>
      </w:r>
      <w:r w:rsidR="00C94C9F">
        <w:t xml:space="preserve">на </w:t>
      </w:r>
      <w:r w:rsidR="00D43140">
        <w:t>Центральном</w:t>
      </w:r>
      <w:r w:rsidR="00C94C9F">
        <w:t xml:space="preserve"> водозаборе </w:t>
      </w:r>
      <w:r w:rsidRPr="00C94C9F">
        <w:t>питьевой воды</w:t>
      </w:r>
      <w:r w:rsidR="00C94C9F">
        <w:t>,</w:t>
      </w:r>
      <w:r w:rsidRPr="00C94C9F">
        <w:t xml:space="preserve"> в соответствии с результатами контроля качества воды, выполняемого по согласованной Территориальным органом Роспотребнадзора Рабочей программе производственного контроля качества воды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при условии хлорирования воды перед подачей её в распределительную сеть.</w:t>
      </w:r>
    </w:p>
    <w:p w:rsidR="00996046" w:rsidRPr="007D541F" w:rsidRDefault="00195C2E" w:rsidP="00996046">
      <w:pPr>
        <w:autoSpaceDE/>
        <w:autoSpaceDN/>
        <w:adjustRightInd/>
        <w:spacing w:before="120" w:after="0"/>
        <w:ind w:firstLine="0"/>
        <w:rPr>
          <w:noProof w:val="0"/>
        </w:rPr>
      </w:pPr>
      <w:r w:rsidRPr="00723603">
        <w:rPr>
          <w:noProof w:val="0"/>
        </w:rPr>
        <w:t>Таблица 3.</w:t>
      </w:r>
      <w:r>
        <w:rPr>
          <w:noProof w:val="0"/>
        </w:rPr>
        <w:t>1</w:t>
      </w:r>
      <w:r w:rsidR="00FE7688">
        <w:rPr>
          <w:noProof w:val="0"/>
        </w:rPr>
        <w:t>0</w:t>
      </w:r>
      <w:r w:rsidR="00C26430">
        <w:rPr>
          <w:noProof w:val="0"/>
        </w:rPr>
        <w:t>.</w:t>
      </w:r>
      <w:r w:rsidRPr="00723603">
        <w:rPr>
          <w:noProof w:val="0"/>
        </w:rPr>
        <w:t xml:space="preserve"> Показатели качества исходной воды</w:t>
      </w:r>
      <w:r w:rsidR="005D23B3" w:rsidRPr="005D23B3">
        <w:rPr>
          <w:noProof w:val="0"/>
        </w:rPr>
        <w:t xml:space="preserve"> </w:t>
      </w:r>
      <w:r w:rsidR="00F555F7">
        <w:rPr>
          <w:noProof w:val="0"/>
        </w:rPr>
        <w:t>Центрального</w:t>
      </w:r>
      <w:r w:rsidR="00996046">
        <w:rPr>
          <w:noProof w:val="0"/>
        </w:rPr>
        <w:t xml:space="preserve"> водозабора</w:t>
      </w:r>
    </w:p>
    <w:tbl>
      <w:tblPr>
        <w:tblW w:w="4839" w:type="pct"/>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8"/>
        <w:gridCol w:w="995"/>
        <w:gridCol w:w="1419"/>
        <w:gridCol w:w="3889"/>
      </w:tblGrid>
      <w:tr w:rsidR="00996046" w:rsidRPr="00C279B1" w:rsidTr="00FE7688">
        <w:trPr>
          <w:trHeight w:val="282"/>
          <w:tblHeader/>
        </w:trPr>
        <w:tc>
          <w:tcPr>
            <w:tcW w:w="1788" w:type="pct"/>
            <w:vAlign w:val="center"/>
          </w:tcPr>
          <w:p w:rsidR="00996046" w:rsidRPr="00C279B1" w:rsidRDefault="00996046" w:rsidP="00CA6857">
            <w:pPr>
              <w:pStyle w:val="afffff2"/>
            </w:pPr>
            <w:r w:rsidRPr="00C279B1">
              <w:t>Показатели</w:t>
            </w:r>
          </w:p>
        </w:tc>
        <w:tc>
          <w:tcPr>
            <w:tcW w:w="507" w:type="pct"/>
            <w:vAlign w:val="center"/>
          </w:tcPr>
          <w:p w:rsidR="00996046" w:rsidRPr="00C279B1" w:rsidRDefault="00996046" w:rsidP="00CA6857">
            <w:pPr>
              <w:pStyle w:val="afffff2"/>
            </w:pPr>
            <w:r w:rsidRPr="00C279B1">
              <w:t>Ед. изм.</w:t>
            </w:r>
          </w:p>
        </w:tc>
        <w:tc>
          <w:tcPr>
            <w:tcW w:w="723" w:type="pct"/>
            <w:vAlign w:val="center"/>
          </w:tcPr>
          <w:p w:rsidR="00996046" w:rsidRPr="00C279B1" w:rsidRDefault="007E7B0F" w:rsidP="00CA6857">
            <w:pPr>
              <w:pStyle w:val="afffff2"/>
            </w:pPr>
            <w:hyperlink r:id="rId13" w:tgtFrame="_blank" w:history="1">
              <w:r w:rsidR="00996046" w:rsidRPr="003F7AB6">
                <w:t>СанПиН 2.1.4.1074-01</w:t>
              </w:r>
            </w:hyperlink>
          </w:p>
        </w:tc>
        <w:tc>
          <w:tcPr>
            <w:tcW w:w="1982" w:type="pct"/>
            <w:vAlign w:val="center"/>
          </w:tcPr>
          <w:p w:rsidR="00996046" w:rsidRPr="00C279B1" w:rsidRDefault="00996046" w:rsidP="00CA6857">
            <w:pPr>
              <w:pStyle w:val="afffff2"/>
            </w:pPr>
            <w:r>
              <w:t>Водозабор Центральный (очищенная вода)</w:t>
            </w:r>
          </w:p>
        </w:tc>
      </w:tr>
      <w:tr w:rsidR="00996046" w:rsidRPr="00C279B1" w:rsidTr="00FE7688">
        <w:tc>
          <w:tcPr>
            <w:tcW w:w="5000" w:type="pct"/>
            <w:gridSpan w:val="4"/>
            <w:vAlign w:val="center"/>
          </w:tcPr>
          <w:p w:rsidR="00996046" w:rsidRPr="00C279B1" w:rsidRDefault="00996046" w:rsidP="00CA6857">
            <w:pPr>
              <w:pStyle w:val="afffff2"/>
            </w:pPr>
            <w:r w:rsidRPr="00C279B1">
              <w:t>Общий химический состав</w:t>
            </w:r>
          </w:p>
        </w:tc>
      </w:tr>
      <w:tr w:rsidR="00996046" w:rsidRPr="00C279B1" w:rsidTr="00FE7688">
        <w:tc>
          <w:tcPr>
            <w:tcW w:w="1788" w:type="pct"/>
            <w:vAlign w:val="center"/>
          </w:tcPr>
          <w:p w:rsidR="00996046" w:rsidRPr="00C279B1" w:rsidRDefault="00996046" w:rsidP="00CA6857">
            <w:pPr>
              <w:pStyle w:val="afffff2"/>
            </w:pPr>
            <w:r w:rsidRPr="00C279B1">
              <w:t>Водородный показатель, pH</w:t>
            </w:r>
          </w:p>
        </w:tc>
        <w:tc>
          <w:tcPr>
            <w:tcW w:w="507" w:type="pct"/>
            <w:vAlign w:val="center"/>
          </w:tcPr>
          <w:p w:rsidR="00996046" w:rsidRPr="00C279B1" w:rsidRDefault="00996046" w:rsidP="00CA6857">
            <w:pPr>
              <w:pStyle w:val="afffff2"/>
            </w:pPr>
            <w:r w:rsidRPr="00C279B1">
              <w:t>ед. pH</w:t>
            </w:r>
          </w:p>
        </w:tc>
        <w:tc>
          <w:tcPr>
            <w:tcW w:w="723" w:type="pct"/>
            <w:vAlign w:val="center"/>
          </w:tcPr>
          <w:p w:rsidR="00996046" w:rsidRPr="00C279B1" w:rsidRDefault="00996046" w:rsidP="00CA6857">
            <w:pPr>
              <w:pStyle w:val="afffff2"/>
            </w:pPr>
            <w:r w:rsidRPr="00C279B1">
              <w:t>6-9</w:t>
            </w:r>
          </w:p>
        </w:tc>
        <w:tc>
          <w:tcPr>
            <w:tcW w:w="1982" w:type="pct"/>
            <w:vAlign w:val="center"/>
          </w:tcPr>
          <w:p w:rsidR="00996046" w:rsidRPr="00C279B1" w:rsidRDefault="00996046" w:rsidP="00CA6857">
            <w:pPr>
              <w:pStyle w:val="afffff2"/>
            </w:pPr>
            <w:r>
              <w:t>6,59</w:t>
            </w:r>
          </w:p>
        </w:tc>
      </w:tr>
      <w:tr w:rsidR="00996046" w:rsidRPr="00C279B1" w:rsidTr="00FE7688">
        <w:tc>
          <w:tcPr>
            <w:tcW w:w="1788" w:type="pct"/>
            <w:vAlign w:val="center"/>
          </w:tcPr>
          <w:p w:rsidR="00996046" w:rsidRPr="00C279B1" w:rsidRDefault="00996046" w:rsidP="00CA6857">
            <w:pPr>
              <w:pStyle w:val="afffff2"/>
            </w:pPr>
            <w:r w:rsidRPr="00C279B1">
              <w:t>Бром (Br)</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w:t>
            </w:r>
          </w:p>
        </w:tc>
        <w:tc>
          <w:tcPr>
            <w:tcW w:w="1982" w:type="pct"/>
            <w:vAlign w:val="center"/>
          </w:tcPr>
          <w:p w:rsidR="00996046" w:rsidRPr="00C279B1" w:rsidRDefault="00996046" w:rsidP="00CA6857">
            <w:pPr>
              <w:pStyle w:val="afffff2"/>
            </w:pPr>
            <w:r w:rsidRPr="00C279B1">
              <w:t>–</w:t>
            </w:r>
          </w:p>
        </w:tc>
      </w:tr>
      <w:tr w:rsidR="00996046" w:rsidRPr="00C279B1" w:rsidTr="00FE7688">
        <w:tc>
          <w:tcPr>
            <w:tcW w:w="1788" w:type="pct"/>
            <w:vAlign w:val="center"/>
          </w:tcPr>
          <w:p w:rsidR="00996046" w:rsidRDefault="00996046" w:rsidP="00CA6857">
            <w:pPr>
              <w:pStyle w:val="afffff2"/>
            </w:pPr>
            <w:r w:rsidRPr="00C279B1">
              <w:t>Общая минерализация</w:t>
            </w:r>
          </w:p>
          <w:p w:rsidR="00996046" w:rsidRPr="00C279B1" w:rsidRDefault="00996046" w:rsidP="00CA6857">
            <w:pPr>
              <w:pStyle w:val="afffff2"/>
            </w:pPr>
            <w:r w:rsidRPr="00C279B1">
              <w:t xml:space="preserve"> (сухой остаток) экспл.</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1000</w:t>
            </w:r>
          </w:p>
        </w:tc>
        <w:tc>
          <w:tcPr>
            <w:tcW w:w="1982" w:type="pct"/>
            <w:vAlign w:val="center"/>
          </w:tcPr>
          <w:p w:rsidR="00996046" w:rsidRPr="00C279B1" w:rsidRDefault="00996046" w:rsidP="00CA6857">
            <w:pPr>
              <w:pStyle w:val="afffff2"/>
            </w:pPr>
            <w:r>
              <w:t>70</w:t>
            </w:r>
          </w:p>
        </w:tc>
      </w:tr>
      <w:tr w:rsidR="00996046" w:rsidRPr="00C279B1" w:rsidTr="00FE7688">
        <w:tc>
          <w:tcPr>
            <w:tcW w:w="1788" w:type="pct"/>
            <w:vAlign w:val="center"/>
          </w:tcPr>
          <w:p w:rsidR="00996046" w:rsidRPr="00C279B1" w:rsidRDefault="00996046" w:rsidP="00CA6857">
            <w:pPr>
              <w:pStyle w:val="afffff2"/>
            </w:pPr>
            <w:r w:rsidRPr="00C279B1">
              <w:t>Жесткость общая</w:t>
            </w:r>
          </w:p>
        </w:tc>
        <w:tc>
          <w:tcPr>
            <w:tcW w:w="507" w:type="pct"/>
            <w:vAlign w:val="center"/>
          </w:tcPr>
          <w:p w:rsidR="00996046" w:rsidRPr="00C279B1" w:rsidRDefault="00996046" w:rsidP="00CA6857">
            <w:pPr>
              <w:pStyle w:val="afffff2"/>
            </w:pPr>
            <w:r w:rsidRPr="00C279B1">
              <w:t>ммоль/дм</w:t>
            </w:r>
            <w:r w:rsidRPr="003F7AB6">
              <w:rPr>
                <w:vertAlign w:val="superscript"/>
              </w:rPr>
              <w:t>3</w:t>
            </w:r>
          </w:p>
        </w:tc>
        <w:tc>
          <w:tcPr>
            <w:tcW w:w="723" w:type="pct"/>
            <w:vAlign w:val="center"/>
          </w:tcPr>
          <w:p w:rsidR="00996046" w:rsidRPr="00C279B1" w:rsidRDefault="00996046" w:rsidP="00CA6857">
            <w:pPr>
              <w:pStyle w:val="afffff2"/>
            </w:pPr>
            <w:r w:rsidRPr="00C279B1">
              <w:t>7</w:t>
            </w:r>
          </w:p>
        </w:tc>
        <w:tc>
          <w:tcPr>
            <w:tcW w:w="1982" w:type="pct"/>
            <w:vAlign w:val="center"/>
          </w:tcPr>
          <w:p w:rsidR="00996046" w:rsidRPr="00C279B1" w:rsidRDefault="00996046" w:rsidP="00CA6857">
            <w:pPr>
              <w:pStyle w:val="afffff2"/>
            </w:pPr>
            <w:r>
              <w:t>2,76</w:t>
            </w:r>
          </w:p>
        </w:tc>
      </w:tr>
      <w:tr w:rsidR="00996046" w:rsidRPr="00C279B1" w:rsidTr="00FE7688">
        <w:tc>
          <w:tcPr>
            <w:tcW w:w="1788" w:type="pct"/>
            <w:vAlign w:val="center"/>
          </w:tcPr>
          <w:p w:rsidR="00996046" w:rsidRPr="00C279B1" w:rsidRDefault="00996046" w:rsidP="00CA6857">
            <w:pPr>
              <w:pStyle w:val="afffff2"/>
            </w:pPr>
            <w:r w:rsidRPr="00C279B1">
              <w:t>Йод (I)</w:t>
            </w:r>
          </w:p>
        </w:tc>
        <w:tc>
          <w:tcPr>
            <w:tcW w:w="507" w:type="pct"/>
            <w:vAlign w:val="center"/>
          </w:tcPr>
          <w:p w:rsidR="00996046" w:rsidRPr="00C279B1" w:rsidRDefault="00996046" w:rsidP="00CA6857">
            <w:pPr>
              <w:pStyle w:val="afffff2"/>
            </w:pPr>
          </w:p>
        </w:tc>
        <w:tc>
          <w:tcPr>
            <w:tcW w:w="723" w:type="pct"/>
            <w:vAlign w:val="center"/>
          </w:tcPr>
          <w:p w:rsidR="00996046" w:rsidRPr="00C279B1" w:rsidRDefault="00996046" w:rsidP="00CA6857">
            <w:pPr>
              <w:pStyle w:val="afffff2"/>
            </w:pPr>
            <w:r w:rsidRPr="00C279B1">
              <w:t>–</w:t>
            </w:r>
          </w:p>
        </w:tc>
        <w:tc>
          <w:tcPr>
            <w:tcW w:w="1982" w:type="pct"/>
            <w:vAlign w:val="center"/>
          </w:tcPr>
          <w:p w:rsidR="00996046" w:rsidRPr="00C279B1" w:rsidRDefault="00996046" w:rsidP="00CA6857">
            <w:pPr>
              <w:pStyle w:val="afffff2"/>
            </w:pPr>
            <w:r w:rsidRPr="00C279B1">
              <w:t>–</w:t>
            </w:r>
          </w:p>
        </w:tc>
      </w:tr>
      <w:tr w:rsidR="00996046" w:rsidRPr="00C279B1" w:rsidTr="00FE7688">
        <w:tc>
          <w:tcPr>
            <w:tcW w:w="1788" w:type="pct"/>
            <w:vAlign w:val="center"/>
          </w:tcPr>
          <w:p w:rsidR="00996046" w:rsidRPr="00C279B1" w:rsidRDefault="00996046" w:rsidP="00CA6857">
            <w:pPr>
              <w:pStyle w:val="afffff2"/>
            </w:pPr>
            <w:r w:rsidRPr="00C279B1">
              <w:t>Окисляемость перманганантная</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5</w:t>
            </w:r>
          </w:p>
        </w:tc>
        <w:tc>
          <w:tcPr>
            <w:tcW w:w="1982" w:type="pct"/>
            <w:vAlign w:val="center"/>
          </w:tcPr>
          <w:p w:rsidR="00996046" w:rsidRPr="00C279B1" w:rsidRDefault="00996046" w:rsidP="00CA6857">
            <w:pPr>
              <w:pStyle w:val="afffff2"/>
            </w:pPr>
            <w:r>
              <w:t>2,9</w:t>
            </w:r>
          </w:p>
        </w:tc>
      </w:tr>
      <w:tr w:rsidR="00996046" w:rsidRPr="00C279B1" w:rsidTr="00FE7688">
        <w:tc>
          <w:tcPr>
            <w:tcW w:w="1788" w:type="pct"/>
            <w:vAlign w:val="center"/>
          </w:tcPr>
          <w:p w:rsidR="00996046" w:rsidRPr="00C279B1" w:rsidRDefault="00996046" w:rsidP="00CA6857">
            <w:pPr>
              <w:pStyle w:val="afffff2"/>
            </w:pPr>
            <w:r w:rsidRPr="00C279B1">
              <w:t>Кальций (Ca</w:t>
            </w:r>
            <w:r w:rsidRPr="00132C4B">
              <w:rPr>
                <w:vertAlign w:val="superscript"/>
              </w:rPr>
              <w:t>2+</w:t>
            </w:r>
            <w:r w:rsidRPr="00C279B1">
              <w:t>)</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w:t>
            </w:r>
          </w:p>
        </w:tc>
        <w:tc>
          <w:tcPr>
            <w:tcW w:w="1982" w:type="pct"/>
            <w:vAlign w:val="center"/>
          </w:tcPr>
          <w:p w:rsidR="00996046" w:rsidRPr="00C279B1" w:rsidRDefault="00996046" w:rsidP="00CA6857">
            <w:pPr>
              <w:pStyle w:val="afffff2"/>
            </w:pPr>
            <w:r>
              <w:t>27,7</w:t>
            </w:r>
          </w:p>
        </w:tc>
      </w:tr>
      <w:tr w:rsidR="00996046" w:rsidRPr="00C279B1" w:rsidTr="00FE7688">
        <w:tc>
          <w:tcPr>
            <w:tcW w:w="1788" w:type="pct"/>
            <w:vAlign w:val="center"/>
          </w:tcPr>
          <w:p w:rsidR="00996046" w:rsidRPr="00C279B1" w:rsidRDefault="00996046" w:rsidP="00CA6857">
            <w:pPr>
              <w:pStyle w:val="afffff2"/>
            </w:pPr>
            <w:r w:rsidRPr="00C279B1">
              <w:t>Магний (Mg</w:t>
            </w:r>
            <w:r w:rsidRPr="00132C4B">
              <w:rPr>
                <w:vertAlign w:val="superscript"/>
              </w:rPr>
              <w:t>2+</w:t>
            </w:r>
            <w:r w:rsidRPr="00C279B1">
              <w:t>)</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w:t>
            </w:r>
          </w:p>
        </w:tc>
        <w:tc>
          <w:tcPr>
            <w:tcW w:w="1982" w:type="pct"/>
            <w:vAlign w:val="center"/>
          </w:tcPr>
          <w:p w:rsidR="00996046" w:rsidRPr="00C279B1" w:rsidRDefault="00996046" w:rsidP="00CA6857">
            <w:pPr>
              <w:pStyle w:val="afffff2"/>
            </w:pPr>
            <w:r>
              <w:t>17,1</w:t>
            </w:r>
          </w:p>
        </w:tc>
      </w:tr>
      <w:tr w:rsidR="00996046" w:rsidRPr="00C279B1" w:rsidTr="00FE7688">
        <w:tc>
          <w:tcPr>
            <w:tcW w:w="1788" w:type="pct"/>
            <w:vAlign w:val="center"/>
          </w:tcPr>
          <w:p w:rsidR="00996046" w:rsidRPr="00C279B1" w:rsidRDefault="00996046" w:rsidP="00CA6857">
            <w:pPr>
              <w:pStyle w:val="afffff2"/>
            </w:pPr>
            <w:r w:rsidRPr="00C279B1">
              <w:t>Натрий (Na</w:t>
            </w:r>
            <w:r w:rsidRPr="00132C4B">
              <w:rPr>
                <w:vertAlign w:val="superscript"/>
              </w:rPr>
              <w:t>+</w:t>
            </w:r>
            <w:r w:rsidRPr="00C279B1">
              <w:t>)</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200</w:t>
            </w:r>
          </w:p>
        </w:tc>
        <w:tc>
          <w:tcPr>
            <w:tcW w:w="1982" w:type="pct"/>
            <w:vAlign w:val="center"/>
          </w:tcPr>
          <w:p w:rsidR="00996046" w:rsidRPr="00C279B1" w:rsidRDefault="00996046" w:rsidP="00CA6857">
            <w:pPr>
              <w:pStyle w:val="afffff2"/>
            </w:pPr>
            <w:r>
              <w:t>8</w:t>
            </w:r>
          </w:p>
        </w:tc>
      </w:tr>
      <w:tr w:rsidR="00996046" w:rsidRPr="00C279B1" w:rsidTr="00FE7688">
        <w:tc>
          <w:tcPr>
            <w:tcW w:w="1788" w:type="pct"/>
            <w:vAlign w:val="center"/>
          </w:tcPr>
          <w:p w:rsidR="00996046" w:rsidRPr="00C279B1" w:rsidRDefault="00996046" w:rsidP="00CA6857">
            <w:pPr>
              <w:pStyle w:val="afffff2"/>
            </w:pPr>
            <w:r w:rsidRPr="00C279B1">
              <w:t>Сульфаты (SO</w:t>
            </w:r>
            <w:r w:rsidRPr="00132C4B">
              <w:rPr>
                <w:vertAlign w:val="subscript"/>
              </w:rPr>
              <w:t>4</w:t>
            </w:r>
            <w:r w:rsidRPr="00132C4B">
              <w:rPr>
                <w:vertAlign w:val="superscript"/>
              </w:rPr>
              <w:t>2+</w:t>
            </w:r>
            <w:r w:rsidRPr="00C279B1">
              <w:t>)</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500</w:t>
            </w:r>
          </w:p>
        </w:tc>
        <w:tc>
          <w:tcPr>
            <w:tcW w:w="1982" w:type="pct"/>
            <w:vAlign w:val="center"/>
          </w:tcPr>
          <w:p w:rsidR="00996046" w:rsidRPr="00C279B1" w:rsidRDefault="00996046" w:rsidP="00CA6857">
            <w:pPr>
              <w:pStyle w:val="afffff2"/>
            </w:pPr>
            <w:r>
              <w:t>1,2</w:t>
            </w:r>
          </w:p>
        </w:tc>
      </w:tr>
      <w:tr w:rsidR="00996046" w:rsidRPr="00C279B1" w:rsidTr="00FE7688">
        <w:tc>
          <w:tcPr>
            <w:tcW w:w="1788" w:type="pct"/>
            <w:vAlign w:val="center"/>
          </w:tcPr>
          <w:p w:rsidR="00996046" w:rsidRPr="00C279B1" w:rsidRDefault="00996046" w:rsidP="00CA6857">
            <w:pPr>
              <w:pStyle w:val="afffff2"/>
            </w:pPr>
            <w:r w:rsidRPr="00C279B1">
              <w:t>Стронций (Sr)</w:t>
            </w:r>
          </w:p>
        </w:tc>
        <w:tc>
          <w:tcPr>
            <w:tcW w:w="507" w:type="pct"/>
            <w:vAlign w:val="center"/>
          </w:tcPr>
          <w:p w:rsidR="00996046" w:rsidRPr="00C279B1" w:rsidRDefault="00996046" w:rsidP="00CA6857">
            <w:pPr>
              <w:pStyle w:val="afffff2"/>
            </w:pPr>
          </w:p>
        </w:tc>
        <w:tc>
          <w:tcPr>
            <w:tcW w:w="723" w:type="pct"/>
            <w:vAlign w:val="center"/>
          </w:tcPr>
          <w:p w:rsidR="00996046" w:rsidRPr="00C279B1" w:rsidRDefault="00996046" w:rsidP="00CA6857">
            <w:pPr>
              <w:pStyle w:val="afffff2"/>
            </w:pPr>
            <w:r w:rsidRPr="00C279B1">
              <w:t>7,0</w:t>
            </w:r>
          </w:p>
        </w:tc>
        <w:tc>
          <w:tcPr>
            <w:tcW w:w="1982" w:type="pct"/>
            <w:vAlign w:val="center"/>
          </w:tcPr>
          <w:p w:rsidR="00996046" w:rsidRPr="00C279B1" w:rsidRDefault="00996046" w:rsidP="00CA6857">
            <w:pPr>
              <w:pStyle w:val="afffff2"/>
            </w:pPr>
            <w:r>
              <w:t>0,23</w:t>
            </w:r>
          </w:p>
        </w:tc>
      </w:tr>
      <w:tr w:rsidR="00996046" w:rsidRPr="00C279B1" w:rsidTr="00FE7688">
        <w:tc>
          <w:tcPr>
            <w:tcW w:w="1788" w:type="pct"/>
            <w:vAlign w:val="center"/>
          </w:tcPr>
          <w:p w:rsidR="00996046" w:rsidRPr="00C279B1" w:rsidRDefault="00996046" w:rsidP="00CA6857">
            <w:pPr>
              <w:pStyle w:val="afffff2"/>
            </w:pPr>
            <w:r w:rsidRPr="00C279B1">
              <w:t>Хлориды (C</w:t>
            </w:r>
            <w:r>
              <w:rPr>
                <w:lang w:val="en-US"/>
              </w:rPr>
              <w:t>l</w:t>
            </w:r>
            <w:r w:rsidRPr="00132C4B">
              <w:rPr>
                <w:vertAlign w:val="superscript"/>
              </w:rPr>
              <w:t>-</w:t>
            </w:r>
            <w:r w:rsidRPr="00C279B1">
              <w:t>)</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350</w:t>
            </w:r>
          </w:p>
        </w:tc>
        <w:tc>
          <w:tcPr>
            <w:tcW w:w="1982" w:type="pct"/>
            <w:vAlign w:val="center"/>
          </w:tcPr>
          <w:p w:rsidR="00996046" w:rsidRPr="00C279B1" w:rsidRDefault="00996046" w:rsidP="00CA6857">
            <w:pPr>
              <w:pStyle w:val="afffff2"/>
            </w:pPr>
            <w:r>
              <w:t>3,5</w:t>
            </w:r>
          </w:p>
        </w:tc>
      </w:tr>
      <w:tr w:rsidR="00996046" w:rsidRPr="00C279B1" w:rsidTr="00FE7688">
        <w:tc>
          <w:tcPr>
            <w:tcW w:w="1788" w:type="pct"/>
            <w:vAlign w:val="center"/>
          </w:tcPr>
          <w:p w:rsidR="00996046" w:rsidRPr="00C279B1" w:rsidRDefault="00996046" w:rsidP="00CA6857">
            <w:pPr>
              <w:pStyle w:val="afffff2"/>
            </w:pPr>
            <w:r w:rsidRPr="00C279B1">
              <w:t>Нитраты (NO</w:t>
            </w:r>
            <w:r w:rsidRPr="00132C4B">
              <w:rPr>
                <w:vertAlign w:val="subscript"/>
              </w:rPr>
              <w:t>3</w:t>
            </w:r>
            <w:r w:rsidRPr="00C279B1">
              <w:t>)</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45</w:t>
            </w:r>
          </w:p>
        </w:tc>
        <w:tc>
          <w:tcPr>
            <w:tcW w:w="1982" w:type="pct"/>
            <w:vAlign w:val="center"/>
          </w:tcPr>
          <w:p w:rsidR="00996046" w:rsidRPr="00C279B1" w:rsidRDefault="00996046" w:rsidP="00CA6857">
            <w:pPr>
              <w:pStyle w:val="afffff2"/>
            </w:pPr>
            <w:r>
              <w:t>9,7</w:t>
            </w:r>
          </w:p>
        </w:tc>
      </w:tr>
      <w:tr w:rsidR="00996046" w:rsidRPr="00C279B1" w:rsidTr="00FE7688">
        <w:tc>
          <w:tcPr>
            <w:tcW w:w="1788" w:type="pct"/>
            <w:vAlign w:val="center"/>
          </w:tcPr>
          <w:p w:rsidR="00996046" w:rsidRPr="00C279B1" w:rsidRDefault="00996046" w:rsidP="00CA6857">
            <w:pPr>
              <w:pStyle w:val="afffff2"/>
            </w:pPr>
            <w:r w:rsidRPr="00C279B1">
              <w:t>Нитриты (NO</w:t>
            </w:r>
            <w:r w:rsidRPr="00132C4B">
              <w:rPr>
                <w:vertAlign w:val="subscript"/>
              </w:rPr>
              <w:t>2</w:t>
            </w:r>
            <w:r w:rsidRPr="00C279B1">
              <w:t>)</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w:t>
            </w:r>
          </w:p>
        </w:tc>
        <w:tc>
          <w:tcPr>
            <w:tcW w:w="1982" w:type="pct"/>
            <w:vAlign w:val="center"/>
          </w:tcPr>
          <w:p w:rsidR="00996046" w:rsidRPr="00C279B1" w:rsidRDefault="00996046" w:rsidP="00CA6857">
            <w:pPr>
              <w:pStyle w:val="afffff2"/>
            </w:pPr>
            <w:r>
              <w:t>6,7</w:t>
            </w:r>
          </w:p>
        </w:tc>
      </w:tr>
      <w:tr w:rsidR="00996046" w:rsidRPr="00C279B1" w:rsidTr="00FE7688">
        <w:tc>
          <w:tcPr>
            <w:tcW w:w="1788" w:type="pct"/>
            <w:vAlign w:val="center"/>
          </w:tcPr>
          <w:p w:rsidR="00996046" w:rsidRPr="00C279B1" w:rsidRDefault="00996046" w:rsidP="00CA6857">
            <w:pPr>
              <w:pStyle w:val="afffff2"/>
            </w:pPr>
            <w:r w:rsidRPr="00C279B1">
              <w:t>Кремниевая кислота (H</w:t>
            </w:r>
            <w:r w:rsidRPr="00132C4B">
              <w:rPr>
                <w:vertAlign w:val="subscript"/>
              </w:rPr>
              <w:t>2</w:t>
            </w:r>
            <w:r w:rsidRPr="00C279B1">
              <w:t>SiO</w:t>
            </w:r>
            <w:r w:rsidRPr="00132C4B">
              <w:rPr>
                <w:vertAlign w:val="subscript"/>
              </w:rPr>
              <w:t>3</w:t>
            </w:r>
            <w:r w:rsidRPr="00C279B1">
              <w:t>)</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10</w:t>
            </w:r>
          </w:p>
        </w:tc>
        <w:tc>
          <w:tcPr>
            <w:tcW w:w="1982" w:type="pct"/>
            <w:vAlign w:val="center"/>
          </w:tcPr>
          <w:p w:rsidR="00996046" w:rsidRPr="00C279B1" w:rsidRDefault="00996046" w:rsidP="00CA6857">
            <w:pPr>
              <w:pStyle w:val="afffff2"/>
            </w:pPr>
            <w:r w:rsidRPr="00C279B1">
              <w:t>–</w:t>
            </w:r>
          </w:p>
        </w:tc>
      </w:tr>
      <w:tr w:rsidR="00996046" w:rsidRPr="00C279B1" w:rsidTr="00FE7688">
        <w:tc>
          <w:tcPr>
            <w:tcW w:w="1788" w:type="pct"/>
            <w:vAlign w:val="center"/>
          </w:tcPr>
          <w:p w:rsidR="00996046" w:rsidRPr="00C279B1" w:rsidRDefault="00996046" w:rsidP="00CA6857">
            <w:pPr>
              <w:pStyle w:val="afffff2"/>
            </w:pPr>
            <w:r w:rsidRPr="00C279B1">
              <w:t>Свободная углекислота (CO</w:t>
            </w:r>
            <w:r w:rsidRPr="00E91906">
              <w:rPr>
                <w:vertAlign w:val="subscript"/>
              </w:rPr>
              <w:t>2</w:t>
            </w:r>
            <w:r w:rsidRPr="00C279B1">
              <w:t>)</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0,3 - 0,5</w:t>
            </w:r>
          </w:p>
        </w:tc>
        <w:tc>
          <w:tcPr>
            <w:tcW w:w="1982" w:type="pct"/>
            <w:vAlign w:val="center"/>
          </w:tcPr>
          <w:p w:rsidR="00996046" w:rsidRPr="00C279B1" w:rsidRDefault="00996046" w:rsidP="00CA6857">
            <w:pPr>
              <w:pStyle w:val="afffff2"/>
            </w:pPr>
            <w:r w:rsidRPr="00C279B1">
              <w:t>–</w:t>
            </w:r>
          </w:p>
        </w:tc>
      </w:tr>
      <w:tr w:rsidR="00996046" w:rsidRPr="00C279B1" w:rsidTr="00FE7688">
        <w:tc>
          <w:tcPr>
            <w:tcW w:w="1788" w:type="pct"/>
            <w:vAlign w:val="center"/>
          </w:tcPr>
          <w:p w:rsidR="00996046" w:rsidRPr="00C279B1" w:rsidRDefault="00996046" w:rsidP="00CA6857">
            <w:pPr>
              <w:pStyle w:val="afffff2"/>
            </w:pPr>
            <w:r w:rsidRPr="00C279B1">
              <w:t>Фтор</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p>
        </w:tc>
        <w:tc>
          <w:tcPr>
            <w:tcW w:w="1982" w:type="pct"/>
            <w:vAlign w:val="center"/>
          </w:tcPr>
          <w:p w:rsidR="00996046" w:rsidRPr="00C279B1" w:rsidRDefault="00996046" w:rsidP="00CA6857">
            <w:pPr>
              <w:pStyle w:val="afffff2"/>
            </w:pPr>
            <w:r w:rsidRPr="00C279B1">
              <w:t>0,04</w:t>
            </w:r>
          </w:p>
        </w:tc>
      </w:tr>
      <w:tr w:rsidR="00996046" w:rsidRPr="00C279B1" w:rsidTr="00FE7688">
        <w:tc>
          <w:tcPr>
            <w:tcW w:w="1788" w:type="pct"/>
            <w:vAlign w:val="center"/>
          </w:tcPr>
          <w:p w:rsidR="00996046" w:rsidRPr="00C279B1" w:rsidRDefault="00996046" w:rsidP="00CA6857">
            <w:pPr>
              <w:pStyle w:val="afffff2"/>
            </w:pPr>
            <w:r w:rsidRPr="00C279B1">
              <w:t>нефтепродукты</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0,1</w:t>
            </w:r>
          </w:p>
        </w:tc>
        <w:tc>
          <w:tcPr>
            <w:tcW w:w="1982" w:type="pct"/>
            <w:vAlign w:val="center"/>
          </w:tcPr>
          <w:p w:rsidR="00996046" w:rsidRPr="00C279B1" w:rsidRDefault="00996046" w:rsidP="00CA6857">
            <w:pPr>
              <w:pStyle w:val="afffff2"/>
            </w:pPr>
          </w:p>
        </w:tc>
      </w:tr>
      <w:tr w:rsidR="00996046" w:rsidRPr="00C279B1" w:rsidTr="00FE7688">
        <w:tc>
          <w:tcPr>
            <w:tcW w:w="1788" w:type="pct"/>
            <w:vAlign w:val="center"/>
          </w:tcPr>
          <w:p w:rsidR="00996046" w:rsidRPr="00C279B1" w:rsidRDefault="00996046" w:rsidP="00CA6857">
            <w:pPr>
              <w:pStyle w:val="afffff2"/>
            </w:pPr>
            <w:r w:rsidRPr="00C279B1">
              <w:t>Щелочность</w:t>
            </w:r>
          </w:p>
        </w:tc>
        <w:tc>
          <w:tcPr>
            <w:tcW w:w="507" w:type="pct"/>
            <w:vAlign w:val="center"/>
          </w:tcPr>
          <w:p w:rsidR="00996046" w:rsidRPr="00C279B1" w:rsidRDefault="00996046" w:rsidP="00CA6857">
            <w:pPr>
              <w:pStyle w:val="afffff2"/>
            </w:pPr>
            <w:r w:rsidRPr="00C279B1">
              <w:t>мг-экв/л</w:t>
            </w:r>
          </w:p>
        </w:tc>
        <w:tc>
          <w:tcPr>
            <w:tcW w:w="723" w:type="pct"/>
            <w:vAlign w:val="center"/>
          </w:tcPr>
          <w:p w:rsidR="00996046" w:rsidRPr="00C279B1" w:rsidRDefault="00996046" w:rsidP="00CA6857">
            <w:pPr>
              <w:pStyle w:val="afffff2"/>
            </w:pPr>
            <w:r w:rsidRPr="00C279B1">
              <w:t>–</w:t>
            </w:r>
          </w:p>
        </w:tc>
        <w:tc>
          <w:tcPr>
            <w:tcW w:w="1982" w:type="pct"/>
            <w:vAlign w:val="center"/>
          </w:tcPr>
          <w:p w:rsidR="00996046" w:rsidRPr="00C279B1" w:rsidRDefault="00996046" w:rsidP="00CA6857">
            <w:pPr>
              <w:pStyle w:val="afffff2"/>
            </w:pPr>
          </w:p>
        </w:tc>
      </w:tr>
      <w:tr w:rsidR="00996046" w:rsidRPr="00C279B1" w:rsidTr="00FE7688">
        <w:tc>
          <w:tcPr>
            <w:tcW w:w="5000" w:type="pct"/>
            <w:gridSpan w:val="4"/>
            <w:vAlign w:val="center"/>
          </w:tcPr>
          <w:p w:rsidR="00996046" w:rsidRPr="00C279B1" w:rsidRDefault="00996046" w:rsidP="00CA6857">
            <w:pPr>
              <w:pStyle w:val="afffff2"/>
            </w:pPr>
            <w:r w:rsidRPr="00C279B1">
              <w:t>Неорганические вещества</w:t>
            </w:r>
          </w:p>
        </w:tc>
      </w:tr>
      <w:tr w:rsidR="00996046" w:rsidRPr="00C279B1" w:rsidTr="00FE7688">
        <w:tc>
          <w:tcPr>
            <w:tcW w:w="1788" w:type="pct"/>
            <w:vAlign w:val="center"/>
          </w:tcPr>
          <w:p w:rsidR="00996046" w:rsidRPr="00C279B1" w:rsidRDefault="00996046" w:rsidP="00CA6857">
            <w:pPr>
              <w:pStyle w:val="afffff2"/>
            </w:pPr>
            <w:r w:rsidRPr="00C279B1">
              <w:t>Алюминий (A</w:t>
            </w:r>
            <w:r>
              <w:rPr>
                <w:lang w:val="en-US"/>
              </w:rPr>
              <w:t>l</w:t>
            </w:r>
            <w:r w:rsidRPr="00132C4B">
              <w:rPr>
                <w:vertAlign w:val="superscript"/>
              </w:rPr>
              <w:t>3+</w:t>
            </w:r>
            <w:r w:rsidRPr="00C279B1">
              <w:t>)</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0,5</w:t>
            </w:r>
          </w:p>
        </w:tc>
        <w:tc>
          <w:tcPr>
            <w:tcW w:w="1982" w:type="pct"/>
            <w:vAlign w:val="center"/>
          </w:tcPr>
          <w:p w:rsidR="00996046" w:rsidRPr="00C279B1" w:rsidRDefault="00996046" w:rsidP="00CA6857">
            <w:pPr>
              <w:pStyle w:val="afffff2"/>
            </w:pPr>
            <w:r>
              <w:t>0,005</w:t>
            </w:r>
          </w:p>
        </w:tc>
      </w:tr>
      <w:tr w:rsidR="00996046" w:rsidRPr="00C279B1" w:rsidTr="00FE7688">
        <w:tc>
          <w:tcPr>
            <w:tcW w:w="1788" w:type="pct"/>
            <w:vAlign w:val="center"/>
          </w:tcPr>
          <w:p w:rsidR="00996046" w:rsidRPr="00C279B1" w:rsidRDefault="00996046" w:rsidP="00CA6857">
            <w:pPr>
              <w:pStyle w:val="afffff2"/>
            </w:pPr>
            <w:r w:rsidRPr="00C279B1">
              <w:t>Ам</w:t>
            </w:r>
            <w:r>
              <w:t>м</w:t>
            </w:r>
            <w:r w:rsidRPr="00C279B1">
              <w:t>оний</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p>
        </w:tc>
        <w:tc>
          <w:tcPr>
            <w:tcW w:w="1982" w:type="pct"/>
            <w:vAlign w:val="center"/>
          </w:tcPr>
          <w:p w:rsidR="00996046" w:rsidRPr="00C279B1" w:rsidRDefault="00996046" w:rsidP="00CA6857">
            <w:pPr>
              <w:pStyle w:val="afffff2"/>
            </w:pPr>
            <w:r>
              <w:t>0</w:t>
            </w:r>
          </w:p>
        </w:tc>
      </w:tr>
      <w:tr w:rsidR="00996046" w:rsidRPr="00C279B1" w:rsidTr="00FE7688">
        <w:tc>
          <w:tcPr>
            <w:tcW w:w="1788" w:type="pct"/>
            <w:vAlign w:val="center"/>
          </w:tcPr>
          <w:p w:rsidR="00996046" w:rsidRPr="00C279B1" w:rsidRDefault="00996046" w:rsidP="00CA6857">
            <w:pPr>
              <w:pStyle w:val="afffff2"/>
            </w:pPr>
            <w:r w:rsidRPr="00C279B1">
              <w:t>Бор (B)</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0,5</w:t>
            </w:r>
          </w:p>
        </w:tc>
        <w:tc>
          <w:tcPr>
            <w:tcW w:w="1982" w:type="pct"/>
            <w:vAlign w:val="center"/>
          </w:tcPr>
          <w:p w:rsidR="00996046" w:rsidRPr="00C279B1" w:rsidRDefault="00996046" w:rsidP="00CA6857">
            <w:pPr>
              <w:pStyle w:val="afffff2"/>
            </w:pPr>
            <w:r>
              <w:t>0,05</w:t>
            </w:r>
          </w:p>
        </w:tc>
      </w:tr>
      <w:tr w:rsidR="00996046" w:rsidRPr="00C279B1" w:rsidTr="00FE7688">
        <w:tc>
          <w:tcPr>
            <w:tcW w:w="1788" w:type="pct"/>
            <w:vAlign w:val="center"/>
          </w:tcPr>
          <w:p w:rsidR="00996046" w:rsidRPr="00C279B1" w:rsidRDefault="00996046" w:rsidP="00CA6857">
            <w:pPr>
              <w:pStyle w:val="afffff2"/>
            </w:pPr>
            <w:r w:rsidRPr="00C279B1">
              <w:t>Гидрокарбонаты</w:t>
            </w:r>
          </w:p>
        </w:tc>
        <w:tc>
          <w:tcPr>
            <w:tcW w:w="507" w:type="pct"/>
            <w:vAlign w:val="center"/>
          </w:tcPr>
          <w:p w:rsidR="00996046" w:rsidRPr="00C279B1" w:rsidRDefault="00996046" w:rsidP="00CA6857">
            <w:pPr>
              <w:pStyle w:val="afffff2"/>
            </w:pPr>
          </w:p>
        </w:tc>
        <w:tc>
          <w:tcPr>
            <w:tcW w:w="723" w:type="pct"/>
            <w:vAlign w:val="center"/>
          </w:tcPr>
          <w:p w:rsidR="00996046" w:rsidRPr="00C279B1" w:rsidRDefault="00996046" w:rsidP="00CA6857">
            <w:pPr>
              <w:pStyle w:val="afffff2"/>
            </w:pPr>
          </w:p>
        </w:tc>
        <w:tc>
          <w:tcPr>
            <w:tcW w:w="1982" w:type="pct"/>
            <w:vAlign w:val="center"/>
          </w:tcPr>
          <w:p w:rsidR="00996046" w:rsidRPr="00C279B1" w:rsidRDefault="00996046" w:rsidP="00CA6857">
            <w:pPr>
              <w:pStyle w:val="afffff2"/>
            </w:pPr>
            <w:r>
              <w:t>--</w:t>
            </w:r>
          </w:p>
        </w:tc>
      </w:tr>
      <w:tr w:rsidR="00996046" w:rsidRPr="00C279B1" w:rsidTr="00FE7688">
        <w:tc>
          <w:tcPr>
            <w:tcW w:w="1788" w:type="pct"/>
            <w:vAlign w:val="center"/>
          </w:tcPr>
          <w:p w:rsidR="00996046" w:rsidRPr="00C279B1" w:rsidRDefault="00996046" w:rsidP="00CA6857">
            <w:pPr>
              <w:pStyle w:val="afffff2"/>
            </w:pPr>
            <w:r w:rsidRPr="00C279B1">
              <w:t>Железо (Fe суммарно)</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0,3</w:t>
            </w:r>
          </w:p>
        </w:tc>
        <w:tc>
          <w:tcPr>
            <w:tcW w:w="1982" w:type="pct"/>
            <w:vAlign w:val="center"/>
          </w:tcPr>
          <w:p w:rsidR="00996046" w:rsidRPr="00996046" w:rsidRDefault="00996046" w:rsidP="00CA6857">
            <w:pPr>
              <w:pStyle w:val="afffff2"/>
            </w:pPr>
            <w:r w:rsidRPr="00996046">
              <w:t>0,25</w:t>
            </w:r>
          </w:p>
        </w:tc>
      </w:tr>
      <w:tr w:rsidR="00996046" w:rsidRPr="00C279B1" w:rsidTr="00FE7688">
        <w:tc>
          <w:tcPr>
            <w:tcW w:w="1788" w:type="pct"/>
            <w:vAlign w:val="center"/>
          </w:tcPr>
          <w:p w:rsidR="00996046" w:rsidRPr="00C279B1" w:rsidRDefault="00996046" w:rsidP="00CA6857">
            <w:pPr>
              <w:pStyle w:val="afffff2"/>
            </w:pPr>
            <w:r w:rsidRPr="00C279B1">
              <w:t>Медь (Cu)</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1,0</w:t>
            </w:r>
          </w:p>
        </w:tc>
        <w:tc>
          <w:tcPr>
            <w:tcW w:w="1982" w:type="pct"/>
            <w:vAlign w:val="center"/>
          </w:tcPr>
          <w:p w:rsidR="00996046" w:rsidRPr="00C279B1" w:rsidRDefault="00996046" w:rsidP="00CA6857">
            <w:pPr>
              <w:pStyle w:val="afffff2"/>
            </w:pPr>
            <w:r>
              <w:t>0,01</w:t>
            </w:r>
          </w:p>
        </w:tc>
      </w:tr>
      <w:tr w:rsidR="00996046" w:rsidRPr="00C279B1" w:rsidTr="00FE7688">
        <w:tc>
          <w:tcPr>
            <w:tcW w:w="1788" w:type="pct"/>
            <w:vAlign w:val="center"/>
          </w:tcPr>
          <w:p w:rsidR="00996046" w:rsidRPr="00C279B1" w:rsidRDefault="00996046" w:rsidP="00CA6857">
            <w:pPr>
              <w:pStyle w:val="afffff2"/>
            </w:pPr>
            <w:r w:rsidRPr="00C279B1">
              <w:t>Молибден (Mo)</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0,25</w:t>
            </w:r>
          </w:p>
        </w:tc>
        <w:tc>
          <w:tcPr>
            <w:tcW w:w="1982" w:type="pct"/>
            <w:vAlign w:val="center"/>
          </w:tcPr>
          <w:p w:rsidR="00996046" w:rsidRPr="00C279B1" w:rsidRDefault="00996046" w:rsidP="00CA6857">
            <w:pPr>
              <w:pStyle w:val="afffff2"/>
            </w:pPr>
            <w:r w:rsidRPr="00C279B1">
              <w:t>–</w:t>
            </w:r>
          </w:p>
        </w:tc>
      </w:tr>
      <w:tr w:rsidR="00996046" w:rsidRPr="00C279B1" w:rsidTr="00FE7688">
        <w:tc>
          <w:tcPr>
            <w:tcW w:w="1788" w:type="pct"/>
            <w:vAlign w:val="center"/>
          </w:tcPr>
          <w:p w:rsidR="00996046" w:rsidRPr="00C279B1" w:rsidRDefault="00996046" w:rsidP="00CA6857">
            <w:pPr>
              <w:pStyle w:val="afffff2"/>
            </w:pPr>
            <w:r w:rsidRPr="00C279B1">
              <w:t>Мышьяк (As)</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0,05</w:t>
            </w:r>
          </w:p>
        </w:tc>
        <w:tc>
          <w:tcPr>
            <w:tcW w:w="1982" w:type="pct"/>
            <w:vAlign w:val="center"/>
          </w:tcPr>
          <w:p w:rsidR="00996046" w:rsidRPr="00C279B1" w:rsidRDefault="00996046" w:rsidP="00CA6857">
            <w:pPr>
              <w:pStyle w:val="afffff2"/>
            </w:pPr>
            <w:r w:rsidRPr="00C279B1">
              <w:t>–</w:t>
            </w:r>
          </w:p>
        </w:tc>
      </w:tr>
      <w:tr w:rsidR="00996046" w:rsidRPr="00C279B1" w:rsidTr="00FE7688">
        <w:tc>
          <w:tcPr>
            <w:tcW w:w="1788" w:type="pct"/>
            <w:vAlign w:val="center"/>
          </w:tcPr>
          <w:p w:rsidR="00996046" w:rsidRPr="00C279B1" w:rsidRDefault="00996046" w:rsidP="00CA6857">
            <w:pPr>
              <w:pStyle w:val="afffff2"/>
            </w:pPr>
            <w:r w:rsidRPr="00C279B1">
              <w:t>Марганец (Mn)</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0,1</w:t>
            </w:r>
          </w:p>
        </w:tc>
        <w:tc>
          <w:tcPr>
            <w:tcW w:w="1982" w:type="pct"/>
            <w:vAlign w:val="center"/>
          </w:tcPr>
          <w:p w:rsidR="00996046" w:rsidRPr="00C279B1" w:rsidRDefault="00996046" w:rsidP="00CA6857">
            <w:pPr>
              <w:pStyle w:val="afffff2"/>
            </w:pPr>
            <w:r>
              <w:t>0,15</w:t>
            </w:r>
          </w:p>
        </w:tc>
      </w:tr>
      <w:tr w:rsidR="00996046" w:rsidRPr="00C279B1" w:rsidTr="00FE7688">
        <w:tc>
          <w:tcPr>
            <w:tcW w:w="1788" w:type="pct"/>
            <w:vAlign w:val="center"/>
          </w:tcPr>
          <w:p w:rsidR="00996046" w:rsidRPr="00C279B1" w:rsidRDefault="00996046" w:rsidP="00CA6857">
            <w:pPr>
              <w:pStyle w:val="afffff2"/>
            </w:pPr>
            <w:r w:rsidRPr="00C279B1">
              <w:t>Ртуть (Hg)</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0,005</w:t>
            </w:r>
          </w:p>
        </w:tc>
        <w:tc>
          <w:tcPr>
            <w:tcW w:w="1982" w:type="pct"/>
            <w:vAlign w:val="center"/>
          </w:tcPr>
          <w:p w:rsidR="00996046" w:rsidRPr="00C279B1" w:rsidRDefault="00996046" w:rsidP="00CA6857">
            <w:pPr>
              <w:pStyle w:val="afffff2"/>
            </w:pPr>
            <w:r w:rsidRPr="00C279B1">
              <w:t>0,000</w:t>
            </w:r>
            <w:r>
              <w:t>1</w:t>
            </w:r>
          </w:p>
        </w:tc>
      </w:tr>
      <w:tr w:rsidR="00996046" w:rsidRPr="00C279B1" w:rsidTr="00FE7688">
        <w:tc>
          <w:tcPr>
            <w:tcW w:w="1788" w:type="pct"/>
            <w:vAlign w:val="center"/>
          </w:tcPr>
          <w:p w:rsidR="00996046" w:rsidRPr="00C279B1" w:rsidRDefault="00996046" w:rsidP="00CA6857">
            <w:pPr>
              <w:pStyle w:val="afffff2"/>
            </w:pPr>
            <w:r w:rsidRPr="00C279B1">
              <w:t>Свинец (Pb)</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0,03</w:t>
            </w:r>
          </w:p>
        </w:tc>
        <w:tc>
          <w:tcPr>
            <w:tcW w:w="1982" w:type="pct"/>
            <w:vAlign w:val="center"/>
          </w:tcPr>
          <w:p w:rsidR="00996046" w:rsidRPr="00C279B1" w:rsidRDefault="00996046" w:rsidP="00CA6857">
            <w:pPr>
              <w:pStyle w:val="afffff2"/>
            </w:pPr>
            <w:r>
              <w:t>0,001</w:t>
            </w:r>
          </w:p>
        </w:tc>
      </w:tr>
      <w:tr w:rsidR="00996046" w:rsidRPr="00C279B1" w:rsidTr="00FE7688">
        <w:tc>
          <w:tcPr>
            <w:tcW w:w="1788" w:type="pct"/>
            <w:vAlign w:val="center"/>
          </w:tcPr>
          <w:p w:rsidR="00996046" w:rsidRPr="00C279B1" w:rsidRDefault="00996046" w:rsidP="00CA6857">
            <w:pPr>
              <w:pStyle w:val="afffff2"/>
            </w:pPr>
            <w:r w:rsidRPr="00C279B1">
              <w:t>Кадмий (Cd)</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0,001</w:t>
            </w:r>
          </w:p>
        </w:tc>
        <w:tc>
          <w:tcPr>
            <w:tcW w:w="1982" w:type="pct"/>
            <w:vAlign w:val="center"/>
          </w:tcPr>
          <w:p w:rsidR="00996046" w:rsidRPr="00C279B1" w:rsidRDefault="00996046" w:rsidP="00CA6857">
            <w:pPr>
              <w:pStyle w:val="afffff2"/>
            </w:pPr>
            <w:r>
              <w:t>0,0001</w:t>
            </w:r>
          </w:p>
        </w:tc>
      </w:tr>
      <w:tr w:rsidR="00996046" w:rsidRPr="00C279B1" w:rsidTr="00FE7688">
        <w:tc>
          <w:tcPr>
            <w:tcW w:w="1788" w:type="pct"/>
            <w:vAlign w:val="center"/>
          </w:tcPr>
          <w:p w:rsidR="00996046" w:rsidRPr="00C279B1" w:rsidRDefault="00996046" w:rsidP="00CA6857">
            <w:pPr>
              <w:pStyle w:val="afffff2"/>
            </w:pPr>
            <w:r w:rsidRPr="00C279B1">
              <w:t>Калий (К)</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w:t>
            </w:r>
          </w:p>
        </w:tc>
        <w:tc>
          <w:tcPr>
            <w:tcW w:w="1982" w:type="pct"/>
            <w:vAlign w:val="center"/>
          </w:tcPr>
          <w:p w:rsidR="00996046" w:rsidRPr="00C279B1" w:rsidRDefault="00996046" w:rsidP="00CA6857">
            <w:pPr>
              <w:pStyle w:val="afffff2"/>
            </w:pPr>
          </w:p>
        </w:tc>
      </w:tr>
      <w:tr w:rsidR="00996046" w:rsidRPr="00C279B1" w:rsidTr="00FE7688">
        <w:tc>
          <w:tcPr>
            <w:tcW w:w="1788" w:type="pct"/>
            <w:vAlign w:val="center"/>
          </w:tcPr>
          <w:p w:rsidR="00996046" w:rsidRPr="00C279B1" w:rsidRDefault="00996046" w:rsidP="00CA6857">
            <w:pPr>
              <w:pStyle w:val="afffff2"/>
            </w:pPr>
            <w:r w:rsidRPr="00C279B1">
              <w:t>Фенолы</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0,25</w:t>
            </w:r>
          </w:p>
        </w:tc>
        <w:tc>
          <w:tcPr>
            <w:tcW w:w="1982" w:type="pct"/>
            <w:vAlign w:val="center"/>
          </w:tcPr>
          <w:p w:rsidR="00996046" w:rsidRPr="00C279B1" w:rsidRDefault="00996046" w:rsidP="00CA6857">
            <w:pPr>
              <w:pStyle w:val="afffff2"/>
            </w:pPr>
            <w:r w:rsidRPr="00C279B1">
              <w:t>0,001</w:t>
            </w:r>
          </w:p>
        </w:tc>
      </w:tr>
      <w:tr w:rsidR="00996046" w:rsidRPr="00C279B1" w:rsidTr="00FE7688">
        <w:tc>
          <w:tcPr>
            <w:tcW w:w="1788" w:type="pct"/>
            <w:vAlign w:val="center"/>
          </w:tcPr>
          <w:p w:rsidR="00996046" w:rsidRPr="00C279B1" w:rsidRDefault="00996046" w:rsidP="00CA6857">
            <w:pPr>
              <w:pStyle w:val="afffff2"/>
            </w:pPr>
            <w:r w:rsidRPr="00C279B1">
              <w:t>Хром (Cr</w:t>
            </w:r>
            <w:r w:rsidRPr="00132C4B">
              <w:rPr>
                <w:vertAlign w:val="superscript"/>
              </w:rPr>
              <w:t>6+</w:t>
            </w:r>
            <w:r w:rsidRPr="00C279B1">
              <w:t>)</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0,05</w:t>
            </w:r>
          </w:p>
        </w:tc>
        <w:tc>
          <w:tcPr>
            <w:tcW w:w="1982" w:type="pct"/>
            <w:vAlign w:val="center"/>
          </w:tcPr>
          <w:p w:rsidR="00996046" w:rsidRPr="00C279B1" w:rsidRDefault="00996046" w:rsidP="00CA6857">
            <w:pPr>
              <w:pStyle w:val="afffff2"/>
            </w:pPr>
            <w:r>
              <w:t>0,005</w:t>
            </w:r>
          </w:p>
        </w:tc>
      </w:tr>
      <w:tr w:rsidR="00996046" w:rsidRPr="00C279B1" w:rsidTr="00FE7688">
        <w:tc>
          <w:tcPr>
            <w:tcW w:w="1788" w:type="pct"/>
            <w:vAlign w:val="center"/>
          </w:tcPr>
          <w:p w:rsidR="00996046" w:rsidRPr="00C279B1" w:rsidRDefault="00996046" w:rsidP="00CA6857">
            <w:pPr>
              <w:pStyle w:val="afffff2"/>
            </w:pPr>
            <w:r w:rsidRPr="00C279B1">
              <w:t>Цинк (Zn)</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5,0</w:t>
            </w:r>
          </w:p>
        </w:tc>
        <w:tc>
          <w:tcPr>
            <w:tcW w:w="1982" w:type="pct"/>
            <w:vAlign w:val="center"/>
          </w:tcPr>
          <w:p w:rsidR="00996046" w:rsidRPr="00C279B1" w:rsidRDefault="00996046" w:rsidP="00CA6857">
            <w:pPr>
              <w:pStyle w:val="afffff2"/>
            </w:pPr>
            <w:r>
              <w:t>--</w:t>
            </w:r>
          </w:p>
        </w:tc>
      </w:tr>
      <w:tr w:rsidR="00996046" w:rsidRPr="00C279B1" w:rsidTr="00FE7688">
        <w:tc>
          <w:tcPr>
            <w:tcW w:w="1788" w:type="pct"/>
            <w:vAlign w:val="center"/>
          </w:tcPr>
          <w:p w:rsidR="00996046" w:rsidRPr="00C279B1" w:rsidRDefault="00996046" w:rsidP="00CA6857">
            <w:pPr>
              <w:pStyle w:val="afffff2"/>
            </w:pPr>
            <w:r w:rsidRPr="00C279B1">
              <w:t>СПАВ</w:t>
            </w:r>
          </w:p>
        </w:tc>
        <w:tc>
          <w:tcPr>
            <w:tcW w:w="507" w:type="pct"/>
            <w:vAlign w:val="center"/>
          </w:tcPr>
          <w:p w:rsidR="00996046" w:rsidRPr="00C279B1" w:rsidRDefault="00996046" w:rsidP="00CA6857">
            <w:pPr>
              <w:pStyle w:val="afffff2"/>
            </w:pPr>
            <w:r w:rsidRPr="00C279B1">
              <w:t>мг/дм</w:t>
            </w:r>
            <w:r w:rsidRPr="003F7AB6">
              <w:rPr>
                <w:vertAlign w:val="superscript"/>
              </w:rPr>
              <w:t>3</w:t>
            </w:r>
          </w:p>
        </w:tc>
        <w:tc>
          <w:tcPr>
            <w:tcW w:w="723" w:type="pct"/>
            <w:vAlign w:val="center"/>
          </w:tcPr>
          <w:p w:rsidR="00996046" w:rsidRPr="00C279B1" w:rsidRDefault="00996046" w:rsidP="00CA6857">
            <w:pPr>
              <w:pStyle w:val="afffff2"/>
            </w:pPr>
            <w:r w:rsidRPr="00C279B1">
              <w:t>–</w:t>
            </w:r>
          </w:p>
        </w:tc>
        <w:tc>
          <w:tcPr>
            <w:tcW w:w="1982" w:type="pct"/>
            <w:vAlign w:val="center"/>
          </w:tcPr>
          <w:p w:rsidR="00996046" w:rsidRPr="00C279B1" w:rsidRDefault="00996046" w:rsidP="00CA6857">
            <w:pPr>
              <w:pStyle w:val="afffff2"/>
            </w:pPr>
            <w:r w:rsidRPr="00C279B1">
              <w:t>–</w:t>
            </w:r>
          </w:p>
        </w:tc>
      </w:tr>
      <w:tr w:rsidR="00996046" w:rsidRPr="00C279B1" w:rsidTr="00FE7688">
        <w:tc>
          <w:tcPr>
            <w:tcW w:w="1788" w:type="pct"/>
            <w:vAlign w:val="center"/>
          </w:tcPr>
          <w:p w:rsidR="00996046" w:rsidRPr="00C279B1" w:rsidRDefault="00996046" w:rsidP="00CA6857">
            <w:pPr>
              <w:pStyle w:val="afffff2"/>
            </w:pPr>
            <w:r w:rsidRPr="00C279B1">
              <w:t>Ортофосфаты (Na</w:t>
            </w:r>
            <w:r w:rsidRPr="00132C4B">
              <w:rPr>
                <w:vertAlign w:val="subscript"/>
              </w:rPr>
              <w:t>3</w:t>
            </w:r>
            <w:r w:rsidRPr="00C279B1">
              <w:t>PO</w:t>
            </w:r>
            <w:r w:rsidRPr="00132C4B">
              <w:rPr>
                <w:vertAlign w:val="subscript"/>
              </w:rPr>
              <w:t>4</w:t>
            </w:r>
            <w:r w:rsidRPr="00C279B1">
              <w:t>)</w:t>
            </w:r>
          </w:p>
        </w:tc>
        <w:tc>
          <w:tcPr>
            <w:tcW w:w="507" w:type="pct"/>
            <w:vAlign w:val="center"/>
          </w:tcPr>
          <w:p w:rsidR="00996046" w:rsidRPr="00C279B1" w:rsidRDefault="00996046" w:rsidP="00CA6857">
            <w:pPr>
              <w:pStyle w:val="afffff2"/>
            </w:pPr>
          </w:p>
        </w:tc>
        <w:tc>
          <w:tcPr>
            <w:tcW w:w="723" w:type="pct"/>
            <w:vAlign w:val="center"/>
          </w:tcPr>
          <w:p w:rsidR="00996046" w:rsidRPr="00C279B1" w:rsidRDefault="00996046" w:rsidP="00CA6857">
            <w:pPr>
              <w:pStyle w:val="afffff2"/>
            </w:pPr>
            <w:r w:rsidRPr="00C279B1">
              <w:t>–</w:t>
            </w:r>
          </w:p>
        </w:tc>
        <w:tc>
          <w:tcPr>
            <w:tcW w:w="1982" w:type="pct"/>
            <w:vAlign w:val="center"/>
          </w:tcPr>
          <w:p w:rsidR="00996046" w:rsidRPr="00C279B1" w:rsidRDefault="00996046" w:rsidP="00CA6857">
            <w:pPr>
              <w:pStyle w:val="afffff2"/>
            </w:pPr>
            <w:r w:rsidRPr="00C279B1">
              <w:t>–</w:t>
            </w:r>
          </w:p>
        </w:tc>
      </w:tr>
      <w:tr w:rsidR="00996046" w:rsidRPr="00C279B1" w:rsidTr="00FE7688">
        <w:tc>
          <w:tcPr>
            <w:tcW w:w="1788" w:type="pct"/>
            <w:vAlign w:val="center"/>
          </w:tcPr>
          <w:p w:rsidR="00996046" w:rsidRPr="00C279B1" w:rsidRDefault="00996046" w:rsidP="00CA6857">
            <w:pPr>
              <w:pStyle w:val="afffff2"/>
            </w:pPr>
            <w:r w:rsidRPr="00C279B1">
              <w:t>Полифосфаты (NaPO</w:t>
            </w:r>
            <w:r w:rsidRPr="00132C4B">
              <w:rPr>
                <w:vertAlign w:val="subscript"/>
              </w:rPr>
              <w:t>3</w:t>
            </w:r>
            <w:r w:rsidRPr="00C279B1">
              <w:t>)</w:t>
            </w:r>
            <w:r w:rsidRPr="00132C4B">
              <w:rPr>
                <w:vertAlign w:val="subscript"/>
              </w:rPr>
              <w:t>6</w:t>
            </w:r>
          </w:p>
        </w:tc>
        <w:tc>
          <w:tcPr>
            <w:tcW w:w="507" w:type="pct"/>
            <w:vAlign w:val="center"/>
          </w:tcPr>
          <w:p w:rsidR="00996046" w:rsidRPr="00C279B1" w:rsidRDefault="00996046" w:rsidP="00CA6857">
            <w:pPr>
              <w:pStyle w:val="afffff2"/>
            </w:pPr>
          </w:p>
        </w:tc>
        <w:tc>
          <w:tcPr>
            <w:tcW w:w="723" w:type="pct"/>
            <w:vAlign w:val="center"/>
          </w:tcPr>
          <w:p w:rsidR="00996046" w:rsidRPr="00C279B1" w:rsidRDefault="00996046" w:rsidP="00CA6857">
            <w:pPr>
              <w:pStyle w:val="afffff2"/>
            </w:pPr>
            <w:r w:rsidRPr="00C279B1">
              <w:t>–</w:t>
            </w:r>
          </w:p>
        </w:tc>
        <w:tc>
          <w:tcPr>
            <w:tcW w:w="1982" w:type="pct"/>
            <w:vAlign w:val="center"/>
          </w:tcPr>
          <w:p w:rsidR="00996046" w:rsidRPr="00C279B1" w:rsidRDefault="00996046" w:rsidP="00CA6857">
            <w:pPr>
              <w:pStyle w:val="afffff2"/>
            </w:pPr>
            <w:r w:rsidRPr="00C279B1">
              <w:t>–</w:t>
            </w:r>
          </w:p>
        </w:tc>
      </w:tr>
      <w:tr w:rsidR="00996046" w:rsidRPr="00C279B1" w:rsidTr="00FE7688">
        <w:tc>
          <w:tcPr>
            <w:tcW w:w="5000" w:type="pct"/>
            <w:gridSpan w:val="4"/>
            <w:vAlign w:val="center"/>
          </w:tcPr>
          <w:p w:rsidR="00996046" w:rsidRPr="00C279B1" w:rsidRDefault="00996046" w:rsidP="00CA6857">
            <w:pPr>
              <w:pStyle w:val="afffff2"/>
            </w:pPr>
            <w:r w:rsidRPr="00C279B1">
              <w:t>Показатели органолептических свойств воды</w:t>
            </w:r>
          </w:p>
        </w:tc>
      </w:tr>
      <w:tr w:rsidR="00996046" w:rsidRPr="00C279B1" w:rsidTr="00FE7688">
        <w:tc>
          <w:tcPr>
            <w:tcW w:w="1788" w:type="pct"/>
            <w:vAlign w:val="center"/>
          </w:tcPr>
          <w:p w:rsidR="00996046" w:rsidRPr="00C279B1" w:rsidRDefault="00996046" w:rsidP="00CA6857">
            <w:pPr>
              <w:pStyle w:val="afffff2"/>
            </w:pPr>
            <w:r w:rsidRPr="00C279B1">
              <w:t>Запах</w:t>
            </w:r>
          </w:p>
        </w:tc>
        <w:tc>
          <w:tcPr>
            <w:tcW w:w="507" w:type="pct"/>
            <w:vAlign w:val="center"/>
          </w:tcPr>
          <w:p w:rsidR="00996046" w:rsidRPr="00C279B1" w:rsidRDefault="00996046" w:rsidP="00CA6857">
            <w:pPr>
              <w:pStyle w:val="afffff2"/>
            </w:pPr>
            <w:r w:rsidRPr="00C279B1">
              <w:t>Баллы</w:t>
            </w:r>
          </w:p>
        </w:tc>
        <w:tc>
          <w:tcPr>
            <w:tcW w:w="723" w:type="pct"/>
            <w:vAlign w:val="center"/>
          </w:tcPr>
          <w:p w:rsidR="00996046" w:rsidRPr="00C279B1" w:rsidRDefault="00996046" w:rsidP="00CA6857">
            <w:pPr>
              <w:pStyle w:val="afffff2"/>
            </w:pPr>
            <w:r w:rsidRPr="00C279B1">
              <w:t>2</w:t>
            </w:r>
          </w:p>
        </w:tc>
        <w:tc>
          <w:tcPr>
            <w:tcW w:w="1982" w:type="pct"/>
            <w:vAlign w:val="center"/>
          </w:tcPr>
          <w:p w:rsidR="00996046" w:rsidRPr="00C279B1" w:rsidRDefault="00996046" w:rsidP="00CA6857">
            <w:pPr>
              <w:pStyle w:val="afffff2"/>
            </w:pPr>
            <w:r>
              <w:t>0</w:t>
            </w:r>
          </w:p>
        </w:tc>
      </w:tr>
      <w:tr w:rsidR="00996046" w:rsidRPr="00C279B1" w:rsidTr="00FE7688">
        <w:tc>
          <w:tcPr>
            <w:tcW w:w="1788" w:type="pct"/>
            <w:vAlign w:val="center"/>
          </w:tcPr>
          <w:p w:rsidR="00996046" w:rsidRPr="00C279B1" w:rsidRDefault="00996046" w:rsidP="00CA6857">
            <w:pPr>
              <w:pStyle w:val="afffff2"/>
            </w:pPr>
            <w:r w:rsidRPr="00C279B1">
              <w:t>Привкус</w:t>
            </w:r>
          </w:p>
        </w:tc>
        <w:tc>
          <w:tcPr>
            <w:tcW w:w="507" w:type="pct"/>
            <w:vAlign w:val="center"/>
          </w:tcPr>
          <w:p w:rsidR="00996046" w:rsidRPr="00C279B1" w:rsidRDefault="00996046" w:rsidP="00CA6857">
            <w:pPr>
              <w:pStyle w:val="afffff2"/>
            </w:pPr>
            <w:r w:rsidRPr="00C279B1">
              <w:t>Баллы</w:t>
            </w:r>
          </w:p>
        </w:tc>
        <w:tc>
          <w:tcPr>
            <w:tcW w:w="723" w:type="pct"/>
            <w:vAlign w:val="center"/>
          </w:tcPr>
          <w:p w:rsidR="00996046" w:rsidRPr="00C279B1" w:rsidRDefault="00996046" w:rsidP="00CA6857">
            <w:pPr>
              <w:pStyle w:val="afffff2"/>
            </w:pPr>
            <w:r w:rsidRPr="00C279B1">
              <w:t>2</w:t>
            </w:r>
          </w:p>
        </w:tc>
        <w:tc>
          <w:tcPr>
            <w:tcW w:w="1982" w:type="pct"/>
            <w:vAlign w:val="center"/>
          </w:tcPr>
          <w:p w:rsidR="00996046" w:rsidRPr="00C279B1" w:rsidRDefault="00996046" w:rsidP="00CA6857">
            <w:pPr>
              <w:pStyle w:val="afffff2"/>
            </w:pPr>
            <w:r>
              <w:t>0</w:t>
            </w:r>
          </w:p>
        </w:tc>
      </w:tr>
      <w:tr w:rsidR="00996046" w:rsidRPr="00C279B1" w:rsidTr="00FE7688">
        <w:tc>
          <w:tcPr>
            <w:tcW w:w="1788" w:type="pct"/>
            <w:vAlign w:val="center"/>
          </w:tcPr>
          <w:p w:rsidR="00996046" w:rsidRPr="00C279B1" w:rsidRDefault="00996046" w:rsidP="00CA6857">
            <w:pPr>
              <w:pStyle w:val="afffff2"/>
            </w:pPr>
            <w:r w:rsidRPr="00C279B1">
              <w:t>Цветность</w:t>
            </w:r>
          </w:p>
        </w:tc>
        <w:tc>
          <w:tcPr>
            <w:tcW w:w="507" w:type="pct"/>
            <w:vAlign w:val="center"/>
          </w:tcPr>
          <w:p w:rsidR="00996046" w:rsidRPr="00C279B1" w:rsidRDefault="00996046" w:rsidP="00CA6857">
            <w:pPr>
              <w:pStyle w:val="afffff2"/>
            </w:pPr>
            <w:r w:rsidRPr="00C279B1">
              <w:t>Градусы</w:t>
            </w:r>
          </w:p>
        </w:tc>
        <w:tc>
          <w:tcPr>
            <w:tcW w:w="723" w:type="pct"/>
            <w:vAlign w:val="center"/>
          </w:tcPr>
          <w:p w:rsidR="00996046" w:rsidRPr="00C279B1" w:rsidRDefault="00996046" w:rsidP="00CA6857">
            <w:pPr>
              <w:pStyle w:val="afffff2"/>
            </w:pPr>
            <w:r w:rsidRPr="00C279B1">
              <w:t>20</w:t>
            </w:r>
          </w:p>
        </w:tc>
        <w:tc>
          <w:tcPr>
            <w:tcW w:w="1982" w:type="pct"/>
            <w:vAlign w:val="center"/>
          </w:tcPr>
          <w:p w:rsidR="00996046" w:rsidRPr="00996046" w:rsidRDefault="00996046" w:rsidP="00CA6857">
            <w:pPr>
              <w:pStyle w:val="afffff2"/>
            </w:pPr>
            <w:r w:rsidRPr="00996046">
              <w:t>18</w:t>
            </w:r>
          </w:p>
        </w:tc>
      </w:tr>
      <w:tr w:rsidR="00996046" w:rsidRPr="00C279B1" w:rsidTr="00FE7688">
        <w:tc>
          <w:tcPr>
            <w:tcW w:w="1788" w:type="pct"/>
            <w:vAlign w:val="center"/>
          </w:tcPr>
          <w:p w:rsidR="00996046" w:rsidRPr="00C279B1" w:rsidRDefault="00996046" w:rsidP="00CA6857">
            <w:pPr>
              <w:pStyle w:val="afffff2"/>
            </w:pPr>
            <w:r w:rsidRPr="00C279B1">
              <w:t>Мутность</w:t>
            </w:r>
          </w:p>
        </w:tc>
        <w:tc>
          <w:tcPr>
            <w:tcW w:w="507" w:type="pct"/>
            <w:vAlign w:val="center"/>
          </w:tcPr>
          <w:p w:rsidR="00996046" w:rsidRPr="00C279B1" w:rsidRDefault="00996046" w:rsidP="00CA6857">
            <w:pPr>
              <w:pStyle w:val="afffff2"/>
            </w:pPr>
            <w:r w:rsidRPr="00C279B1">
              <w:t>ЕМФ/мг/дм</w:t>
            </w:r>
            <w:r w:rsidRPr="003F7AB6">
              <w:rPr>
                <w:vertAlign w:val="superscript"/>
              </w:rPr>
              <w:t>3</w:t>
            </w:r>
          </w:p>
        </w:tc>
        <w:tc>
          <w:tcPr>
            <w:tcW w:w="723" w:type="pct"/>
            <w:vAlign w:val="center"/>
          </w:tcPr>
          <w:p w:rsidR="00996046" w:rsidRPr="00C279B1" w:rsidRDefault="00996046" w:rsidP="00CA6857">
            <w:pPr>
              <w:pStyle w:val="afffff2"/>
            </w:pPr>
            <w:r w:rsidRPr="00C279B1">
              <w:t>2,6/1,5</w:t>
            </w:r>
          </w:p>
        </w:tc>
        <w:tc>
          <w:tcPr>
            <w:tcW w:w="1982" w:type="pct"/>
            <w:vAlign w:val="center"/>
          </w:tcPr>
          <w:p w:rsidR="00996046" w:rsidRPr="00996046" w:rsidRDefault="00996046" w:rsidP="00CA6857">
            <w:pPr>
              <w:pStyle w:val="afffff2"/>
            </w:pPr>
            <w:r w:rsidRPr="00996046">
              <w:t>2</w:t>
            </w:r>
          </w:p>
        </w:tc>
      </w:tr>
    </w:tbl>
    <w:p w:rsidR="00996046" w:rsidRDefault="00996046" w:rsidP="00127F72">
      <w:pPr>
        <w:autoSpaceDE/>
        <w:autoSpaceDN/>
        <w:adjustRightInd/>
        <w:spacing w:before="120" w:after="0"/>
        <w:ind w:firstLine="0"/>
        <w:rPr>
          <w:noProof w:val="0"/>
        </w:rPr>
      </w:pPr>
    </w:p>
    <w:p w:rsidR="00F555F7" w:rsidRDefault="00F555F7" w:rsidP="002B326F"/>
    <w:p w:rsidR="001D09EF" w:rsidRDefault="002C1D9A" w:rsidP="002B326F">
      <w:r>
        <w:t>Для исследования санитарно-</w:t>
      </w:r>
      <w:r w:rsidR="00195C2E" w:rsidRPr="00195C2E">
        <w:t>эпидемиологических показателей питьевых подземных вод привлека</w:t>
      </w:r>
      <w:r w:rsidR="00F555F7">
        <w:t>е</w:t>
      </w:r>
      <w:r w:rsidR="00195C2E" w:rsidRPr="00195C2E">
        <w:t>тся аккредитованн</w:t>
      </w:r>
      <w:r w:rsidR="00F555F7">
        <w:t>ая</w:t>
      </w:r>
      <w:r w:rsidR="00195C2E" w:rsidRPr="00195C2E">
        <w:t xml:space="preserve"> лаборатори</w:t>
      </w:r>
      <w:r w:rsidR="00F555F7">
        <w:t>я</w:t>
      </w:r>
      <w:r w:rsidR="00195C2E" w:rsidRPr="00195C2E">
        <w:t xml:space="preserve"> «Центр гигиены и эпидемиологии по</w:t>
      </w:r>
      <w:r w:rsidR="006660EC">
        <w:t xml:space="preserve"> </w:t>
      </w:r>
      <w:r w:rsidR="00F555F7">
        <w:t>ХМАО</w:t>
      </w:r>
      <w:r w:rsidR="004A6FA0">
        <w:t>-Югры</w:t>
      </w:r>
      <w:r w:rsidR="00F555F7">
        <w:t xml:space="preserve"> </w:t>
      </w:r>
      <w:r w:rsidR="004A6FA0">
        <w:t xml:space="preserve">                     </w:t>
      </w:r>
      <w:r w:rsidR="00F555F7">
        <w:t>в</w:t>
      </w:r>
      <w:r w:rsidR="00195C2E" w:rsidRPr="00195C2E">
        <w:t xml:space="preserve"> </w:t>
      </w:r>
      <w:r w:rsidR="00F555F7">
        <w:t>г</w:t>
      </w:r>
      <w:r w:rsidR="006660EC">
        <w:t>.</w:t>
      </w:r>
      <w:r w:rsidR="00F555F7">
        <w:t xml:space="preserve"> Ураю</w:t>
      </w:r>
      <w:r w:rsidR="00195C2E" w:rsidRPr="00195C2E">
        <w:t xml:space="preserve">». Добываемая вода соответствует требованиям к качеству СанПиН 2.1.4.1074-01 «Питьевая вода. Гигиенические требования к качеству воды централизованных систем питьевого водоснабжения. Контроль качества» </w:t>
      </w:r>
      <w:r w:rsidR="00F555F7">
        <w:t>после</w:t>
      </w:r>
      <w:r w:rsidR="00195C2E" w:rsidRPr="00195C2E">
        <w:t xml:space="preserve"> </w:t>
      </w:r>
      <w:r w:rsidR="00F555F7">
        <w:t>очистки на водоочистных сооружениях и</w:t>
      </w:r>
      <w:r w:rsidR="00195C2E" w:rsidRPr="00195C2E">
        <w:t xml:space="preserve"> санитарной обработки. </w:t>
      </w:r>
    </w:p>
    <w:p w:rsidR="00195C2E" w:rsidRPr="00195C2E" w:rsidRDefault="00F555F7" w:rsidP="002B326F">
      <w:r>
        <w:t>Существующая водоочист</w:t>
      </w:r>
      <w:r w:rsidR="001D09EF">
        <w:t>ная станция ВОС-1000м3/сут</w:t>
      </w:r>
      <w:r>
        <w:t xml:space="preserve"> представлена шестью окислительно-востановительными фильрами. После очистки воды вода поступает </w:t>
      </w:r>
      <w:r w:rsidR="005C0FEA">
        <w:t>в РЧВ (</w:t>
      </w:r>
      <w:r w:rsidR="001D09EF">
        <w:t>2</w:t>
      </w:r>
      <w:r w:rsidR="005C0FEA">
        <w:t xml:space="preserve"> </w:t>
      </w:r>
      <w:r w:rsidR="001D09EF">
        <w:t>шт</w:t>
      </w:r>
      <w:r w:rsidR="006660EC">
        <w:t>.</w:t>
      </w:r>
      <w:r w:rsidR="001D09EF">
        <w:t xml:space="preserve"> по 500 м3 каждый). После чего насосной станцией 2-го подъема подается в сеть.</w:t>
      </w:r>
    </w:p>
    <w:p w:rsidR="00195C2E" w:rsidRPr="002E1FDB" w:rsidRDefault="00195C2E" w:rsidP="002B326F">
      <w:pPr>
        <w:rPr>
          <w:b/>
        </w:rPr>
      </w:pPr>
      <w:r w:rsidRPr="00195C2E">
        <w:t xml:space="preserve">Для обеспечения безопасности при транспортировке воды потребителям и предотвращения вторичного микробиологического загрязнения воды производится </w:t>
      </w:r>
      <w:r w:rsidRPr="002E1FDB">
        <w:rPr>
          <w:b/>
        </w:rPr>
        <w:t xml:space="preserve">подача раствора </w:t>
      </w:r>
      <w:r w:rsidR="00F555F7">
        <w:rPr>
          <w:b/>
        </w:rPr>
        <w:t>хлора перед подачей воды в распределительную сеть</w:t>
      </w:r>
      <w:r w:rsidRPr="002E1FDB">
        <w:rPr>
          <w:b/>
        </w:rPr>
        <w:t>.</w:t>
      </w:r>
    </w:p>
    <w:p w:rsidR="00F555F7" w:rsidRDefault="00195C2E" w:rsidP="00F555F7">
      <w:r w:rsidRPr="00195C2E">
        <w:t xml:space="preserve">Оборудование для приготовления раствора размещено в здании </w:t>
      </w:r>
      <w:r w:rsidR="00F555F7">
        <w:t>насосной второго подъема</w:t>
      </w:r>
      <w:r w:rsidRPr="00195C2E">
        <w:t xml:space="preserve">. </w:t>
      </w:r>
    </w:p>
    <w:p w:rsidR="00EC16C2" w:rsidRDefault="001D09EF" w:rsidP="002B326F">
      <w:r>
        <w:t>В связи с недостаточностью мощности существующей станции водоочистки, а также большим физическим износом принято решение по строительству новых водоочистных сооружений ВОС-5000 м3/ сут.</w:t>
      </w:r>
    </w:p>
    <w:p w:rsidR="001D09EF" w:rsidRPr="001D09EF" w:rsidRDefault="001D09EF" w:rsidP="001D09EF">
      <w:r w:rsidRPr="001D09EF">
        <w:t xml:space="preserve">Существующие водозаборные сооружения (7 скважин, насосная станция II подъёма, станция обезжелезивания), дополняются двумя новыми артезианскими скважинами, водоочистной станцией (ВОС), двумя резервуарами чистой воды объёмом </w:t>
      </w:r>
      <w:smartTag w:uri="urn:schemas-microsoft-com:office:smarttags" w:element="metricconverter">
        <w:smartTagPr>
          <w:attr w:name="ProductID" w:val="700 м3"/>
        </w:smartTagPr>
        <w:r w:rsidRPr="001D09EF">
          <w:t>700 м3</w:t>
        </w:r>
      </w:smartTag>
      <w:r w:rsidRPr="001D09EF">
        <w:t xml:space="preserve"> каждый с фильтрами-поглотителями. Проектом также предусматривается замена существующих стальных и чугунных трубопроводов на полиэтиленовые трубопроводы</w:t>
      </w:r>
      <w:r w:rsidR="006660EC">
        <w:t xml:space="preserve"> на площадке водозабора № 1 в пг</w:t>
      </w:r>
      <w:r w:rsidRPr="001D09EF">
        <w:t xml:space="preserve">т. Междуреченский. При строительстве проектируемых сооружений существующие сооружения действуют. После завершения строительства демонтажу подлежат станция обезжелезивания, бетонные резервуары чистой воды и внутриплощадочные стальные трубопроводы (данным проектом демонтаж не разрабатывается). </w:t>
      </w:r>
    </w:p>
    <w:p w:rsidR="001D09EF" w:rsidRPr="002B7E2C" w:rsidRDefault="001D09EF" w:rsidP="001D09EF">
      <w:r w:rsidRPr="00EF12B0">
        <w:t>В рамках реализации программы «Модернизация и реформирование жилищно-коммунальн</w:t>
      </w:r>
      <w:r w:rsidR="006660EC">
        <w:t>ого комплекса ХМАО-Югры на 2011-</w:t>
      </w:r>
      <w:r w:rsidRPr="00EF12B0">
        <w:t xml:space="preserve">2013 годы» для улучшения качества жизни </w:t>
      </w:r>
      <w:r>
        <w:t xml:space="preserve">и </w:t>
      </w:r>
      <w:r w:rsidRPr="00EF12B0">
        <w:t xml:space="preserve">перспективного плана развития </w:t>
      </w:r>
      <w:r>
        <w:t>данного района требуется увеличение мощности существующего водозабора № 1 до 5000 м</w:t>
      </w:r>
      <w:r w:rsidRPr="001D09EF">
        <w:t>3</w:t>
      </w:r>
      <w:r>
        <w:t>/сут. и строительство современной водоочистной станции.</w:t>
      </w:r>
    </w:p>
    <w:p w:rsidR="001D09EF" w:rsidRPr="001D09EF" w:rsidRDefault="001D09EF" w:rsidP="001D09EF">
      <w:r w:rsidRPr="001D09EF">
        <w:t xml:space="preserve">В соответствии с действующими положениями водного законодательства и органов регулирования водных ресурсов для источников хозяйственно-питьевого водоснабжения из подземных источников вокруг скважин предусматриваются зоны санитарной охраны I и II поясов (зона строгого режима и зона ограничений). С учётом условий защищённости подземных вод и в соответствии с СанПиН 2.1.4.1110-02 - I пояс принимается радиусом </w:t>
      </w:r>
      <w:r w:rsidR="006660EC">
        <w:t>30 м</w:t>
      </w:r>
      <w:r w:rsidRPr="001D09EF">
        <w:t xml:space="preserve">. </w:t>
      </w:r>
    </w:p>
    <w:p w:rsidR="001D09EF" w:rsidRPr="00233A3A" w:rsidRDefault="001D09EF" w:rsidP="001D09EF">
      <w:pPr>
        <w:spacing w:after="0"/>
        <w:ind w:left="284" w:firstLine="567"/>
      </w:pPr>
      <w:r w:rsidRPr="00233A3A">
        <w:t xml:space="preserve">Проектируемые сооружения предназначены для </w:t>
      </w:r>
      <w:r>
        <w:t xml:space="preserve">хозяйственно-питьевого и противопожарного </w:t>
      </w:r>
      <w:r w:rsidRPr="00233A3A">
        <w:t xml:space="preserve">водоснабжения </w:t>
      </w:r>
      <w:r w:rsidR="006660EC">
        <w:t>пг</w:t>
      </w:r>
      <w:r>
        <w:t>т. Междуреченский</w:t>
      </w:r>
      <w:r w:rsidRPr="00233A3A">
        <w:t xml:space="preserve"> Кондинского района Ханты-Мансий</w:t>
      </w:r>
      <w:r w:rsidR="006660EC">
        <w:t xml:space="preserve">ского автономного округа </w:t>
      </w:r>
      <w:r w:rsidRPr="00233A3A">
        <w:t>-</w:t>
      </w:r>
      <w:r w:rsidR="006660EC">
        <w:t xml:space="preserve"> </w:t>
      </w:r>
      <w:r w:rsidRPr="00233A3A">
        <w:t xml:space="preserve">Югры.  </w:t>
      </w:r>
    </w:p>
    <w:p w:rsidR="001D09EF" w:rsidRDefault="001D09EF" w:rsidP="001D09EF">
      <w:pPr>
        <w:spacing w:after="0"/>
        <w:ind w:left="284" w:firstLine="567"/>
      </w:pPr>
      <w:r w:rsidRPr="00233A3A">
        <w:t>Проектом предусматривается:</w:t>
      </w:r>
    </w:p>
    <w:p w:rsidR="001D09EF" w:rsidRPr="003861D4" w:rsidRDefault="001D09EF" w:rsidP="001D09EF">
      <w:pPr>
        <w:spacing w:after="0"/>
        <w:ind w:left="284" w:firstLine="567"/>
      </w:pPr>
      <w:r>
        <w:t xml:space="preserve">- </w:t>
      </w:r>
      <w:r w:rsidRPr="003861D4">
        <w:t>бурение 2</w:t>
      </w:r>
      <w:r>
        <w:t>-х</w:t>
      </w:r>
      <w:r w:rsidRPr="003861D4">
        <w:t xml:space="preserve"> </w:t>
      </w:r>
      <w:r>
        <w:t xml:space="preserve">водозаборных </w:t>
      </w:r>
      <w:r w:rsidRPr="003861D4">
        <w:t>скважин</w:t>
      </w:r>
      <w:r>
        <w:t xml:space="preserve"> (дополнительно к существующим);</w:t>
      </w:r>
    </w:p>
    <w:p w:rsidR="001D09EF" w:rsidRPr="00233A3A" w:rsidRDefault="001D09EF" w:rsidP="001D09EF">
      <w:pPr>
        <w:spacing w:after="0"/>
        <w:ind w:left="284" w:firstLine="567"/>
      </w:pPr>
      <w:r w:rsidRPr="00233A3A">
        <w:t xml:space="preserve">- строительство насосных станций над </w:t>
      </w:r>
      <w:r>
        <w:t xml:space="preserve">проектируемыми </w:t>
      </w:r>
      <w:r w:rsidRPr="00233A3A">
        <w:t>артскважинами;</w:t>
      </w:r>
    </w:p>
    <w:p w:rsidR="001D09EF" w:rsidRPr="00233A3A" w:rsidRDefault="001D09EF" w:rsidP="001D09EF">
      <w:pPr>
        <w:spacing w:after="0"/>
        <w:ind w:left="284" w:firstLine="567"/>
      </w:pPr>
      <w:r w:rsidRPr="00233A3A">
        <w:t>- строительство водоочистной станции;</w:t>
      </w:r>
    </w:p>
    <w:p w:rsidR="001D09EF" w:rsidRDefault="001D09EF" w:rsidP="001D09EF">
      <w:pPr>
        <w:spacing w:after="0"/>
        <w:ind w:left="284" w:firstLine="567"/>
      </w:pPr>
      <w:r w:rsidRPr="00233A3A">
        <w:t>- строительство резервуарного парка;</w:t>
      </w:r>
    </w:p>
    <w:p w:rsidR="001D09EF" w:rsidRPr="00233A3A" w:rsidRDefault="001D09EF" w:rsidP="001D09EF">
      <w:pPr>
        <w:spacing w:after="0"/>
        <w:ind w:left="284" w:firstLine="567"/>
      </w:pPr>
      <w:r>
        <w:t>- строительство фильтров-поглотителей;</w:t>
      </w:r>
    </w:p>
    <w:p w:rsidR="001D09EF" w:rsidRDefault="001D09EF" w:rsidP="001D09EF">
      <w:pPr>
        <w:spacing w:after="0"/>
        <w:ind w:left="284" w:firstLine="567"/>
      </w:pPr>
      <w:r w:rsidRPr="00233A3A">
        <w:t>- строительство внутриплощадочн</w:t>
      </w:r>
      <w:r>
        <w:t>ых технологических трубопроводов;</w:t>
      </w:r>
    </w:p>
    <w:p w:rsidR="001D09EF" w:rsidRDefault="001D09EF" w:rsidP="001D09EF">
      <w:pPr>
        <w:spacing w:after="0"/>
        <w:ind w:left="284" w:firstLine="567"/>
      </w:pPr>
      <w:r>
        <w:t>-</w:t>
      </w:r>
      <w:r w:rsidRPr="003861D4">
        <w:t xml:space="preserve"> строительство сетей водоснабжения и канализации</w:t>
      </w:r>
      <w:r>
        <w:t>;</w:t>
      </w:r>
    </w:p>
    <w:p w:rsidR="001D09EF" w:rsidRDefault="001D09EF" w:rsidP="001D09EF">
      <w:pPr>
        <w:spacing w:after="0"/>
        <w:ind w:left="284" w:firstLine="567"/>
      </w:pPr>
      <w:r>
        <w:t>- строительство сетей теплоснабжения;</w:t>
      </w:r>
    </w:p>
    <w:p w:rsidR="001D09EF" w:rsidRPr="0000235B" w:rsidRDefault="001D09EF" w:rsidP="001D09EF">
      <w:pPr>
        <w:spacing w:after="0"/>
        <w:ind w:left="284" w:firstLine="567"/>
      </w:pPr>
      <w:r>
        <w:t xml:space="preserve">- </w:t>
      </w:r>
      <w:r w:rsidRPr="0000235B">
        <w:t>строительство сетей электроснабжения</w:t>
      </w:r>
      <w:r>
        <w:t>.</w:t>
      </w:r>
    </w:p>
    <w:p w:rsidR="001D09EF" w:rsidRPr="00CC3A75" w:rsidRDefault="001D09EF" w:rsidP="001D09EF">
      <w:pPr>
        <w:spacing w:after="0"/>
        <w:ind w:left="284" w:firstLine="567"/>
      </w:pPr>
      <w:r w:rsidRPr="00CC3A75">
        <w:t xml:space="preserve">Согласно СНиП 2.04.02-84* система водоснабжения </w:t>
      </w:r>
      <w:r w:rsidR="006660EC">
        <w:t>пг</w:t>
      </w:r>
      <w:r>
        <w:t>т. Междуреченский</w:t>
      </w:r>
      <w:r w:rsidRPr="00233A3A">
        <w:t xml:space="preserve"> </w:t>
      </w:r>
      <w:r w:rsidRPr="00CC3A75">
        <w:t>относится к</w:t>
      </w:r>
      <w:r>
        <w:t>о</w:t>
      </w:r>
      <w:r w:rsidRPr="00CC3A75">
        <w:t xml:space="preserve"> </w:t>
      </w:r>
      <w:r>
        <w:t>второй</w:t>
      </w:r>
      <w:r w:rsidRPr="00CC3A75">
        <w:t xml:space="preserve"> категории надёжности.</w:t>
      </w:r>
    </w:p>
    <w:p w:rsidR="001D09EF" w:rsidRPr="001D09EF" w:rsidRDefault="001D09EF" w:rsidP="001D09EF">
      <w:pPr>
        <w:pStyle w:val="affff3"/>
        <w:ind w:left="284" w:firstLine="567"/>
        <w:rPr>
          <w:noProof/>
          <w:sz w:val="24"/>
          <w:szCs w:val="22"/>
          <w:lang w:eastAsia="en-US"/>
        </w:rPr>
      </w:pPr>
      <w:r w:rsidRPr="001D09EF">
        <w:rPr>
          <w:noProof/>
          <w:sz w:val="24"/>
          <w:szCs w:val="22"/>
          <w:lang w:eastAsia="en-US"/>
        </w:rPr>
        <w:t>Исходная вода из проектируемых (2 шт.) и существующих (7 шт.) артезианских скважин погружными насосами по водоводам в 2 нитки подаётся на проектируемую станцию водоочистки. После очистки вода поступает в резервуары чистой воды ёмкостью 700</w:t>
      </w:r>
      <w:r w:rsidR="006660EC">
        <w:rPr>
          <w:noProof/>
          <w:sz w:val="24"/>
          <w:szCs w:val="22"/>
          <w:lang w:eastAsia="en-US"/>
        </w:rPr>
        <w:t xml:space="preserve"> </w:t>
      </w:r>
      <w:r w:rsidRPr="001D09EF">
        <w:rPr>
          <w:noProof/>
          <w:sz w:val="24"/>
          <w:szCs w:val="22"/>
          <w:lang w:eastAsia="en-US"/>
        </w:rPr>
        <w:t>м3 каждый (2 шт.). Из резервуаров вода забирается хозяйственно-питьевыми насосами II подъёма (существующая станция) и далее по водоводу в 2 нитки подаётся в сеть потребителю. Противопожарная группа насосов установлена в существующей станции II подъёма.</w:t>
      </w:r>
    </w:p>
    <w:p w:rsidR="001D09EF" w:rsidRPr="001D09EF" w:rsidRDefault="001D09EF" w:rsidP="001D09EF">
      <w:pPr>
        <w:pStyle w:val="affff3"/>
        <w:ind w:left="284" w:firstLine="567"/>
        <w:rPr>
          <w:noProof/>
          <w:sz w:val="24"/>
          <w:szCs w:val="22"/>
          <w:lang w:eastAsia="en-US"/>
        </w:rPr>
      </w:pPr>
      <w:r w:rsidRPr="001D09EF">
        <w:rPr>
          <w:noProof/>
          <w:sz w:val="24"/>
          <w:szCs w:val="22"/>
          <w:lang w:eastAsia="en-US"/>
        </w:rPr>
        <w:t>Очистка воды до соответствия требованиям СанПиН 2.1.4.1074-01 производится на станции водоочистки. Система водоподготовки поставляется комплектно. Производитель системы водоподготовки НПП "Кавитон" г. Томск.</w:t>
      </w:r>
    </w:p>
    <w:p w:rsidR="001D09EF" w:rsidRPr="001D09EF" w:rsidRDefault="001D09EF" w:rsidP="001D09EF">
      <w:pPr>
        <w:pStyle w:val="affff3"/>
        <w:ind w:left="284" w:firstLine="567"/>
        <w:rPr>
          <w:noProof/>
          <w:sz w:val="24"/>
          <w:szCs w:val="22"/>
          <w:lang w:eastAsia="en-US"/>
        </w:rPr>
      </w:pPr>
      <w:r w:rsidRPr="001D09EF">
        <w:rPr>
          <w:noProof/>
          <w:sz w:val="24"/>
          <w:szCs w:val="22"/>
          <w:lang w:eastAsia="en-US"/>
        </w:rPr>
        <w:t>Водоснабжение ВОС и дома сторожа осуществляется из существующей сети водопровода (водопровод очищенной воды после станции обезжелезивания).</w:t>
      </w:r>
    </w:p>
    <w:p w:rsidR="001D09EF" w:rsidRPr="001D09EF" w:rsidRDefault="001D09EF" w:rsidP="001D09EF">
      <w:pPr>
        <w:pStyle w:val="affff3"/>
        <w:ind w:left="284" w:firstLine="567"/>
        <w:rPr>
          <w:noProof/>
          <w:sz w:val="24"/>
          <w:szCs w:val="22"/>
          <w:lang w:eastAsia="en-US"/>
        </w:rPr>
      </w:pPr>
      <w:r w:rsidRPr="001D09EF">
        <w:rPr>
          <w:noProof/>
          <w:sz w:val="24"/>
          <w:szCs w:val="22"/>
          <w:lang w:eastAsia="en-US"/>
        </w:rPr>
        <w:t>На территории проектируемых водозаборных сооружений устанавливается пожарные гидранты и колодцы с необходимой арматурой.</w:t>
      </w:r>
    </w:p>
    <w:p w:rsidR="001D09EF" w:rsidRPr="00CC3A75" w:rsidRDefault="001D09EF" w:rsidP="001D09EF">
      <w:pPr>
        <w:spacing w:after="0"/>
        <w:ind w:left="284" w:firstLine="567"/>
      </w:pPr>
      <w:r>
        <w:t>Фильтры-поглотители выполнить согласно типовому проекту 0901-9-15.1.87.</w:t>
      </w:r>
    </w:p>
    <w:p w:rsidR="001D09EF" w:rsidRDefault="001D09EF" w:rsidP="001D09EF">
      <w:pPr>
        <w:spacing w:after="0"/>
        <w:ind w:left="284" w:firstLine="567"/>
      </w:pPr>
      <w:r>
        <w:t xml:space="preserve">Расход основных видов ресурсов используемых при работе и технические характеристики сооружений приведены в таблице </w:t>
      </w:r>
      <w:r w:rsidR="00FE7688">
        <w:t>3.11</w:t>
      </w:r>
      <w:r>
        <w:t>.</w:t>
      </w:r>
      <w:r>
        <w:tab/>
      </w:r>
    </w:p>
    <w:p w:rsidR="001D09EF" w:rsidRPr="009805A0" w:rsidRDefault="00FE7688" w:rsidP="00FE7688">
      <w:pPr>
        <w:autoSpaceDE/>
        <w:autoSpaceDN/>
        <w:adjustRightInd/>
        <w:spacing w:before="120" w:after="0"/>
        <w:ind w:firstLine="0"/>
        <w:jc w:val="left"/>
      </w:pPr>
      <w:r w:rsidRPr="00723603">
        <w:rPr>
          <w:noProof w:val="0"/>
        </w:rPr>
        <w:t>Таблица 3.</w:t>
      </w:r>
      <w:r>
        <w:rPr>
          <w:noProof w:val="0"/>
        </w:rPr>
        <w:t>11.</w:t>
      </w:r>
      <w:r w:rsidRPr="00723603">
        <w:rPr>
          <w:noProof w:val="0"/>
        </w:rPr>
        <w:t xml:space="preserve"> </w:t>
      </w:r>
      <w:r>
        <w:t>Расход основных видов ресурсов используемых при работе и технические характеристики сооружений приведены</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3261"/>
      </w:tblGrid>
      <w:tr w:rsidR="001D09EF" w:rsidRPr="00FE7688" w:rsidTr="001547CE">
        <w:tc>
          <w:tcPr>
            <w:tcW w:w="6804" w:type="dxa"/>
            <w:vAlign w:val="center"/>
          </w:tcPr>
          <w:p w:rsidR="001D09EF" w:rsidRPr="00FE7688" w:rsidRDefault="001D09EF" w:rsidP="00CA6857">
            <w:pPr>
              <w:pStyle w:val="affff3"/>
              <w:jc w:val="center"/>
              <w:rPr>
                <w:noProof/>
                <w:sz w:val="20"/>
                <w:lang w:eastAsia="en-US"/>
              </w:rPr>
            </w:pPr>
            <w:r w:rsidRPr="00FE7688">
              <w:rPr>
                <w:noProof/>
                <w:sz w:val="20"/>
                <w:lang w:eastAsia="en-US"/>
              </w:rPr>
              <w:t>Наименование показателей</w:t>
            </w:r>
          </w:p>
        </w:tc>
        <w:tc>
          <w:tcPr>
            <w:tcW w:w="3261" w:type="dxa"/>
            <w:vAlign w:val="center"/>
          </w:tcPr>
          <w:p w:rsidR="001D09EF" w:rsidRPr="00FE7688" w:rsidRDefault="001D09EF" w:rsidP="00CA6857">
            <w:pPr>
              <w:pStyle w:val="affff3"/>
              <w:jc w:val="center"/>
              <w:rPr>
                <w:noProof/>
                <w:sz w:val="20"/>
                <w:lang w:eastAsia="en-US"/>
              </w:rPr>
            </w:pPr>
            <w:r w:rsidRPr="00FE7688">
              <w:rPr>
                <w:noProof/>
                <w:sz w:val="20"/>
                <w:lang w:eastAsia="en-US"/>
              </w:rPr>
              <w:t>Значение</w:t>
            </w:r>
          </w:p>
        </w:tc>
      </w:tr>
      <w:tr w:rsidR="001D09EF" w:rsidRPr="00FE7688" w:rsidTr="001547CE">
        <w:tc>
          <w:tcPr>
            <w:tcW w:w="6804" w:type="dxa"/>
          </w:tcPr>
          <w:p w:rsidR="001D09EF" w:rsidRPr="00FE7688" w:rsidRDefault="001D09EF" w:rsidP="001547CE">
            <w:pPr>
              <w:pStyle w:val="affff3"/>
              <w:ind w:firstLine="0"/>
              <w:rPr>
                <w:noProof/>
                <w:sz w:val="20"/>
                <w:lang w:eastAsia="en-US"/>
              </w:rPr>
            </w:pPr>
            <w:r w:rsidRPr="00FE7688">
              <w:rPr>
                <w:noProof/>
                <w:sz w:val="20"/>
                <w:lang w:eastAsia="en-US"/>
              </w:rPr>
              <w:t>Категория по надёжности</w:t>
            </w:r>
          </w:p>
        </w:tc>
        <w:tc>
          <w:tcPr>
            <w:tcW w:w="3261" w:type="dxa"/>
          </w:tcPr>
          <w:p w:rsidR="001D09EF" w:rsidRPr="00FE7688" w:rsidRDefault="001D09EF" w:rsidP="00CA6857">
            <w:pPr>
              <w:pStyle w:val="affff3"/>
              <w:jc w:val="center"/>
              <w:rPr>
                <w:noProof/>
                <w:sz w:val="20"/>
                <w:lang w:eastAsia="en-US"/>
              </w:rPr>
            </w:pPr>
            <w:r w:rsidRPr="00FE7688">
              <w:rPr>
                <w:noProof/>
                <w:sz w:val="20"/>
                <w:lang w:eastAsia="en-US"/>
              </w:rPr>
              <w:t>2</w:t>
            </w:r>
          </w:p>
        </w:tc>
      </w:tr>
      <w:tr w:rsidR="001D09EF" w:rsidRPr="00FE7688" w:rsidTr="001547CE">
        <w:tc>
          <w:tcPr>
            <w:tcW w:w="6804" w:type="dxa"/>
          </w:tcPr>
          <w:p w:rsidR="001D09EF" w:rsidRPr="00FE7688" w:rsidRDefault="001D09EF" w:rsidP="001547CE">
            <w:pPr>
              <w:pStyle w:val="affff3"/>
              <w:ind w:firstLine="0"/>
              <w:rPr>
                <w:noProof/>
                <w:sz w:val="20"/>
                <w:lang w:eastAsia="en-US"/>
              </w:rPr>
            </w:pPr>
            <w:r w:rsidRPr="00FE7688">
              <w:rPr>
                <w:noProof/>
                <w:sz w:val="20"/>
                <w:lang w:eastAsia="en-US"/>
              </w:rPr>
              <w:t xml:space="preserve">Режим работы </w:t>
            </w:r>
          </w:p>
        </w:tc>
        <w:tc>
          <w:tcPr>
            <w:tcW w:w="3261" w:type="dxa"/>
          </w:tcPr>
          <w:p w:rsidR="001D09EF" w:rsidRPr="00FE7688" w:rsidRDefault="001D09EF" w:rsidP="001547CE">
            <w:pPr>
              <w:pStyle w:val="affff3"/>
              <w:ind w:firstLine="34"/>
              <w:jc w:val="center"/>
              <w:rPr>
                <w:noProof/>
                <w:sz w:val="20"/>
                <w:lang w:eastAsia="en-US"/>
              </w:rPr>
            </w:pPr>
            <w:r w:rsidRPr="00FE7688">
              <w:rPr>
                <w:noProof/>
                <w:sz w:val="20"/>
                <w:lang w:eastAsia="en-US"/>
              </w:rPr>
              <w:t>круглогодичный, круглосуточный</w:t>
            </w:r>
          </w:p>
        </w:tc>
      </w:tr>
      <w:tr w:rsidR="001D09EF" w:rsidRPr="00FE7688" w:rsidTr="001547CE">
        <w:tc>
          <w:tcPr>
            <w:tcW w:w="6804" w:type="dxa"/>
          </w:tcPr>
          <w:p w:rsidR="001D09EF" w:rsidRPr="00FE7688" w:rsidRDefault="001D09EF" w:rsidP="007D5521">
            <w:pPr>
              <w:pStyle w:val="affff3"/>
              <w:ind w:firstLine="34"/>
              <w:rPr>
                <w:noProof/>
                <w:sz w:val="20"/>
                <w:lang w:eastAsia="en-US"/>
              </w:rPr>
            </w:pPr>
            <w:r w:rsidRPr="00FE7688">
              <w:rPr>
                <w:noProof/>
                <w:sz w:val="20"/>
                <w:lang w:eastAsia="en-US"/>
              </w:rPr>
              <w:t>Насосная станция над артскважиной</w:t>
            </w:r>
          </w:p>
        </w:tc>
        <w:tc>
          <w:tcPr>
            <w:tcW w:w="3261" w:type="dxa"/>
          </w:tcPr>
          <w:p w:rsidR="001D09EF" w:rsidRPr="00FE7688" w:rsidRDefault="001D09EF" w:rsidP="001547CE">
            <w:pPr>
              <w:pStyle w:val="affff3"/>
              <w:ind w:firstLine="0"/>
              <w:jc w:val="center"/>
              <w:rPr>
                <w:noProof/>
                <w:sz w:val="20"/>
                <w:lang w:eastAsia="en-US"/>
              </w:rPr>
            </w:pPr>
            <w:r w:rsidRPr="00FE7688">
              <w:rPr>
                <w:noProof/>
                <w:sz w:val="20"/>
                <w:lang w:eastAsia="en-US"/>
              </w:rPr>
              <w:t>2 шт.</w:t>
            </w:r>
          </w:p>
        </w:tc>
      </w:tr>
      <w:tr w:rsidR="001D09EF" w:rsidRPr="00FE7688" w:rsidTr="001547CE">
        <w:tc>
          <w:tcPr>
            <w:tcW w:w="6804" w:type="dxa"/>
          </w:tcPr>
          <w:p w:rsidR="001D09EF" w:rsidRPr="00FE7688" w:rsidRDefault="001D09EF" w:rsidP="007D5521">
            <w:pPr>
              <w:pStyle w:val="affff3"/>
              <w:ind w:firstLine="0"/>
              <w:rPr>
                <w:noProof/>
                <w:sz w:val="20"/>
                <w:lang w:eastAsia="en-US"/>
              </w:rPr>
            </w:pPr>
            <w:r w:rsidRPr="00FE7688">
              <w:rPr>
                <w:noProof/>
                <w:sz w:val="20"/>
                <w:lang w:eastAsia="en-US"/>
              </w:rPr>
              <w:t>Производительность, м3/ч</w:t>
            </w:r>
          </w:p>
        </w:tc>
        <w:tc>
          <w:tcPr>
            <w:tcW w:w="3261" w:type="dxa"/>
          </w:tcPr>
          <w:p w:rsidR="001D09EF" w:rsidRPr="00FE7688" w:rsidRDefault="001D09EF" w:rsidP="001547CE">
            <w:pPr>
              <w:pStyle w:val="affff3"/>
              <w:ind w:firstLine="0"/>
              <w:jc w:val="center"/>
              <w:rPr>
                <w:noProof/>
                <w:sz w:val="20"/>
                <w:lang w:eastAsia="en-US"/>
              </w:rPr>
            </w:pPr>
            <w:r w:rsidRPr="00FE7688">
              <w:rPr>
                <w:noProof/>
                <w:sz w:val="20"/>
                <w:lang w:eastAsia="en-US"/>
              </w:rPr>
              <w:t>310</w:t>
            </w:r>
          </w:p>
        </w:tc>
      </w:tr>
      <w:tr w:rsidR="001D09EF" w:rsidRPr="00FE7688" w:rsidTr="001547CE">
        <w:tc>
          <w:tcPr>
            <w:tcW w:w="6804" w:type="dxa"/>
          </w:tcPr>
          <w:p w:rsidR="001D09EF" w:rsidRPr="00FE7688" w:rsidRDefault="001D09EF" w:rsidP="007D5521">
            <w:pPr>
              <w:pStyle w:val="affff3"/>
              <w:ind w:right="-959" w:firstLine="0"/>
              <w:rPr>
                <w:noProof/>
                <w:sz w:val="20"/>
                <w:lang w:eastAsia="en-US"/>
              </w:rPr>
            </w:pPr>
            <w:r w:rsidRPr="00FE7688">
              <w:rPr>
                <w:noProof/>
                <w:sz w:val="20"/>
                <w:lang w:eastAsia="en-US"/>
              </w:rPr>
              <w:t xml:space="preserve">Тип установленного погружного насоса </w:t>
            </w:r>
          </w:p>
        </w:tc>
        <w:tc>
          <w:tcPr>
            <w:tcW w:w="3261" w:type="dxa"/>
          </w:tcPr>
          <w:p w:rsidR="001D09EF" w:rsidRPr="00FE7688" w:rsidRDefault="001D09EF" w:rsidP="001547CE">
            <w:pPr>
              <w:pStyle w:val="affff3"/>
              <w:ind w:firstLine="0"/>
              <w:jc w:val="center"/>
              <w:rPr>
                <w:noProof/>
                <w:sz w:val="20"/>
                <w:lang w:eastAsia="en-US"/>
              </w:rPr>
            </w:pPr>
            <w:r w:rsidRPr="00FE7688">
              <w:rPr>
                <w:noProof/>
                <w:sz w:val="20"/>
                <w:lang w:eastAsia="en-US"/>
              </w:rPr>
              <w:t>SP 60-9</w:t>
            </w:r>
          </w:p>
        </w:tc>
      </w:tr>
      <w:tr w:rsidR="001D09EF" w:rsidRPr="00FE7688" w:rsidTr="001547CE">
        <w:tc>
          <w:tcPr>
            <w:tcW w:w="6804" w:type="dxa"/>
          </w:tcPr>
          <w:p w:rsidR="001D09EF" w:rsidRPr="00FE7688" w:rsidRDefault="001D09EF" w:rsidP="007D5521">
            <w:pPr>
              <w:pStyle w:val="affff3"/>
              <w:ind w:firstLine="0"/>
              <w:rPr>
                <w:noProof/>
                <w:sz w:val="20"/>
                <w:lang w:eastAsia="en-US"/>
              </w:rPr>
            </w:pPr>
            <w:r w:rsidRPr="00FE7688">
              <w:rPr>
                <w:noProof/>
                <w:sz w:val="20"/>
                <w:lang w:eastAsia="en-US"/>
              </w:rPr>
              <w:t>Напор, м</w:t>
            </w:r>
          </w:p>
        </w:tc>
        <w:tc>
          <w:tcPr>
            <w:tcW w:w="3261" w:type="dxa"/>
          </w:tcPr>
          <w:p w:rsidR="001D09EF" w:rsidRPr="00FE7688" w:rsidRDefault="001D09EF" w:rsidP="001547CE">
            <w:pPr>
              <w:pStyle w:val="affff3"/>
              <w:ind w:firstLine="0"/>
              <w:jc w:val="center"/>
              <w:rPr>
                <w:noProof/>
                <w:sz w:val="20"/>
                <w:lang w:eastAsia="en-US"/>
              </w:rPr>
            </w:pPr>
            <w:r w:rsidRPr="00FE7688">
              <w:rPr>
                <w:noProof/>
                <w:sz w:val="20"/>
                <w:lang w:eastAsia="en-US"/>
              </w:rPr>
              <w:t>68,48</w:t>
            </w:r>
          </w:p>
        </w:tc>
      </w:tr>
      <w:tr w:rsidR="001D09EF" w:rsidRPr="00FE7688" w:rsidTr="001547CE">
        <w:tc>
          <w:tcPr>
            <w:tcW w:w="6804" w:type="dxa"/>
          </w:tcPr>
          <w:p w:rsidR="001D09EF" w:rsidRPr="00FE7688" w:rsidRDefault="001D09EF" w:rsidP="007D5521">
            <w:pPr>
              <w:pStyle w:val="affff3"/>
              <w:ind w:firstLine="0"/>
              <w:rPr>
                <w:noProof/>
                <w:sz w:val="20"/>
                <w:lang w:eastAsia="en-US"/>
              </w:rPr>
            </w:pPr>
            <w:r w:rsidRPr="00FE7688">
              <w:rPr>
                <w:noProof/>
                <w:sz w:val="20"/>
                <w:lang w:eastAsia="en-US"/>
              </w:rPr>
              <w:t>Температура перекачиваемой воды, °С</w:t>
            </w:r>
          </w:p>
        </w:tc>
        <w:tc>
          <w:tcPr>
            <w:tcW w:w="3261" w:type="dxa"/>
          </w:tcPr>
          <w:p w:rsidR="001D09EF" w:rsidRPr="00FE7688" w:rsidRDefault="001D09EF" w:rsidP="001547CE">
            <w:pPr>
              <w:pStyle w:val="affff3"/>
              <w:ind w:firstLine="0"/>
              <w:jc w:val="center"/>
              <w:rPr>
                <w:noProof/>
                <w:sz w:val="20"/>
                <w:lang w:eastAsia="en-US"/>
              </w:rPr>
            </w:pPr>
            <w:r w:rsidRPr="00FE7688">
              <w:rPr>
                <w:noProof/>
                <w:sz w:val="20"/>
                <w:lang w:eastAsia="en-US"/>
              </w:rPr>
              <w:t>5-20</w:t>
            </w:r>
          </w:p>
        </w:tc>
      </w:tr>
      <w:tr w:rsidR="001D09EF" w:rsidRPr="00FE7688" w:rsidTr="001547CE">
        <w:tc>
          <w:tcPr>
            <w:tcW w:w="6804" w:type="dxa"/>
          </w:tcPr>
          <w:p w:rsidR="001D09EF" w:rsidRPr="00FE7688" w:rsidRDefault="001D09EF" w:rsidP="007D5521">
            <w:pPr>
              <w:pStyle w:val="affff3"/>
              <w:ind w:firstLine="0"/>
              <w:rPr>
                <w:noProof/>
                <w:sz w:val="20"/>
                <w:lang w:eastAsia="en-US"/>
              </w:rPr>
            </w:pPr>
            <w:r w:rsidRPr="00FE7688">
              <w:rPr>
                <w:noProof/>
                <w:sz w:val="20"/>
                <w:lang w:eastAsia="en-US"/>
              </w:rPr>
              <w:t xml:space="preserve">Водоочистная станция </w:t>
            </w:r>
          </w:p>
          <w:p w:rsidR="001D09EF" w:rsidRPr="00FE7688" w:rsidRDefault="001D09EF" w:rsidP="007D5521">
            <w:pPr>
              <w:pStyle w:val="affff3"/>
              <w:ind w:firstLine="0"/>
              <w:rPr>
                <w:noProof/>
                <w:sz w:val="20"/>
                <w:lang w:eastAsia="en-US"/>
              </w:rPr>
            </w:pPr>
            <w:r w:rsidRPr="00FE7688">
              <w:rPr>
                <w:noProof/>
                <w:sz w:val="20"/>
                <w:lang w:eastAsia="en-US"/>
              </w:rPr>
              <w:t>(производства НПП «Кавитон» г. Томск)</w:t>
            </w:r>
          </w:p>
        </w:tc>
        <w:tc>
          <w:tcPr>
            <w:tcW w:w="3261" w:type="dxa"/>
          </w:tcPr>
          <w:p w:rsidR="001D09EF" w:rsidRPr="00FE7688" w:rsidRDefault="001D09EF" w:rsidP="001547CE">
            <w:pPr>
              <w:pStyle w:val="affff3"/>
              <w:ind w:firstLine="0"/>
              <w:jc w:val="center"/>
              <w:rPr>
                <w:noProof/>
                <w:sz w:val="20"/>
                <w:lang w:eastAsia="en-US"/>
              </w:rPr>
            </w:pPr>
            <w:r w:rsidRPr="00FE7688">
              <w:rPr>
                <w:noProof/>
                <w:sz w:val="20"/>
                <w:lang w:eastAsia="en-US"/>
              </w:rPr>
              <w:t>1 шт.</w:t>
            </w:r>
          </w:p>
        </w:tc>
      </w:tr>
      <w:tr w:rsidR="001D09EF" w:rsidRPr="00FE7688" w:rsidTr="001547CE">
        <w:tc>
          <w:tcPr>
            <w:tcW w:w="6804" w:type="dxa"/>
            <w:vAlign w:val="center"/>
          </w:tcPr>
          <w:p w:rsidR="001D09EF" w:rsidRPr="00FE7688" w:rsidRDefault="007D5521" w:rsidP="007D5521">
            <w:pPr>
              <w:pStyle w:val="afffff2"/>
              <w:suppressAutoHyphens/>
              <w:jc w:val="left"/>
            </w:pPr>
            <w:r w:rsidRPr="00FE7688">
              <w:t xml:space="preserve">  </w:t>
            </w:r>
            <w:r w:rsidR="001D09EF" w:rsidRPr="00FE7688">
              <w:t>Производительность по воде, м3/сутки не более</w:t>
            </w:r>
          </w:p>
        </w:tc>
        <w:tc>
          <w:tcPr>
            <w:tcW w:w="3261" w:type="dxa"/>
          </w:tcPr>
          <w:p w:rsidR="001D09EF" w:rsidRPr="00FE7688" w:rsidRDefault="001D09EF" w:rsidP="001547CE">
            <w:pPr>
              <w:pStyle w:val="affff3"/>
              <w:ind w:firstLine="0"/>
              <w:jc w:val="center"/>
              <w:rPr>
                <w:noProof/>
                <w:sz w:val="20"/>
                <w:lang w:eastAsia="en-US"/>
              </w:rPr>
            </w:pPr>
            <w:r w:rsidRPr="00FE7688">
              <w:rPr>
                <w:noProof/>
                <w:sz w:val="20"/>
                <w:lang w:eastAsia="en-US"/>
              </w:rPr>
              <w:t>5000</w:t>
            </w:r>
          </w:p>
        </w:tc>
      </w:tr>
      <w:tr w:rsidR="001D09EF" w:rsidRPr="00FE7688" w:rsidTr="001547CE">
        <w:tc>
          <w:tcPr>
            <w:tcW w:w="6804" w:type="dxa"/>
            <w:vAlign w:val="center"/>
          </w:tcPr>
          <w:p w:rsidR="001D09EF" w:rsidRPr="00FE7688" w:rsidRDefault="007D5521" w:rsidP="007D5521">
            <w:pPr>
              <w:pStyle w:val="afffff2"/>
              <w:suppressAutoHyphens/>
              <w:jc w:val="left"/>
            </w:pPr>
            <w:r w:rsidRPr="00FE7688">
              <w:t xml:space="preserve">  </w:t>
            </w:r>
            <w:r w:rsidR="001D09EF" w:rsidRPr="00FE7688">
              <w:t>Давление воды на входе, МПа (кгс/см2)</w:t>
            </w:r>
          </w:p>
        </w:tc>
        <w:tc>
          <w:tcPr>
            <w:tcW w:w="3261" w:type="dxa"/>
          </w:tcPr>
          <w:p w:rsidR="001D09EF" w:rsidRPr="00FE7688" w:rsidRDefault="001D09EF" w:rsidP="001547CE">
            <w:pPr>
              <w:pStyle w:val="affff3"/>
              <w:ind w:firstLine="0"/>
              <w:jc w:val="center"/>
              <w:rPr>
                <w:noProof/>
                <w:sz w:val="20"/>
                <w:lang w:eastAsia="en-US"/>
              </w:rPr>
            </w:pPr>
            <w:r w:rsidRPr="00FE7688">
              <w:rPr>
                <w:noProof/>
                <w:sz w:val="20"/>
                <w:lang w:eastAsia="en-US"/>
              </w:rPr>
              <w:t>0,3 (3,0) -0,35 (3,5)</w:t>
            </w:r>
          </w:p>
        </w:tc>
      </w:tr>
      <w:tr w:rsidR="001D09EF" w:rsidRPr="00FE7688" w:rsidTr="001547CE">
        <w:tc>
          <w:tcPr>
            <w:tcW w:w="6804" w:type="dxa"/>
            <w:vAlign w:val="center"/>
          </w:tcPr>
          <w:p w:rsidR="001D09EF" w:rsidRPr="00FE7688" w:rsidRDefault="007D5521" w:rsidP="007D5521">
            <w:pPr>
              <w:pStyle w:val="afffff2"/>
              <w:suppressAutoHyphens/>
              <w:jc w:val="left"/>
            </w:pPr>
            <w:r w:rsidRPr="00FE7688">
              <w:t xml:space="preserve">  </w:t>
            </w:r>
            <w:r w:rsidR="001D09EF" w:rsidRPr="00FE7688">
              <w:t>Установленная электрическая  мощность, кВт</w:t>
            </w:r>
          </w:p>
        </w:tc>
        <w:tc>
          <w:tcPr>
            <w:tcW w:w="3261" w:type="dxa"/>
          </w:tcPr>
          <w:p w:rsidR="001D09EF" w:rsidRPr="00FE7688" w:rsidRDefault="001D09EF" w:rsidP="001547CE">
            <w:pPr>
              <w:pStyle w:val="affff3"/>
              <w:ind w:firstLine="0"/>
              <w:jc w:val="center"/>
              <w:rPr>
                <w:noProof/>
                <w:sz w:val="20"/>
                <w:lang w:eastAsia="en-US"/>
              </w:rPr>
            </w:pPr>
            <w:r w:rsidRPr="00FE7688">
              <w:rPr>
                <w:noProof/>
                <w:sz w:val="20"/>
                <w:lang w:eastAsia="en-US"/>
              </w:rPr>
              <w:t>564,65</w:t>
            </w:r>
          </w:p>
        </w:tc>
      </w:tr>
      <w:tr w:rsidR="001D09EF" w:rsidRPr="00FE7688" w:rsidTr="001547CE">
        <w:tc>
          <w:tcPr>
            <w:tcW w:w="6804" w:type="dxa"/>
            <w:vAlign w:val="center"/>
          </w:tcPr>
          <w:p w:rsidR="001D09EF" w:rsidRPr="00FE7688" w:rsidRDefault="007D5521" w:rsidP="007D5521">
            <w:pPr>
              <w:pStyle w:val="afffff2"/>
              <w:suppressAutoHyphens/>
              <w:jc w:val="left"/>
            </w:pPr>
            <w:r w:rsidRPr="00FE7688">
              <w:t xml:space="preserve">  </w:t>
            </w:r>
            <w:r w:rsidR="001D09EF" w:rsidRPr="00FE7688">
              <w:t>Потребляемая электрическая  мощность при максимальной производительности, кВт</w:t>
            </w:r>
          </w:p>
        </w:tc>
        <w:tc>
          <w:tcPr>
            <w:tcW w:w="3261" w:type="dxa"/>
          </w:tcPr>
          <w:p w:rsidR="001D09EF" w:rsidRPr="00FE7688" w:rsidRDefault="001D09EF" w:rsidP="001547CE">
            <w:pPr>
              <w:pStyle w:val="affff3"/>
              <w:ind w:firstLine="0"/>
              <w:jc w:val="center"/>
              <w:rPr>
                <w:noProof/>
                <w:sz w:val="20"/>
                <w:lang w:eastAsia="en-US"/>
              </w:rPr>
            </w:pPr>
            <w:r w:rsidRPr="00FE7688">
              <w:rPr>
                <w:noProof/>
                <w:sz w:val="20"/>
                <w:lang w:eastAsia="en-US"/>
              </w:rPr>
              <w:t>418,7</w:t>
            </w:r>
          </w:p>
        </w:tc>
      </w:tr>
      <w:tr w:rsidR="001D09EF" w:rsidRPr="00FE7688" w:rsidTr="001547CE">
        <w:tc>
          <w:tcPr>
            <w:tcW w:w="6804" w:type="dxa"/>
          </w:tcPr>
          <w:p w:rsidR="001D09EF" w:rsidRPr="00FE7688" w:rsidRDefault="001D09EF" w:rsidP="007D5521">
            <w:pPr>
              <w:ind w:firstLine="0"/>
              <w:rPr>
                <w:sz w:val="20"/>
                <w:szCs w:val="20"/>
              </w:rPr>
            </w:pPr>
            <w:r w:rsidRPr="00FE7688">
              <w:rPr>
                <w:sz w:val="20"/>
                <w:szCs w:val="20"/>
              </w:rPr>
              <w:t xml:space="preserve">Резервуары запаса чистой воды ёмк. </w:t>
            </w:r>
            <w:smartTag w:uri="urn:schemas-microsoft-com:office:smarttags" w:element="metricconverter">
              <w:smartTagPr>
                <w:attr w:name="ProductID" w:val="700 м3"/>
              </w:smartTagPr>
              <w:r w:rsidRPr="00FE7688">
                <w:rPr>
                  <w:sz w:val="20"/>
                  <w:szCs w:val="20"/>
                </w:rPr>
                <w:t>700 м3</w:t>
              </w:r>
            </w:smartTag>
          </w:p>
        </w:tc>
        <w:tc>
          <w:tcPr>
            <w:tcW w:w="3261" w:type="dxa"/>
          </w:tcPr>
          <w:p w:rsidR="001D09EF" w:rsidRPr="00FE7688" w:rsidRDefault="001D09EF" w:rsidP="001547CE">
            <w:pPr>
              <w:pStyle w:val="affff3"/>
              <w:ind w:firstLine="0"/>
              <w:jc w:val="center"/>
              <w:rPr>
                <w:noProof/>
                <w:sz w:val="20"/>
                <w:lang w:eastAsia="en-US"/>
              </w:rPr>
            </w:pPr>
            <w:r w:rsidRPr="00FE7688">
              <w:rPr>
                <w:noProof/>
                <w:sz w:val="20"/>
                <w:lang w:eastAsia="en-US"/>
              </w:rPr>
              <w:t>2 шт.</w:t>
            </w:r>
          </w:p>
        </w:tc>
      </w:tr>
      <w:tr w:rsidR="001D09EF" w:rsidRPr="00FE7688" w:rsidTr="001547CE">
        <w:tc>
          <w:tcPr>
            <w:tcW w:w="6804" w:type="dxa"/>
          </w:tcPr>
          <w:p w:rsidR="001D09EF" w:rsidRPr="00FE7688" w:rsidRDefault="001D09EF" w:rsidP="007D5521">
            <w:pPr>
              <w:ind w:firstLine="0"/>
              <w:rPr>
                <w:sz w:val="20"/>
                <w:szCs w:val="20"/>
              </w:rPr>
            </w:pPr>
            <w:r w:rsidRPr="00FE7688">
              <w:rPr>
                <w:sz w:val="20"/>
                <w:szCs w:val="20"/>
              </w:rPr>
              <w:t>Фильтры-поглотители</w:t>
            </w:r>
          </w:p>
        </w:tc>
        <w:tc>
          <w:tcPr>
            <w:tcW w:w="3261" w:type="dxa"/>
          </w:tcPr>
          <w:p w:rsidR="001D09EF" w:rsidRPr="00FE7688" w:rsidRDefault="001D09EF" w:rsidP="001547CE">
            <w:pPr>
              <w:pStyle w:val="affff3"/>
              <w:ind w:firstLine="0"/>
              <w:jc w:val="center"/>
              <w:rPr>
                <w:noProof/>
                <w:sz w:val="20"/>
                <w:lang w:eastAsia="en-US"/>
              </w:rPr>
            </w:pPr>
            <w:r w:rsidRPr="00FE7688">
              <w:rPr>
                <w:noProof/>
                <w:sz w:val="20"/>
                <w:lang w:eastAsia="en-US"/>
              </w:rPr>
              <w:t>2 шт.</w:t>
            </w:r>
          </w:p>
        </w:tc>
      </w:tr>
      <w:tr w:rsidR="001D09EF" w:rsidRPr="00FE7688" w:rsidTr="001547CE">
        <w:tc>
          <w:tcPr>
            <w:tcW w:w="6804" w:type="dxa"/>
          </w:tcPr>
          <w:p w:rsidR="001D09EF" w:rsidRPr="00FE7688" w:rsidRDefault="001D09EF" w:rsidP="007D5521">
            <w:pPr>
              <w:ind w:firstLine="0"/>
              <w:rPr>
                <w:sz w:val="20"/>
                <w:szCs w:val="20"/>
              </w:rPr>
            </w:pPr>
            <w:r w:rsidRPr="00FE7688">
              <w:rPr>
                <w:sz w:val="20"/>
                <w:szCs w:val="20"/>
              </w:rPr>
              <w:t xml:space="preserve">Резервуар условно чистых вод ёмк. </w:t>
            </w:r>
            <w:smartTag w:uri="urn:schemas-microsoft-com:office:smarttags" w:element="metricconverter">
              <w:smartTagPr>
                <w:attr w:name="ProductID" w:val="50 м3"/>
              </w:smartTagPr>
              <w:r w:rsidRPr="00FE7688">
                <w:rPr>
                  <w:sz w:val="20"/>
                  <w:szCs w:val="20"/>
                </w:rPr>
                <w:t>50 м3</w:t>
              </w:r>
            </w:smartTag>
          </w:p>
        </w:tc>
        <w:tc>
          <w:tcPr>
            <w:tcW w:w="3261" w:type="dxa"/>
          </w:tcPr>
          <w:p w:rsidR="001D09EF" w:rsidRPr="00FE7688" w:rsidRDefault="001D09EF" w:rsidP="001547CE">
            <w:pPr>
              <w:pStyle w:val="affff3"/>
              <w:ind w:firstLine="0"/>
              <w:jc w:val="center"/>
              <w:rPr>
                <w:noProof/>
                <w:sz w:val="20"/>
                <w:lang w:eastAsia="en-US"/>
              </w:rPr>
            </w:pPr>
            <w:r w:rsidRPr="00FE7688">
              <w:rPr>
                <w:noProof/>
                <w:sz w:val="20"/>
                <w:lang w:eastAsia="en-US"/>
              </w:rPr>
              <w:t>1 шт.</w:t>
            </w:r>
          </w:p>
        </w:tc>
      </w:tr>
      <w:tr w:rsidR="001D09EF" w:rsidRPr="00FE7688" w:rsidTr="001547CE">
        <w:tc>
          <w:tcPr>
            <w:tcW w:w="6804" w:type="dxa"/>
          </w:tcPr>
          <w:p w:rsidR="001D09EF" w:rsidRPr="00FE7688" w:rsidRDefault="001D09EF" w:rsidP="00FE7688">
            <w:pPr>
              <w:ind w:firstLine="0"/>
              <w:rPr>
                <w:sz w:val="20"/>
                <w:szCs w:val="20"/>
              </w:rPr>
            </w:pPr>
            <w:r w:rsidRPr="00FE7688">
              <w:rPr>
                <w:sz w:val="20"/>
                <w:szCs w:val="20"/>
              </w:rPr>
              <w:t xml:space="preserve">Резервуар условно чистых вод ёмк. </w:t>
            </w:r>
            <w:smartTag w:uri="urn:schemas-microsoft-com:office:smarttags" w:element="metricconverter">
              <w:smartTagPr>
                <w:attr w:name="ProductID" w:val="25 м3"/>
              </w:smartTagPr>
              <w:r w:rsidRPr="00FE7688">
                <w:rPr>
                  <w:sz w:val="20"/>
                  <w:szCs w:val="20"/>
                </w:rPr>
                <w:t>25 м3</w:t>
              </w:r>
            </w:smartTag>
          </w:p>
        </w:tc>
        <w:tc>
          <w:tcPr>
            <w:tcW w:w="3261" w:type="dxa"/>
          </w:tcPr>
          <w:p w:rsidR="001D09EF" w:rsidRPr="00FE7688" w:rsidRDefault="001D09EF" w:rsidP="001547CE">
            <w:pPr>
              <w:pStyle w:val="affff3"/>
              <w:ind w:firstLine="0"/>
              <w:jc w:val="center"/>
              <w:rPr>
                <w:noProof/>
                <w:sz w:val="20"/>
                <w:lang w:eastAsia="en-US"/>
              </w:rPr>
            </w:pPr>
            <w:r w:rsidRPr="00FE7688">
              <w:rPr>
                <w:noProof/>
                <w:sz w:val="20"/>
                <w:lang w:eastAsia="en-US"/>
              </w:rPr>
              <w:t>1 шт.</w:t>
            </w:r>
          </w:p>
        </w:tc>
      </w:tr>
      <w:tr w:rsidR="001D09EF" w:rsidRPr="00FE7688" w:rsidTr="001547CE">
        <w:tc>
          <w:tcPr>
            <w:tcW w:w="6804" w:type="dxa"/>
          </w:tcPr>
          <w:p w:rsidR="001D09EF" w:rsidRPr="00FE7688" w:rsidRDefault="001D09EF" w:rsidP="00FE7688">
            <w:pPr>
              <w:ind w:firstLine="0"/>
              <w:rPr>
                <w:sz w:val="20"/>
                <w:szCs w:val="20"/>
              </w:rPr>
            </w:pPr>
            <w:r w:rsidRPr="00FE7688">
              <w:rPr>
                <w:sz w:val="20"/>
                <w:szCs w:val="20"/>
              </w:rPr>
              <w:t xml:space="preserve">Выгреб ёмк. </w:t>
            </w:r>
            <w:smartTag w:uri="urn:schemas-microsoft-com:office:smarttags" w:element="metricconverter">
              <w:smartTagPr>
                <w:attr w:name="ProductID" w:val="10 м3"/>
              </w:smartTagPr>
              <w:r w:rsidRPr="00FE7688">
                <w:rPr>
                  <w:sz w:val="20"/>
                  <w:szCs w:val="20"/>
                </w:rPr>
                <w:t>10 м3</w:t>
              </w:r>
            </w:smartTag>
          </w:p>
        </w:tc>
        <w:tc>
          <w:tcPr>
            <w:tcW w:w="3261" w:type="dxa"/>
          </w:tcPr>
          <w:p w:rsidR="001D09EF" w:rsidRPr="00FE7688" w:rsidRDefault="001D09EF" w:rsidP="001547CE">
            <w:pPr>
              <w:pStyle w:val="affff3"/>
              <w:ind w:firstLine="0"/>
              <w:jc w:val="center"/>
              <w:rPr>
                <w:noProof/>
                <w:sz w:val="20"/>
                <w:lang w:eastAsia="en-US"/>
              </w:rPr>
            </w:pPr>
            <w:r w:rsidRPr="00FE7688">
              <w:rPr>
                <w:noProof/>
                <w:sz w:val="20"/>
                <w:lang w:eastAsia="en-US"/>
              </w:rPr>
              <w:t>1 шт.</w:t>
            </w:r>
          </w:p>
        </w:tc>
      </w:tr>
    </w:tbl>
    <w:p w:rsidR="001D09EF" w:rsidRPr="00FE7688" w:rsidRDefault="001D09EF" w:rsidP="001D09EF">
      <w:pPr>
        <w:pStyle w:val="affff3"/>
        <w:ind w:left="284" w:firstLine="567"/>
        <w:rPr>
          <w:snapToGrid w:val="0"/>
          <w:sz w:val="20"/>
        </w:rPr>
      </w:pPr>
    </w:p>
    <w:p w:rsidR="001D09EF" w:rsidRDefault="00996046" w:rsidP="002B326F">
      <w:r>
        <w:t xml:space="preserve">Строительство объекта осуществляется в сроки установленные проектом организации строительства. </w:t>
      </w:r>
      <w:r w:rsidR="001D09EF">
        <w:t>Начало строительства сентябрь 2013 года. Срок сдачи объекта в эксплуатацию июль 2015 года.</w:t>
      </w:r>
    </w:p>
    <w:p w:rsidR="002E1FDB" w:rsidRDefault="002E1FDB" w:rsidP="0042685A">
      <w:pPr>
        <w:pStyle w:val="30"/>
        <w:numPr>
          <w:ilvl w:val="2"/>
          <w:numId w:val="49"/>
        </w:numPr>
      </w:pPr>
      <w:bookmarkStart w:id="22" w:name="_Toc406026683"/>
      <w:r>
        <w:t xml:space="preserve">Водозабор </w:t>
      </w:r>
      <w:r w:rsidR="00F61707">
        <w:t>мкр.Нефтяник</w:t>
      </w:r>
      <w:bookmarkEnd w:id="22"/>
    </w:p>
    <w:p w:rsidR="005C0FEA" w:rsidRPr="005C0FEA" w:rsidRDefault="005C0FEA" w:rsidP="005C0FEA">
      <w:pPr>
        <w:pStyle w:val="affff3"/>
        <w:ind w:firstLine="540"/>
        <w:rPr>
          <w:noProof/>
          <w:sz w:val="24"/>
          <w:szCs w:val="22"/>
          <w:lang w:eastAsia="en-US"/>
        </w:rPr>
      </w:pPr>
      <w:r w:rsidRPr="005C0FEA">
        <w:rPr>
          <w:noProof/>
          <w:sz w:val="24"/>
          <w:szCs w:val="22"/>
          <w:lang w:eastAsia="en-US"/>
        </w:rPr>
        <w:t xml:space="preserve">Подготовка воды до требований санитарных правил и норм – СанПиН. Вода, подлежащая обезжелезиванию, от подземного источника   под напором погружных насосов подается на станцию обезжелезивания на напорные фильтры последовательно соединенные ФОВ, предварительно пройдя через смеситель, в который подаётся воздух для окисления двухвалентного железа. Фильтры загружены кварцевым песком фракция 0,7 – </w:t>
      </w:r>
      <w:smartTag w:uri="urn:schemas-microsoft-com:office:smarttags" w:element="metricconverter">
        <w:smartTagPr>
          <w:attr w:name="ProductID" w:val="1,2 мм"/>
        </w:smartTagPr>
        <w:r w:rsidRPr="005C0FEA">
          <w:rPr>
            <w:noProof/>
            <w:sz w:val="24"/>
            <w:szCs w:val="22"/>
            <w:lang w:eastAsia="en-US"/>
          </w:rPr>
          <w:t>1,2 мм</w:t>
        </w:r>
      </w:smartTag>
      <w:r w:rsidRPr="005C0FEA">
        <w:rPr>
          <w:noProof/>
          <w:sz w:val="24"/>
          <w:szCs w:val="22"/>
          <w:lang w:eastAsia="en-US"/>
        </w:rPr>
        <w:t>.</w:t>
      </w:r>
    </w:p>
    <w:p w:rsidR="005C0FEA" w:rsidRPr="005C0FEA" w:rsidRDefault="005C0FEA" w:rsidP="005C0FEA">
      <w:pPr>
        <w:pStyle w:val="affff3"/>
        <w:ind w:firstLine="540"/>
        <w:rPr>
          <w:noProof/>
          <w:sz w:val="24"/>
          <w:szCs w:val="22"/>
          <w:lang w:eastAsia="en-US"/>
        </w:rPr>
      </w:pPr>
      <w:r w:rsidRPr="005C0FEA">
        <w:rPr>
          <w:noProof/>
          <w:sz w:val="24"/>
          <w:szCs w:val="22"/>
          <w:lang w:eastAsia="en-US"/>
        </w:rPr>
        <w:t>Принятый метод обезжелезивания воды - фильтрование на напорных фильтрах с предварительной  упрощённой аэрацией основан на способности воды, содержащей двухвалентное железо и растворенный кислород, при фильтрации через зернистый слой выделять железо на поверхности зерен песчаной загрузки, образуя каталитическую плёнку, под действием сил прилипания.</w:t>
      </w:r>
    </w:p>
    <w:p w:rsidR="005C0FEA" w:rsidRPr="005C0FEA" w:rsidRDefault="005C0FEA" w:rsidP="005C0FEA">
      <w:pPr>
        <w:pStyle w:val="affff3"/>
        <w:ind w:firstLine="540"/>
        <w:rPr>
          <w:noProof/>
          <w:sz w:val="24"/>
          <w:szCs w:val="22"/>
          <w:lang w:eastAsia="en-US"/>
        </w:rPr>
      </w:pPr>
      <w:r w:rsidRPr="005C0FEA">
        <w:rPr>
          <w:noProof/>
          <w:sz w:val="24"/>
          <w:szCs w:val="22"/>
          <w:lang w:eastAsia="en-US"/>
        </w:rPr>
        <w:t>Необходимым условием обезжелезивания является наличие в воде кислорода.</w:t>
      </w:r>
    </w:p>
    <w:p w:rsidR="005C0FEA" w:rsidRPr="005C0FEA" w:rsidRDefault="005C0FEA" w:rsidP="005C0FEA">
      <w:pPr>
        <w:pStyle w:val="affff3"/>
        <w:ind w:firstLine="540"/>
        <w:rPr>
          <w:noProof/>
          <w:sz w:val="24"/>
          <w:szCs w:val="22"/>
          <w:lang w:eastAsia="en-US"/>
        </w:rPr>
      </w:pPr>
      <w:r w:rsidRPr="005C0FEA">
        <w:rPr>
          <w:noProof/>
          <w:sz w:val="24"/>
          <w:szCs w:val="22"/>
          <w:lang w:eastAsia="en-US"/>
        </w:rPr>
        <w:t>Обогащение исходной воды кислородом достигается путём подачи воздуха в трубопровод из воздухосборника, куда он нагнетается компрессором.</w:t>
      </w:r>
    </w:p>
    <w:p w:rsidR="005C0FEA" w:rsidRPr="005C0FEA" w:rsidRDefault="005C0FEA" w:rsidP="005C0FEA">
      <w:pPr>
        <w:pStyle w:val="affff3"/>
        <w:ind w:firstLine="540"/>
        <w:rPr>
          <w:noProof/>
          <w:sz w:val="24"/>
          <w:szCs w:val="22"/>
          <w:lang w:eastAsia="en-US"/>
        </w:rPr>
      </w:pPr>
      <w:r w:rsidRPr="005C0FEA">
        <w:rPr>
          <w:noProof/>
          <w:sz w:val="24"/>
          <w:szCs w:val="22"/>
          <w:lang w:eastAsia="en-US"/>
        </w:rPr>
        <w:t>После фильтров вода поступает в 2 резервуара чистой воды (РЧВ) В трубопровод вышедшей из РЧВ дозируется раствор хлорной извести для обеззараживания. Промывка фильтров осуществляется с РЧВ.</w:t>
      </w:r>
    </w:p>
    <w:p w:rsidR="005C0FEA" w:rsidRPr="005C0FEA" w:rsidRDefault="005C0FEA" w:rsidP="005C0FEA">
      <w:pPr>
        <w:pStyle w:val="affff3"/>
        <w:ind w:firstLine="540"/>
        <w:rPr>
          <w:noProof/>
          <w:sz w:val="24"/>
          <w:szCs w:val="22"/>
          <w:lang w:eastAsia="en-US"/>
        </w:rPr>
      </w:pPr>
      <w:r w:rsidRPr="005C0FEA">
        <w:rPr>
          <w:noProof/>
          <w:sz w:val="24"/>
          <w:szCs w:val="22"/>
          <w:lang w:eastAsia="en-US"/>
        </w:rPr>
        <w:t xml:space="preserve">Далее вода по всасывающему трубопроводу поступает в отдельно стоящую насосную станцию второго подъёма, откуда насосами (один в работе, один в резерве, один пожарный) подаётся потребителю. </w:t>
      </w:r>
    </w:p>
    <w:p w:rsidR="00F61707" w:rsidRPr="00F42AB5" w:rsidRDefault="005C0FEA" w:rsidP="005C0FEA">
      <w:pPr>
        <w:spacing w:after="0"/>
      </w:pPr>
      <w:r>
        <w:t xml:space="preserve"> </w:t>
      </w:r>
      <w:r w:rsidRPr="00A024F8">
        <w:t>Транспортировка питьевой воды потребителям в жилую застройку, на предприятия, источники теплоснабжения осуществляется насосной станцией 2-го подъема</w:t>
      </w:r>
      <w:r>
        <w:t>.</w:t>
      </w:r>
      <w:r w:rsidRPr="00A024F8">
        <w:t xml:space="preserve"> </w:t>
      </w:r>
      <w:r w:rsidR="00463E8E" w:rsidRPr="00195C2E">
        <w:t xml:space="preserve">Добываемая </w:t>
      </w:r>
      <w:r w:rsidR="004231B8">
        <w:t xml:space="preserve">на водозаборе </w:t>
      </w:r>
      <w:r w:rsidR="00F61707">
        <w:t>мкр.Нефтяник</w:t>
      </w:r>
      <w:r w:rsidR="004231B8">
        <w:t xml:space="preserve"> </w:t>
      </w:r>
      <w:r w:rsidR="00463E8E" w:rsidRPr="00195C2E">
        <w:t xml:space="preserve">вода </w:t>
      </w:r>
      <w:r>
        <w:t xml:space="preserve">после очистки воды на станции обезжелезивания </w:t>
      </w:r>
      <w:r w:rsidR="00463E8E" w:rsidRPr="00195C2E">
        <w:t>соответствует требованиям к качеству СанПиН 2.1.4.1074-01 «Питьевая вода. Гигиенические требования к качеству воды централизованных систем питьевого водоснабжения. Контроль качества».</w:t>
      </w:r>
      <w:r w:rsidR="005454F5">
        <w:t xml:space="preserve"> </w:t>
      </w:r>
    </w:p>
    <w:p w:rsidR="005454F5" w:rsidRPr="00463E8E" w:rsidRDefault="005C0FEA" w:rsidP="005454F5">
      <w:r>
        <w:t>После воода в эксплуатацию водоочистных сооружений на Центральном водозаборе ВОС 5000 м3/сут, с целью оптимизации технологического процесса и затрат по услуге водоснабжения. Станция водоочистки мкр. Нефтяник и водозабор планируется к консервации с последующей ликвидацией.</w:t>
      </w:r>
    </w:p>
    <w:p w:rsidR="0040202F" w:rsidRPr="00674E5B" w:rsidRDefault="00F42647" w:rsidP="0042685A">
      <w:pPr>
        <w:pStyle w:val="22"/>
        <w:numPr>
          <w:ilvl w:val="1"/>
          <w:numId w:val="49"/>
        </w:numPr>
      </w:pPr>
      <w:bookmarkStart w:id="23" w:name="_Toc406026684"/>
      <w:r w:rsidRPr="00216F7D">
        <w:t>Описание</w:t>
      </w:r>
      <w:r w:rsidRPr="00674E5B">
        <w:t xml:space="preserve"> состояния и функционирования существующих насосных станций</w:t>
      </w:r>
      <w:bookmarkEnd w:id="23"/>
    </w:p>
    <w:p w:rsidR="00996E82" w:rsidRDefault="00996E82" w:rsidP="0042685A">
      <w:pPr>
        <w:pStyle w:val="30"/>
        <w:numPr>
          <w:ilvl w:val="2"/>
          <w:numId w:val="49"/>
        </w:numPr>
      </w:pPr>
      <w:bookmarkStart w:id="24" w:name="_Toc406026685"/>
      <w:r w:rsidRPr="00F42647">
        <w:t>Н</w:t>
      </w:r>
      <w:r>
        <w:t xml:space="preserve">асосная станция второго подъема </w:t>
      </w:r>
      <w:r w:rsidR="00D43140">
        <w:t>Центрального</w:t>
      </w:r>
      <w:r>
        <w:t xml:space="preserve"> водозабора</w:t>
      </w:r>
      <w:r w:rsidR="003A28C0">
        <w:t xml:space="preserve"> и мкр. Нефтяник</w:t>
      </w:r>
      <w:r w:rsidR="005C0FEA">
        <w:t>.</w:t>
      </w:r>
      <w:bookmarkEnd w:id="24"/>
    </w:p>
    <w:p w:rsidR="00F42647" w:rsidRPr="00F42647" w:rsidRDefault="00F42647" w:rsidP="002B326F">
      <w:r w:rsidRPr="006B29C0">
        <w:rPr>
          <w:b/>
        </w:rPr>
        <w:t>Насосная станция второго подъема</w:t>
      </w:r>
      <w:r w:rsidRPr="00F42647">
        <w:t xml:space="preserve"> расположена на территории </w:t>
      </w:r>
      <w:r w:rsidR="005C0FEA">
        <w:t>Центрального</w:t>
      </w:r>
      <w:r w:rsidRPr="00F42647">
        <w:t xml:space="preserve"> водозабора</w:t>
      </w:r>
      <w:r w:rsidR="00F03F8E">
        <w:t>.</w:t>
      </w:r>
    </w:p>
    <w:p w:rsidR="000E735F" w:rsidRDefault="001D435E" w:rsidP="000E735F">
      <w:r>
        <w:t>Подача воды осуществляется по двум</w:t>
      </w:r>
      <w:r w:rsidR="000E735F">
        <w:t xml:space="preserve"> водоводам</w:t>
      </w:r>
      <w:r>
        <w:t xml:space="preserve"> </w:t>
      </w:r>
      <w:r w:rsidR="000E735F">
        <w:t xml:space="preserve">диаметром </w:t>
      </w:r>
      <w:r w:rsidR="00E04FED">
        <w:t>235</w:t>
      </w:r>
      <w:r w:rsidR="000E735F">
        <w:t xml:space="preserve"> мм – на потребителей </w:t>
      </w:r>
      <w:r>
        <w:t>Междуреченского</w:t>
      </w:r>
      <w:r w:rsidR="000E735F">
        <w:t xml:space="preserve"> городского поселения</w:t>
      </w:r>
      <w:r w:rsidR="003A28C0">
        <w:t xml:space="preserve"> Центральной части поселка и ст</w:t>
      </w:r>
      <w:r w:rsidR="000E735F">
        <w:t>.</w:t>
      </w:r>
      <w:r w:rsidR="003A28C0">
        <w:t xml:space="preserve"> Устье-Аха</w:t>
      </w:r>
      <w:r w:rsidR="006660EC">
        <w:t>.</w:t>
      </w:r>
    </w:p>
    <w:p w:rsidR="001D435E" w:rsidRPr="00A024F8" w:rsidRDefault="001D435E" w:rsidP="001D435E">
      <w:pPr>
        <w:autoSpaceDE/>
        <w:autoSpaceDN/>
        <w:adjustRightInd/>
        <w:spacing w:after="0"/>
      </w:pPr>
      <w:r w:rsidRPr="00A024F8">
        <w:t xml:space="preserve">Насосная станция второго подъема – 8 насосов (2 в работе, 6 в резерве), </w:t>
      </w:r>
      <w:r>
        <w:t xml:space="preserve">марка насосов Grundfos NB 65-200/198 номинальной </w:t>
      </w:r>
      <w:r w:rsidRPr="00A024F8">
        <w:t>производительн</w:t>
      </w:r>
      <w:r>
        <w:t>остью</w:t>
      </w:r>
      <w:r w:rsidRPr="00A024F8">
        <w:t xml:space="preserve"> </w:t>
      </w:r>
      <w:r>
        <w:t>117</w:t>
      </w:r>
      <w:r w:rsidRPr="00A024F8">
        <w:t xml:space="preserve">  м3/час</w:t>
      </w:r>
      <w:r w:rsidR="006660EC">
        <w:t>.</w:t>
      </w:r>
    </w:p>
    <w:p w:rsidR="000E735F" w:rsidRDefault="000E735F" w:rsidP="000E735F">
      <w:pPr>
        <w:rPr>
          <w:noProof w:val="0"/>
          <w:szCs w:val="24"/>
          <w:lang w:eastAsia="ru-RU"/>
        </w:rPr>
      </w:pPr>
      <w:r w:rsidRPr="00F42647">
        <w:t xml:space="preserve"> Их характеристики приведены в таблице 3.</w:t>
      </w:r>
      <w:r w:rsidR="00CE4772">
        <w:t>1</w:t>
      </w:r>
      <w:r w:rsidR="00FE7688">
        <w:t>2</w:t>
      </w:r>
      <w:r w:rsidRPr="00F42647">
        <w:t>.</w:t>
      </w:r>
      <w:r>
        <w:t xml:space="preserve"> Насосные агрегаты работают на общую гребенку, раздельная регулировка по водоводам не производится. Величина напора на гребенке составляет </w:t>
      </w:r>
      <w:r w:rsidR="00E45290">
        <w:t>65</w:t>
      </w:r>
      <w:r>
        <w:t xml:space="preserve"> м.</w:t>
      </w:r>
    </w:p>
    <w:p w:rsidR="00F42647" w:rsidRPr="00B70126" w:rsidRDefault="00F42647" w:rsidP="00127F72">
      <w:pPr>
        <w:autoSpaceDE/>
        <w:autoSpaceDN/>
        <w:adjustRightInd/>
        <w:spacing w:before="120" w:after="0"/>
        <w:ind w:firstLine="0"/>
        <w:rPr>
          <w:noProof w:val="0"/>
        </w:rPr>
      </w:pPr>
      <w:bookmarkStart w:id="25" w:name="_Ref327743012"/>
      <w:bookmarkStart w:id="26" w:name="_Ref327742993"/>
      <w:bookmarkStart w:id="27" w:name="_Toc328140944"/>
      <w:bookmarkStart w:id="28" w:name="_Toc328145240"/>
      <w:bookmarkStart w:id="29" w:name="_Toc328338494"/>
      <w:bookmarkStart w:id="30" w:name="_Toc334172390"/>
      <w:r w:rsidRPr="00B70126">
        <w:rPr>
          <w:noProof w:val="0"/>
        </w:rPr>
        <w:t xml:space="preserve">Таблица </w:t>
      </w:r>
      <w:bookmarkEnd w:id="25"/>
      <w:r>
        <w:rPr>
          <w:noProof w:val="0"/>
        </w:rPr>
        <w:t>3.</w:t>
      </w:r>
      <w:r w:rsidRPr="00CE4772">
        <w:rPr>
          <w:noProof w:val="0"/>
        </w:rPr>
        <w:t>1</w:t>
      </w:r>
      <w:r w:rsidR="00FE7688">
        <w:rPr>
          <w:noProof w:val="0"/>
        </w:rPr>
        <w:t>2</w:t>
      </w:r>
      <w:r w:rsidR="00C66612">
        <w:rPr>
          <w:noProof w:val="0"/>
        </w:rPr>
        <w:t>.</w:t>
      </w:r>
      <w:r w:rsidR="0092726E">
        <w:rPr>
          <w:noProof w:val="0"/>
        </w:rPr>
        <w:t xml:space="preserve"> </w:t>
      </w:r>
      <w:r w:rsidRPr="00B70126">
        <w:rPr>
          <w:noProof w:val="0"/>
        </w:rPr>
        <w:t xml:space="preserve">Характеристика оборудования </w:t>
      </w:r>
      <w:r w:rsidR="0092726E">
        <w:rPr>
          <w:noProof w:val="0"/>
        </w:rPr>
        <w:t>насосной станции 2-го</w:t>
      </w:r>
      <w:r>
        <w:rPr>
          <w:noProof w:val="0"/>
        </w:rPr>
        <w:t xml:space="preserve"> </w:t>
      </w:r>
      <w:r w:rsidRPr="00B70126">
        <w:rPr>
          <w:noProof w:val="0"/>
        </w:rPr>
        <w:t xml:space="preserve">подъема </w:t>
      </w:r>
      <w:r w:rsidR="001D435E">
        <w:rPr>
          <w:noProof w:val="0"/>
        </w:rPr>
        <w:t xml:space="preserve">Центрального </w:t>
      </w:r>
      <w:r w:rsidRPr="00B70126">
        <w:rPr>
          <w:noProof w:val="0"/>
        </w:rPr>
        <w:t>водозабора</w:t>
      </w:r>
      <w:bookmarkEnd w:id="26"/>
      <w:bookmarkEnd w:id="27"/>
      <w:bookmarkEnd w:id="28"/>
      <w:bookmarkEnd w:id="29"/>
      <w:bookmarkEnd w:id="30"/>
    </w:p>
    <w:tbl>
      <w:tblPr>
        <w:tblW w:w="521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6"/>
        <w:gridCol w:w="2499"/>
        <w:gridCol w:w="1994"/>
        <w:gridCol w:w="1156"/>
        <w:gridCol w:w="1344"/>
        <w:gridCol w:w="1787"/>
        <w:gridCol w:w="1337"/>
      </w:tblGrid>
      <w:tr w:rsidR="00F42647" w:rsidRPr="0097629C" w:rsidTr="00E45290">
        <w:trPr>
          <w:trHeight w:val="195"/>
          <w:tblHeader/>
          <w:jc w:val="center"/>
        </w:trPr>
        <w:tc>
          <w:tcPr>
            <w:tcW w:w="211" w:type="pct"/>
            <w:vMerge w:val="restart"/>
            <w:vAlign w:val="center"/>
          </w:tcPr>
          <w:p w:rsidR="00F42647" w:rsidRPr="0097629C" w:rsidRDefault="00F42647" w:rsidP="00363F16">
            <w:pPr>
              <w:pStyle w:val="afffff2"/>
            </w:pPr>
            <w:r w:rsidRPr="0097629C">
              <w:t>№</w:t>
            </w:r>
          </w:p>
        </w:tc>
        <w:tc>
          <w:tcPr>
            <w:tcW w:w="1183" w:type="pct"/>
            <w:vMerge w:val="restart"/>
            <w:vAlign w:val="center"/>
          </w:tcPr>
          <w:p w:rsidR="00F42647" w:rsidRPr="0097629C" w:rsidRDefault="00F42647" w:rsidP="00363F16">
            <w:pPr>
              <w:pStyle w:val="afffff2"/>
            </w:pPr>
            <w:r w:rsidRPr="0097629C">
              <w:t>Марка насоса</w:t>
            </w:r>
          </w:p>
        </w:tc>
        <w:tc>
          <w:tcPr>
            <w:tcW w:w="944" w:type="pct"/>
            <w:vMerge w:val="restart"/>
            <w:vAlign w:val="center"/>
          </w:tcPr>
          <w:p w:rsidR="00F42647" w:rsidRPr="0097629C" w:rsidRDefault="00F42647" w:rsidP="00363F16">
            <w:pPr>
              <w:pStyle w:val="afffff2"/>
            </w:pPr>
            <w:r w:rsidRPr="0097629C">
              <w:t>Производительность,</w:t>
            </w:r>
          </w:p>
          <w:p w:rsidR="00F42647" w:rsidRPr="0097629C" w:rsidRDefault="00F42647" w:rsidP="00363F16">
            <w:pPr>
              <w:pStyle w:val="afffff2"/>
            </w:pPr>
            <w:r w:rsidRPr="0097629C">
              <w:t>м</w:t>
            </w:r>
            <w:r w:rsidRPr="0097629C">
              <w:rPr>
                <w:vertAlign w:val="superscript"/>
              </w:rPr>
              <w:t>3</w:t>
            </w:r>
            <w:r w:rsidR="004A5095">
              <w:t>/ч</w:t>
            </w:r>
          </w:p>
        </w:tc>
        <w:tc>
          <w:tcPr>
            <w:tcW w:w="547" w:type="pct"/>
            <w:vMerge w:val="restart"/>
            <w:vAlign w:val="center"/>
          </w:tcPr>
          <w:p w:rsidR="00F42647" w:rsidRPr="0097629C" w:rsidRDefault="00F42647" w:rsidP="00363F16">
            <w:pPr>
              <w:pStyle w:val="afffff2"/>
            </w:pPr>
            <w:r w:rsidRPr="0097629C">
              <w:t>Напор, м</w:t>
            </w:r>
          </w:p>
        </w:tc>
        <w:tc>
          <w:tcPr>
            <w:tcW w:w="2115" w:type="pct"/>
            <w:gridSpan w:val="3"/>
            <w:vAlign w:val="center"/>
          </w:tcPr>
          <w:p w:rsidR="00F42647" w:rsidRPr="0097629C" w:rsidRDefault="00F42647" w:rsidP="00363F16">
            <w:pPr>
              <w:pStyle w:val="afffff2"/>
            </w:pPr>
            <w:r w:rsidRPr="0097629C">
              <w:t>Электродвигатель</w:t>
            </w:r>
          </w:p>
        </w:tc>
      </w:tr>
      <w:tr w:rsidR="00F42647" w:rsidRPr="0097629C" w:rsidTr="00E45290">
        <w:trPr>
          <w:trHeight w:val="345"/>
          <w:tblHeader/>
          <w:jc w:val="center"/>
        </w:trPr>
        <w:tc>
          <w:tcPr>
            <w:tcW w:w="211" w:type="pct"/>
            <w:vMerge/>
            <w:vAlign w:val="center"/>
          </w:tcPr>
          <w:p w:rsidR="00F42647" w:rsidRPr="0097629C" w:rsidRDefault="00F42647" w:rsidP="00363F16">
            <w:pPr>
              <w:pStyle w:val="afffff2"/>
            </w:pPr>
          </w:p>
        </w:tc>
        <w:tc>
          <w:tcPr>
            <w:tcW w:w="1183" w:type="pct"/>
            <w:vMerge/>
            <w:vAlign w:val="center"/>
          </w:tcPr>
          <w:p w:rsidR="00F42647" w:rsidRPr="0097629C" w:rsidRDefault="00F42647" w:rsidP="00363F16">
            <w:pPr>
              <w:pStyle w:val="afffff2"/>
            </w:pPr>
          </w:p>
        </w:tc>
        <w:tc>
          <w:tcPr>
            <w:tcW w:w="944" w:type="pct"/>
            <w:vMerge/>
            <w:vAlign w:val="center"/>
          </w:tcPr>
          <w:p w:rsidR="00F42647" w:rsidRPr="0097629C" w:rsidRDefault="00F42647" w:rsidP="00363F16">
            <w:pPr>
              <w:pStyle w:val="afffff2"/>
            </w:pPr>
          </w:p>
        </w:tc>
        <w:tc>
          <w:tcPr>
            <w:tcW w:w="547" w:type="pct"/>
            <w:vMerge/>
            <w:vAlign w:val="center"/>
          </w:tcPr>
          <w:p w:rsidR="00F42647" w:rsidRPr="0097629C" w:rsidRDefault="00F42647" w:rsidP="00363F16">
            <w:pPr>
              <w:pStyle w:val="afffff2"/>
            </w:pPr>
          </w:p>
        </w:tc>
        <w:tc>
          <w:tcPr>
            <w:tcW w:w="636" w:type="pct"/>
            <w:vAlign w:val="center"/>
          </w:tcPr>
          <w:p w:rsidR="00F42647" w:rsidRPr="0097629C" w:rsidRDefault="00F42647" w:rsidP="00363F16">
            <w:pPr>
              <w:pStyle w:val="afffff2"/>
            </w:pPr>
            <w:r w:rsidRPr="0097629C">
              <w:t>Мощность,</w:t>
            </w:r>
          </w:p>
          <w:p w:rsidR="00F42647" w:rsidRPr="0097629C" w:rsidRDefault="00F42647" w:rsidP="00363F16">
            <w:pPr>
              <w:pStyle w:val="afffff2"/>
            </w:pPr>
            <w:r w:rsidRPr="0097629C">
              <w:t>кВт</w:t>
            </w:r>
          </w:p>
        </w:tc>
        <w:tc>
          <w:tcPr>
            <w:tcW w:w="846" w:type="pct"/>
            <w:vAlign w:val="center"/>
          </w:tcPr>
          <w:p w:rsidR="00F42647" w:rsidRPr="0097629C" w:rsidRDefault="00F42647" w:rsidP="00363F16">
            <w:pPr>
              <w:pStyle w:val="afffff2"/>
            </w:pPr>
            <w:r w:rsidRPr="0097629C">
              <w:t>Обороты,</w:t>
            </w:r>
          </w:p>
          <w:p w:rsidR="00F42647" w:rsidRPr="0097629C" w:rsidRDefault="00F42647" w:rsidP="00363F16">
            <w:pPr>
              <w:pStyle w:val="afffff2"/>
            </w:pPr>
            <w:r w:rsidRPr="0097629C">
              <w:t>об. /мин</w:t>
            </w:r>
          </w:p>
        </w:tc>
        <w:tc>
          <w:tcPr>
            <w:tcW w:w="633" w:type="pct"/>
            <w:vAlign w:val="center"/>
          </w:tcPr>
          <w:p w:rsidR="00F42647" w:rsidRPr="0097629C" w:rsidRDefault="00F42647" w:rsidP="00363F16">
            <w:pPr>
              <w:pStyle w:val="afffff2"/>
            </w:pPr>
            <w:r w:rsidRPr="0097629C">
              <w:t>Сила тока, А</w:t>
            </w:r>
          </w:p>
        </w:tc>
      </w:tr>
      <w:tr w:rsidR="00E45290" w:rsidRPr="0097629C" w:rsidTr="00E45290">
        <w:trPr>
          <w:jc w:val="center"/>
        </w:trPr>
        <w:tc>
          <w:tcPr>
            <w:tcW w:w="211" w:type="pct"/>
            <w:vAlign w:val="center"/>
          </w:tcPr>
          <w:p w:rsidR="00E45290" w:rsidRPr="0097629C" w:rsidRDefault="00E45290" w:rsidP="00363F16">
            <w:pPr>
              <w:pStyle w:val="afffff2"/>
            </w:pPr>
            <w:r w:rsidRPr="0097629C">
              <w:t>1</w:t>
            </w:r>
          </w:p>
        </w:tc>
        <w:tc>
          <w:tcPr>
            <w:tcW w:w="1183" w:type="pct"/>
          </w:tcPr>
          <w:p w:rsidR="00E45290" w:rsidRPr="00E45290" w:rsidRDefault="00E45290" w:rsidP="00E45290">
            <w:pPr>
              <w:ind w:firstLine="51"/>
              <w:rPr>
                <w:sz w:val="20"/>
                <w:szCs w:val="20"/>
              </w:rPr>
            </w:pPr>
            <w:r w:rsidRPr="00E45290">
              <w:rPr>
                <w:sz w:val="20"/>
                <w:szCs w:val="20"/>
              </w:rPr>
              <w:t>Grundfos NB 65</w:t>
            </w:r>
            <w:r>
              <w:rPr>
                <w:sz w:val="20"/>
                <w:szCs w:val="20"/>
              </w:rPr>
              <w:t>-200/198</w:t>
            </w:r>
          </w:p>
        </w:tc>
        <w:tc>
          <w:tcPr>
            <w:tcW w:w="944" w:type="pct"/>
            <w:vAlign w:val="center"/>
          </w:tcPr>
          <w:p w:rsidR="00E45290" w:rsidRPr="00E45290" w:rsidRDefault="00E45290" w:rsidP="00363F16">
            <w:pPr>
              <w:pStyle w:val="afffff2"/>
              <w:rPr>
                <w:sz w:val="22"/>
                <w:szCs w:val="22"/>
              </w:rPr>
            </w:pPr>
            <w:r w:rsidRPr="00E45290">
              <w:rPr>
                <w:sz w:val="22"/>
                <w:szCs w:val="22"/>
              </w:rPr>
              <w:t>117</w:t>
            </w:r>
          </w:p>
        </w:tc>
        <w:tc>
          <w:tcPr>
            <w:tcW w:w="547" w:type="pct"/>
            <w:vAlign w:val="center"/>
          </w:tcPr>
          <w:p w:rsidR="00E45290" w:rsidRPr="00E45290" w:rsidRDefault="00E45290" w:rsidP="00363F16">
            <w:pPr>
              <w:pStyle w:val="afffff2"/>
              <w:rPr>
                <w:sz w:val="22"/>
                <w:szCs w:val="22"/>
              </w:rPr>
            </w:pPr>
            <w:r w:rsidRPr="00E45290">
              <w:rPr>
                <w:sz w:val="22"/>
                <w:szCs w:val="22"/>
              </w:rPr>
              <w:t>60</w:t>
            </w:r>
          </w:p>
        </w:tc>
        <w:tc>
          <w:tcPr>
            <w:tcW w:w="636" w:type="pct"/>
            <w:vAlign w:val="center"/>
          </w:tcPr>
          <w:p w:rsidR="00E45290" w:rsidRPr="00E45290" w:rsidRDefault="00E45290" w:rsidP="00363F16">
            <w:pPr>
              <w:pStyle w:val="afffff2"/>
              <w:rPr>
                <w:sz w:val="22"/>
                <w:szCs w:val="22"/>
              </w:rPr>
            </w:pPr>
            <w:r w:rsidRPr="00E45290">
              <w:rPr>
                <w:sz w:val="22"/>
                <w:szCs w:val="22"/>
              </w:rPr>
              <w:t>22</w:t>
            </w:r>
          </w:p>
        </w:tc>
        <w:tc>
          <w:tcPr>
            <w:tcW w:w="846" w:type="pct"/>
            <w:vAlign w:val="center"/>
          </w:tcPr>
          <w:p w:rsidR="00E45290" w:rsidRPr="00E45290" w:rsidRDefault="00E45290" w:rsidP="00363F16">
            <w:pPr>
              <w:pStyle w:val="afffff2"/>
              <w:rPr>
                <w:sz w:val="22"/>
                <w:szCs w:val="22"/>
              </w:rPr>
            </w:pPr>
            <w:r w:rsidRPr="00E45290">
              <w:rPr>
                <w:sz w:val="22"/>
                <w:szCs w:val="22"/>
              </w:rPr>
              <w:t>3000</w:t>
            </w:r>
          </w:p>
        </w:tc>
        <w:tc>
          <w:tcPr>
            <w:tcW w:w="633" w:type="pct"/>
            <w:vAlign w:val="center"/>
          </w:tcPr>
          <w:p w:rsidR="00E45290" w:rsidRPr="00E45290" w:rsidRDefault="00E45290" w:rsidP="00363F16">
            <w:pPr>
              <w:pStyle w:val="afffff2"/>
              <w:rPr>
                <w:sz w:val="22"/>
                <w:szCs w:val="22"/>
              </w:rPr>
            </w:pPr>
            <w:r w:rsidRPr="00E45290">
              <w:rPr>
                <w:sz w:val="22"/>
                <w:szCs w:val="22"/>
              </w:rPr>
              <w:t>41</w:t>
            </w:r>
          </w:p>
        </w:tc>
      </w:tr>
      <w:tr w:rsidR="00E45290" w:rsidRPr="0097629C" w:rsidTr="00313F69">
        <w:trPr>
          <w:jc w:val="center"/>
        </w:trPr>
        <w:tc>
          <w:tcPr>
            <w:tcW w:w="211" w:type="pct"/>
            <w:vAlign w:val="center"/>
          </w:tcPr>
          <w:p w:rsidR="00E45290" w:rsidRPr="0097629C" w:rsidRDefault="00E45290" w:rsidP="00363F16">
            <w:pPr>
              <w:pStyle w:val="afffff2"/>
            </w:pPr>
            <w:r w:rsidRPr="0097629C">
              <w:t>2</w:t>
            </w:r>
          </w:p>
        </w:tc>
        <w:tc>
          <w:tcPr>
            <w:tcW w:w="1183" w:type="pct"/>
          </w:tcPr>
          <w:p w:rsidR="00E45290" w:rsidRPr="002E05FB" w:rsidRDefault="00E45290" w:rsidP="00E45290">
            <w:pPr>
              <w:ind w:firstLine="0"/>
              <w:rPr>
                <w:sz w:val="20"/>
                <w:szCs w:val="20"/>
              </w:rPr>
            </w:pPr>
            <w:r w:rsidRPr="002E05FB">
              <w:rPr>
                <w:sz w:val="20"/>
                <w:szCs w:val="20"/>
              </w:rPr>
              <w:t>Grundfos NB 65</w:t>
            </w:r>
            <w:r>
              <w:rPr>
                <w:sz w:val="20"/>
                <w:szCs w:val="20"/>
              </w:rPr>
              <w:t>-200/198</w:t>
            </w:r>
          </w:p>
        </w:tc>
        <w:tc>
          <w:tcPr>
            <w:tcW w:w="944" w:type="pct"/>
            <w:vAlign w:val="center"/>
          </w:tcPr>
          <w:p w:rsidR="00E45290" w:rsidRPr="00E45290" w:rsidRDefault="00E45290" w:rsidP="00363F16">
            <w:pPr>
              <w:pStyle w:val="afffff2"/>
              <w:rPr>
                <w:sz w:val="22"/>
                <w:szCs w:val="22"/>
              </w:rPr>
            </w:pPr>
            <w:r w:rsidRPr="00E45290">
              <w:rPr>
                <w:sz w:val="22"/>
                <w:szCs w:val="22"/>
              </w:rPr>
              <w:t>117</w:t>
            </w:r>
          </w:p>
        </w:tc>
        <w:tc>
          <w:tcPr>
            <w:tcW w:w="547" w:type="pct"/>
          </w:tcPr>
          <w:p w:rsidR="00E45290" w:rsidRPr="00E45290" w:rsidRDefault="00E45290" w:rsidP="00E45290">
            <w:pPr>
              <w:ind w:firstLine="0"/>
              <w:jc w:val="center"/>
              <w:rPr>
                <w:sz w:val="22"/>
              </w:rPr>
            </w:pPr>
            <w:r w:rsidRPr="00E45290">
              <w:rPr>
                <w:sz w:val="22"/>
              </w:rPr>
              <w:t>60</w:t>
            </w:r>
          </w:p>
        </w:tc>
        <w:tc>
          <w:tcPr>
            <w:tcW w:w="636" w:type="pct"/>
          </w:tcPr>
          <w:p w:rsidR="00E45290" w:rsidRPr="00E45290" w:rsidRDefault="00E45290" w:rsidP="00E45290">
            <w:pPr>
              <w:ind w:firstLine="0"/>
              <w:jc w:val="center"/>
              <w:rPr>
                <w:sz w:val="22"/>
              </w:rPr>
            </w:pPr>
            <w:r w:rsidRPr="00E45290">
              <w:rPr>
                <w:sz w:val="22"/>
              </w:rPr>
              <w:t>22</w:t>
            </w:r>
          </w:p>
        </w:tc>
        <w:tc>
          <w:tcPr>
            <w:tcW w:w="846" w:type="pct"/>
            <w:vAlign w:val="center"/>
          </w:tcPr>
          <w:p w:rsidR="00E45290" w:rsidRPr="00E45290" w:rsidRDefault="00E45290" w:rsidP="00313F69">
            <w:pPr>
              <w:pStyle w:val="afffff2"/>
              <w:rPr>
                <w:sz w:val="22"/>
                <w:szCs w:val="22"/>
              </w:rPr>
            </w:pPr>
            <w:r w:rsidRPr="00E45290">
              <w:rPr>
                <w:sz w:val="22"/>
                <w:szCs w:val="22"/>
              </w:rPr>
              <w:t>3000</w:t>
            </w:r>
          </w:p>
        </w:tc>
        <w:tc>
          <w:tcPr>
            <w:tcW w:w="633" w:type="pct"/>
            <w:vAlign w:val="center"/>
          </w:tcPr>
          <w:p w:rsidR="00E45290" w:rsidRPr="00E45290" w:rsidRDefault="00E45290" w:rsidP="00313F69">
            <w:pPr>
              <w:pStyle w:val="afffff2"/>
              <w:rPr>
                <w:sz w:val="22"/>
                <w:szCs w:val="22"/>
              </w:rPr>
            </w:pPr>
            <w:r w:rsidRPr="00E45290">
              <w:rPr>
                <w:sz w:val="22"/>
                <w:szCs w:val="22"/>
              </w:rPr>
              <w:t>41</w:t>
            </w:r>
          </w:p>
        </w:tc>
      </w:tr>
      <w:tr w:rsidR="00E45290" w:rsidRPr="0097629C" w:rsidTr="00313F69">
        <w:trPr>
          <w:jc w:val="center"/>
        </w:trPr>
        <w:tc>
          <w:tcPr>
            <w:tcW w:w="211" w:type="pct"/>
            <w:vAlign w:val="center"/>
          </w:tcPr>
          <w:p w:rsidR="00E45290" w:rsidRPr="0097629C" w:rsidRDefault="00E45290" w:rsidP="00363F16">
            <w:pPr>
              <w:pStyle w:val="afffff2"/>
            </w:pPr>
            <w:r w:rsidRPr="0097629C">
              <w:t>3</w:t>
            </w:r>
          </w:p>
        </w:tc>
        <w:tc>
          <w:tcPr>
            <w:tcW w:w="1183" w:type="pct"/>
          </w:tcPr>
          <w:p w:rsidR="00E45290" w:rsidRPr="002E05FB" w:rsidRDefault="00E45290" w:rsidP="00E45290">
            <w:pPr>
              <w:ind w:firstLine="0"/>
              <w:rPr>
                <w:sz w:val="20"/>
                <w:szCs w:val="20"/>
              </w:rPr>
            </w:pPr>
            <w:r w:rsidRPr="002E05FB">
              <w:rPr>
                <w:sz w:val="20"/>
                <w:szCs w:val="20"/>
              </w:rPr>
              <w:t>Grundfos NB 65</w:t>
            </w:r>
            <w:r>
              <w:rPr>
                <w:sz w:val="20"/>
                <w:szCs w:val="20"/>
              </w:rPr>
              <w:t>-200/198</w:t>
            </w:r>
          </w:p>
        </w:tc>
        <w:tc>
          <w:tcPr>
            <w:tcW w:w="944" w:type="pct"/>
            <w:vAlign w:val="center"/>
          </w:tcPr>
          <w:p w:rsidR="00E45290" w:rsidRPr="00E45290" w:rsidRDefault="00E45290" w:rsidP="00363F16">
            <w:pPr>
              <w:pStyle w:val="afffff2"/>
              <w:rPr>
                <w:sz w:val="22"/>
                <w:szCs w:val="22"/>
              </w:rPr>
            </w:pPr>
            <w:r w:rsidRPr="00E45290">
              <w:rPr>
                <w:sz w:val="22"/>
                <w:szCs w:val="22"/>
              </w:rPr>
              <w:t>117</w:t>
            </w:r>
          </w:p>
        </w:tc>
        <w:tc>
          <w:tcPr>
            <w:tcW w:w="547" w:type="pct"/>
          </w:tcPr>
          <w:p w:rsidR="00E45290" w:rsidRPr="00E45290" w:rsidRDefault="00E45290" w:rsidP="00E45290">
            <w:pPr>
              <w:ind w:firstLine="0"/>
              <w:jc w:val="center"/>
              <w:rPr>
                <w:sz w:val="22"/>
              </w:rPr>
            </w:pPr>
            <w:r w:rsidRPr="00E45290">
              <w:rPr>
                <w:sz w:val="22"/>
              </w:rPr>
              <w:t>60</w:t>
            </w:r>
          </w:p>
        </w:tc>
        <w:tc>
          <w:tcPr>
            <w:tcW w:w="636" w:type="pct"/>
          </w:tcPr>
          <w:p w:rsidR="00E45290" w:rsidRPr="00E45290" w:rsidRDefault="00E45290" w:rsidP="00E45290">
            <w:pPr>
              <w:ind w:firstLine="0"/>
              <w:jc w:val="center"/>
              <w:rPr>
                <w:sz w:val="22"/>
              </w:rPr>
            </w:pPr>
            <w:r w:rsidRPr="00E45290">
              <w:rPr>
                <w:sz w:val="22"/>
              </w:rPr>
              <w:t>22</w:t>
            </w:r>
          </w:p>
        </w:tc>
        <w:tc>
          <w:tcPr>
            <w:tcW w:w="846" w:type="pct"/>
            <w:vAlign w:val="center"/>
          </w:tcPr>
          <w:p w:rsidR="00E45290" w:rsidRPr="00E45290" w:rsidRDefault="00E45290" w:rsidP="00313F69">
            <w:pPr>
              <w:pStyle w:val="afffff2"/>
              <w:rPr>
                <w:sz w:val="22"/>
                <w:szCs w:val="22"/>
              </w:rPr>
            </w:pPr>
            <w:r w:rsidRPr="00E45290">
              <w:rPr>
                <w:sz w:val="22"/>
                <w:szCs w:val="22"/>
              </w:rPr>
              <w:t>3000</w:t>
            </w:r>
          </w:p>
        </w:tc>
        <w:tc>
          <w:tcPr>
            <w:tcW w:w="633" w:type="pct"/>
            <w:vAlign w:val="center"/>
          </w:tcPr>
          <w:p w:rsidR="00E45290" w:rsidRPr="00E45290" w:rsidRDefault="00E45290" w:rsidP="00313F69">
            <w:pPr>
              <w:pStyle w:val="afffff2"/>
              <w:rPr>
                <w:sz w:val="22"/>
                <w:szCs w:val="22"/>
              </w:rPr>
            </w:pPr>
            <w:r w:rsidRPr="00E45290">
              <w:rPr>
                <w:sz w:val="22"/>
                <w:szCs w:val="22"/>
              </w:rPr>
              <w:t>41</w:t>
            </w:r>
          </w:p>
        </w:tc>
      </w:tr>
      <w:tr w:rsidR="00E45290" w:rsidRPr="0097629C" w:rsidTr="00313F69">
        <w:trPr>
          <w:jc w:val="center"/>
        </w:trPr>
        <w:tc>
          <w:tcPr>
            <w:tcW w:w="211" w:type="pct"/>
            <w:vAlign w:val="center"/>
          </w:tcPr>
          <w:p w:rsidR="00E45290" w:rsidRPr="0097629C" w:rsidRDefault="00E45290" w:rsidP="00363F16">
            <w:pPr>
              <w:pStyle w:val="afffff2"/>
            </w:pPr>
            <w:r w:rsidRPr="0097629C">
              <w:t>4</w:t>
            </w:r>
          </w:p>
        </w:tc>
        <w:tc>
          <w:tcPr>
            <w:tcW w:w="1183" w:type="pct"/>
          </w:tcPr>
          <w:p w:rsidR="00E45290" w:rsidRPr="002E05FB" w:rsidRDefault="00E45290" w:rsidP="00E45290">
            <w:pPr>
              <w:ind w:firstLine="0"/>
              <w:rPr>
                <w:sz w:val="20"/>
                <w:szCs w:val="20"/>
              </w:rPr>
            </w:pPr>
            <w:r w:rsidRPr="002E05FB">
              <w:rPr>
                <w:sz w:val="20"/>
                <w:szCs w:val="20"/>
              </w:rPr>
              <w:t>Grundfos NB 65</w:t>
            </w:r>
            <w:r>
              <w:rPr>
                <w:sz w:val="20"/>
                <w:szCs w:val="20"/>
              </w:rPr>
              <w:t>-200/198</w:t>
            </w:r>
          </w:p>
        </w:tc>
        <w:tc>
          <w:tcPr>
            <w:tcW w:w="944" w:type="pct"/>
            <w:vAlign w:val="center"/>
          </w:tcPr>
          <w:p w:rsidR="00E45290" w:rsidRPr="00E45290" w:rsidRDefault="00E45290" w:rsidP="00363F16">
            <w:pPr>
              <w:pStyle w:val="afffff2"/>
              <w:rPr>
                <w:sz w:val="22"/>
                <w:szCs w:val="22"/>
              </w:rPr>
            </w:pPr>
            <w:r w:rsidRPr="00E45290">
              <w:rPr>
                <w:sz w:val="22"/>
                <w:szCs w:val="22"/>
              </w:rPr>
              <w:t>117</w:t>
            </w:r>
          </w:p>
        </w:tc>
        <w:tc>
          <w:tcPr>
            <w:tcW w:w="547" w:type="pct"/>
          </w:tcPr>
          <w:p w:rsidR="00E45290" w:rsidRPr="00E45290" w:rsidRDefault="00E45290" w:rsidP="00E45290">
            <w:pPr>
              <w:ind w:firstLine="0"/>
              <w:jc w:val="center"/>
              <w:rPr>
                <w:sz w:val="22"/>
              </w:rPr>
            </w:pPr>
            <w:r w:rsidRPr="00E45290">
              <w:rPr>
                <w:sz w:val="22"/>
              </w:rPr>
              <w:t>60</w:t>
            </w:r>
          </w:p>
        </w:tc>
        <w:tc>
          <w:tcPr>
            <w:tcW w:w="636" w:type="pct"/>
          </w:tcPr>
          <w:p w:rsidR="00E45290" w:rsidRPr="00E45290" w:rsidRDefault="00E45290" w:rsidP="00E45290">
            <w:pPr>
              <w:ind w:firstLine="0"/>
              <w:jc w:val="center"/>
              <w:rPr>
                <w:sz w:val="22"/>
              </w:rPr>
            </w:pPr>
            <w:r w:rsidRPr="00E45290">
              <w:rPr>
                <w:sz w:val="22"/>
              </w:rPr>
              <w:t>22</w:t>
            </w:r>
          </w:p>
        </w:tc>
        <w:tc>
          <w:tcPr>
            <w:tcW w:w="846" w:type="pct"/>
            <w:vAlign w:val="center"/>
          </w:tcPr>
          <w:p w:rsidR="00E45290" w:rsidRPr="00E45290" w:rsidRDefault="00E45290" w:rsidP="00313F69">
            <w:pPr>
              <w:pStyle w:val="afffff2"/>
              <w:rPr>
                <w:sz w:val="22"/>
                <w:szCs w:val="22"/>
              </w:rPr>
            </w:pPr>
            <w:r w:rsidRPr="00E45290">
              <w:rPr>
                <w:sz w:val="22"/>
                <w:szCs w:val="22"/>
              </w:rPr>
              <w:t>3000</w:t>
            </w:r>
          </w:p>
        </w:tc>
        <w:tc>
          <w:tcPr>
            <w:tcW w:w="633" w:type="pct"/>
            <w:vAlign w:val="center"/>
          </w:tcPr>
          <w:p w:rsidR="00E45290" w:rsidRPr="00E45290" w:rsidRDefault="00E45290" w:rsidP="00313F69">
            <w:pPr>
              <w:pStyle w:val="afffff2"/>
              <w:rPr>
                <w:sz w:val="22"/>
                <w:szCs w:val="22"/>
              </w:rPr>
            </w:pPr>
            <w:r w:rsidRPr="00E45290">
              <w:rPr>
                <w:sz w:val="22"/>
                <w:szCs w:val="22"/>
              </w:rPr>
              <w:t>41</w:t>
            </w:r>
          </w:p>
        </w:tc>
      </w:tr>
      <w:tr w:rsidR="00E45290" w:rsidRPr="0097629C" w:rsidTr="00313F69">
        <w:trPr>
          <w:jc w:val="center"/>
        </w:trPr>
        <w:tc>
          <w:tcPr>
            <w:tcW w:w="211" w:type="pct"/>
            <w:vAlign w:val="center"/>
          </w:tcPr>
          <w:p w:rsidR="00E45290" w:rsidRPr="0097629C" w:rsidRDefault="00E45290" w:rsidP="00CE4772">
            <w:pPr>
              <w:pStyle w:val="afffff2"/>
            </w:pPr>
            <w:r>
              <w:t>5</w:t>
            </w:r>
          </w:p>
        </w:tc>
        <w:tc>
          <w:tcPr>
            <w:tcW w:w="1183" w:type="pct"/>
          </w:tcPr>
          <w:p w:rsidR="00E45290" w:rsidRPr="002E05FB" w:rsidRDefault="00E45290" w:rsidP="00E45290">
            <w:pPr>
              <w:ind w:firstLine="0"/>
              <w:rPr>
                <w:sz w:val="20"/>
                <w:szCs w:val="20"/>
              </w:rPr>
            </w:pPr>
            <w:r w:rsidRPr="002E05FB">
              <w:rPr>
                <w:sz w:val="20"/>
                <w:szCs w:val="20"/>
              </w:rPr>
              <w:t>Grundfos NB 65</w:t>
            </w:r>
            <w:r>
              <w:rPr>
                <w:sz w:val="20"/>
                <w:szCs w:val="20"/>
              </w:rPr>
              <w:t>-200/198</w:t>
            </w:r>
          </w:p>
        </w:tc>
        <w:tc>
          <w:tcPr>
            <w:tcW w:w="944" w:type="pct"/>
            <w:vAlign w:val="center"/>
          </w:tcPr>
          <w:p w:rsidR="00E45290" w:rsidRPr="00E45290" w:rsidRDefault="00E45290" w:rsidP="00CE4772">
            <w:pPr>
              <w:pStyle w:val="afffff2"/>
              <w:rPr>
                <w:sz w:val="22"/>
                <w:szCs w:val="22"/>
              </w:rPr>
            </w:pPr>
            <w:r w:rsidRPr="00E45290">
              <w:rPr>
                <w:sz w:val="22"/>
                <w:szCs w:val="22"/>
              </w:rPr>
              <w:t>117</w:t>
            </w:r>
          </w:p>
        </w:tc>
        <w:tc>
          <w:tcPr>
            <w:tcW w:w="547" w:type="pct"/>
          </w:tcPr>
          <w:p w:rsidR="00E45290" w:rsidRPr="00E45290" w:rsidRDefault="00E45290" w:rsidP="00E45290">
            <w:pPr>
              <w:ind w:firstLine="0"/>
              <w:jc w:val="center"/>
              <w:rPr>
                <w:sz w:val="22"/>
              </w:rPr>
            </w:pPr>
            <w:r w:rsidRPr="00E45290">
              <w:rPr>
                <w:sz w:val="22"/>
              </w:rPr>
              <w:t>60</w:t>
            </w:r>
          </w:p>
        </w:tc>
        <w:tc>
          <w:tcPr>
            <w:tcW w:w="636" w:type="pct"/>
          </w:tcPr>
          <w:p w:rsidR="00E45290" w:rsidRPr="00E45290" w:rsidRDefault="00E45290" w:rsidP="00E45290">
            <w:pPr>
              <w:ind w:firstLine="0"/>
              <w:jc w:val="center"/>
              <w:rPr>
                <w:sz w:val="22"/>
              </w:rPr>
            </w:pPr>
            <w:r w:rsidRPr="00E45290">
              <w:rPr>
                <w:sz w:val="22"/>
              </w:rPr>
              <w:t>22</w:t>
            </w:r>
          </w:p>
        </w:tc>
        <w:tc>
          <w:tcPr>
            <w:tcW w:w="846" w:type="pct"/>
            <w:vAlign w:val="center"/>
          </w:tcPr>
          <w:p w:rsidR="00E45290" w:rsidRPr="00E45290" w:rsidRDefault="00E45290" w:rsidP="00313F69">
            <w:pPr>
              <w:pStyle w:val="afffff2"/>
              <w:rPr>
                <w:sz w:val="22"/>
                <w:szCs w:val="22"/>
              </w:rPr>
            </w:pPr>
            <w:r w:rsidRPr="00E45290">
              <w:rPr>
                <w:sz w:val="22"/>
                <w:szCs w:val="22"/>
              </w:rPr>
              <w:t>3000</w:t>
            </w:r>
          </w:p>
        </w:tc>
        <w:tc>
          <w:tcPr>
            <w:tcW w:w="633" w:type="pct"/>
            <w:vAlign w:val="center"/>
          </w:tcPr>
          <w:p w:rsidR="00E45290" w:rsidRPr="00E45290" w:rsidRDefault="00E45290" w:rsidP="00313F69">
            <w:pPr>
              <w:pStyle w:val="afffff2"/>
              <w:rPr>
                <w:sz w:val="22"/>
                <w:szCs w:val="22"/>
              </w:rPr>
            </w:pPr>
            <w:r w:rsidRPr="00E45290">
              <w:rPr>
                <w:sz w:val="22"/>
                <w:szCs w:val="22"/>
              </w:rPr>
              <w:t>41</w:t>
            </w:r>
          </w:p>
        </w:tc>
      </w:tr>
      <w:tr w:rsidR="00E45290" w:rsidRPr="0097629C" w:rsidTr="00313F69">
        <w:trPr>
          <w:jc w:val="center"/>
        </w:trPr>
        <w:tc>
          <w:tcPr>
            <w:tcW w:w="211" w:type="pct"/>
            <w:vAlign w:val="center"/>
          </w:tcPr>
          <w:p w:rsidR="00E45290" w:rsidRPr="0097629C" w:rsidRDefault="00E45290" w:rsidP="00CE4772">
            <w:pPr>
              <w:pStyle w:val="afffff2"/>
            </w:pPr>
            <w:r>
              <w:t>6</w:t>
            </w:r>
          </w:p>
        </w:tc>
        <w:tc>
          <w:tcPr>
            <w:tcW w:w="1183" w:type="pct"/>
          </w:tcPr>
          <w:p w:rsidR="00E45290" w:rsidRPr="002E05FB" w:rsidRDefault="00E45290" w:rsidP="00E45290">
            <w:pPr>
              <w:ind w:firstLine="0"/>
              <w:rPr>
                <w:sz w:val="20"/>
                <w:szCs w:val="20"/>
              </w:rPr>
            </w:pPr>
            <w:r w:rsidRPr="002E05FB">
              <w:rPr>
                <w:sz w:val="20"/>
                <w:szCs w:val="20"/>
              </w:rPr>
              <w:t>Grundfos NB 65</w:t>
            </w:r>
            <w:r>
              <w:rPr>
                <w:sz w:val="20"/>
                <w:szCs w:val="20"/>
              </w:rPr>
              <w:t>-200/198</w:t>
            </w:r>
          </w:p>
        </w:tc>
        <w:tc>
          <w:tcPr>
            <w:tcW w:w="944" w:type="pct"/>
            <w:vAlign w:val="center"/>
          </w:tcPr>
          <w:p w:rsidR="00E45290" w:rsidRPr="00E45290" w:rsidRDefault="00E45290" w:rsidP="00CE4772">
            <w:pPr>
              <w:pStyle w:val="afffff2"/>
              <w:rPr>
                <w:sz w:val="22"/>
                <w:szCs w:val="22"/>
              </w:rPr>
            </w:pPr>
            <w:r w:rsidRPr="00E45290">
              <w:rPr>
                <w:sz w:val="22"/>
                <w:szCs w:val="22"/>
              </w:rPr>
              <w:t>117</w:t>
            </w:r>
          </w:p>
        </w:tc>
        <w:tc>
          <w:tcPr>
            <w:tcW w:w="547" w:type="pct"/>
          </w:tcPr>
          <w:p w:rsidR="00E45290" w:rsidRPr="00E45290" w:rsidRDefault="00E45290" w:rsidP="00E45290">
            <w:pPr>
              <w:ind w:firstLine="0"/>
              <w:jc w:val="center"/>
              <w:rPr>
                <w:sz w:val="22"/>
              </w:rPr>
            </w:pPr>
            <w:r w:rsidRPr="00E45290">
              <w:rPr>
                <w:sz w:val="22"/>
              </w:rPr>
              <w:t>60</w:t>
            </w:r>
          </w:p>
        </w:tc>
        <w:tc>
          <w:tcPr>
            <w:tcW w:w="636" w:type="pct"/>
          </w:tcPr>
          <w:p w:rsidR="00E45290" w:rsidRPr="00E45290" w:rsidRDefault="00E45290" w:rsidP="00E45290">
            <w:pPr>
              <w:ind w:firstLine="0"/>
              <w:jc w:val="center"/>
              <w:rPr>
                <w:sz w:val="22"/>
              </w:rPr>
            </w:pPr>
            <w:r w:rsidRPr="00E45290">
              <w:rPr>
                <w:sz w:val="22"/>
              </w:rPr>
              <w:t>22</w:t>
            </w:r>
          </w:p>
        </w:tc>
        <w:tc>
          <w:tcPr>
            <w:tcW w:w="846" w:type="pct"/>
            <w:vAlign w:val="center"/>
          </w:tcPr>
          <w:p w:rsidR="00E45290" w:rsidRPr="00E45290" w:rsidRDefault="00E45290" w:rsidP="00313F69">
            <w:pPr>
              <w:pStyle w:val="afffff2"/>
              <w:rPr>
                <w:sz w:val="22"/>
                <w:szCs w:val="22"/>
              </w:rPr>
            </w:pPr>
            <w:r w:rsidRPr="00E45290">
              <w:rPr>
                <w:sz w:val="22"/>
                <w:szCs w:val="22"/>
              </w:rPr>
              <w:t>3000</w:t>
            </w:r>
          </w:p>
        </w:tc>
        <w:tc>
          <w:tcPr>
            <w:tcW w:w="633" w:type="pct"/>
            <w:vAlign w:val="center"/>
          </w:tcPr>
          <w:p w:rsidR="00E45290" w:rsidRPr="00E45290" w:rsidRDefault="00E45290" w:rsidP="00313F69">
            <w:pPr>
              <w:pStyle w:val="afffff2"/>
              <w:rPr>
                <w:sz w:val="22"/>
                <w:szCs w:val="22"/>
              </w:rPr>
            </w:pPr>
            <w:r w:rsidRPr="00E45290">
              <w:rPr>
                <w:sz w:val="22"/>
                <w:szCs w:val="22"/>
              </w:rPr>
              <w:t>41</w:t>
            </w:r>
          </w:p>
        </w:tc>
      </w:tr>
      <w:tr w:rsidR="00E45290" w:rsidRPr="00CE4772" w:rsidTr="00313F69">
        <w:trPr>
          <w:jc w:val="center"/>
        </w:trPr>
        <w:tc>
          <w:tcPr>
            <w:tcW w:w="211" w:type="pct"/>
            <w:vAlign w:val="center"/>
          </w:tcPr>
          <w:p w:rsidR="00E45290" w:rsidRPr="00CE4772" w:rsidRDefault="00E45290" w:rsidP="00CE4772">
            <w:pPr>
              <w:pStyle w:val="afffff2"/>
            </w:pPr>
            <w:r w:rsidRPr="00CE4772">
              <w:t>7</w:t>
            </w:r>
          </w:p>
        </w:tc>
        <w:tc>
          <w:tcPr>
            <w:tcW w:w="1183" w:type="pct"/>
          </w:tcPr>
          <w:p w:rsidR="00E45290" w:rsidRPr="002E05FB" w:rsidRDefault="00E45290" w:rsidP="00E45290">
            <w:pPr>
              <w:ind w:firstLine="0"/>
              <w:rPr>
                <w:sz w:val="20"/>
                <w:szCs w:val="20"/>
              </w:rPr>
            </w:pPr>
            <w:r w:rsidRPr="002E05FB">
              <w:rPr>
                <w:sz w:val="20"/>
                <w:szCs w:val="20"/>
              </w:rPr>
              <w:t>Grundfos NB 65</w:t>
            </w:r>
            <w:r>
              <w:rPr>
                <w:sz w:val="20"/>
                <w:szCs w:val="20"/>
              </w:rPr>
              <w:t>-200/198</w:t>
            </w:r>
          </w:p>
        </w:tc>
        <w:tc>
          <w:tcPr>
            <w:tcW w:w="944" w:type="pct"/>
            <w:vAlign w:val="center"/>
          </w:tcPr>
          <w:p w:rsidR="00E45290" w:rsidRPr="00E45290" w:rsidRDefault="00E45290" w:rsidP="00CE4772">
            <w:pPr>
              <w:pStyle w:val="afffff2"/>
              <w:rPr>
                <w:sz w:val="22"/>
                <w:szCs w:val="22"/>
              </w:rPr>
            </w:pPr>
            <w:r w:rsidRPr="00E45290">
              <w:rPr>
                <w:sz w:val="22"/>
                <w:szCs w:val="22"/>
              </w:rPr>
              <w:t>117</w:t>
            </w:r>
          </w:p>
        </w:tc>
        <w:tc>
          <w:tcPr>
            <w:tcW w:w="547" w:type="pct"/>
          </w:tcPr>
          <w:p w:rsidR="00E45290" w:rsidRPr="00E45290" w:rsidRDefault="00E45290" w:rsidP="00E45290">
            <w:pPr>
              <w:ind w:firstLine="0"/>
              <w:jc w:val="center"/>
              <w:rPr>
                <w:sz w:val="22"/>
              </w:rPr>
            </w:pPr>
            <w:r w:rsidRPr="00E45290">
              <w:rPr>
                <w:sz w:val="22"/>
              </w:rPr>
              <w:t>60</w:t>
            </w:r>
          </w:p>
        </w:tc>
        <w:tc>
          <w:tcPr>
            <w:tcW w:w="636" w:type="pct"/>
          </w:tcPr>
          <w:p w:rsidR="00E45290" w:rsidRPr="00E45290" w:rsidRDefault="00E45290" w:rsidP="00E45290">
            <w:pPr>
              <w:ind w:firstLine="0"/>
              <w:jc w:val="center"/>
              <w:rPr>
                <w:sz w:val="22"/>
              </w:rPr>
            </w:pPr>
            <w:r w:rsidRPr="00E45290">
              <w:rPr>
                <w:sz w:val="22"/>
              </w:rPr>
              <w:t>22</w:t>
            </w:r>
          </w:p>
        </w:tc>
        <w:tc>
          <w:tcPr>
            <w:tcW w:w="846" w:type="pct"/>
            <w:vAlign w:val="center"/>
          </w:tcPr>
          <w:p w:rsidR="00E45290" w:rsidRPr="00E45290" w:rsidRDefault="00E45290" w:rsidP="00313F69">
            <w:pPr>
              <w:pStyle w:val="afffff2"/>
              <w:rPr>
                <w:sz w:val="22"/>
                <w:szCs w:val="22"/>
              </w:rPr>
            </w:pPr>
            <w:r w:rsidRPr="00E45290">
              <w:rPr>
                <w:sz w:val="22"/>
                <w:szCs w:val="22"/>
              </w:rPr>
              <w:t>3000</w:t>
            </w:r>
          </w:p>
        </w:tc>
        <w:tc>
          <w:tcPr>
            <w:tcW w:w="633" w:type="pct"/>
            <w:vAlign w:val="center"/>
          </w:tcPr>
          <w:p w:rsidR="00E45290" w:rsidRPr="00E45290" w:rsidRDefault="00E45290" w:rsidP="00313F69">
            <w:pPr>
              <w:pStyle w:val="afffff2"/>
              <w:rPr>
                <w:sz w:val="22"/>
                <w:szCs w:val="22"/>
              </w:rPr>
            </w:pPr>
            <w:r w:rsidRPr="00E45290">
              <w:rPr>
                <w:sz w:val="22"/>
                <w:szCs w:val="22"/>
              </w:rPr>
              <w:t>41</w:t>
            </w:r>
          </w:p>
        </w:tc>
      </w:tr>
      <w:tr w:rsidR="00E45290" w:rsidRPr="0097629C" w:rsidTr="00313F69">
        <w:trPr>
          <w:jc w:val="center"/>
        </w:trPr>
        <w:tc>
          <w:tcPr>
            <w:tcW w:w="211" w:type="pct"/>
            <w:vAlign w:val="center"/>
          </w:tcPr>
          <w:p w:rsidR="00E45290" w:rsidRPr="00CE4772" w:rsidRDefault="00E45290" w:rsidP="00CE4772">
            <w:pPr>
              <w:pStyle w:val="afffff2"/>
            </w:pPr>
            <w:r w:rsidRPr="00CE4772">
              <w:t>8</w:t>
            </w:r>
          </w:p>
        </w:tc>
        <w:tc>
          <w:tcPr>
            <w:tcW w:w="1183" w:type="pct"/>
          </w:tcPr>
          <w:p w:rsidR="00E45290" w:rsidRPr="002E05FB" w:rsidRDefault="00E45290" w:rsidP="00E45290">
            <w:pPr>
              <w:ind w:firstLine="0"/>
              <w:rPr>
                <w:sz w:val="20"/>
                <w:szCs w:val="20"/>
              </w:rPr>
            </w:pPr>
            <w:r w:rsidRPr="002E05FB">
              <w:rPr>
                <w:sz w:val="20"/>
                <w:szCs w:val="20"/>
              </w:rPr>
              <w:t>Grundfos NB 65</w:t>
            </w:r>
            <w:r>
              <w:rPr>
                <w:sz w:val="20"/>
                <w:szCs w:val="20"/>
              </w:rPr>
              <w:t>-200/198</w:t>
            </w:r>
          </w:p>
        </w:tc>
        <w:tc>
          <w:tcPr>
            <w:tcW w:w="944" w:type="pct"/>
            <w:vAlign w:val="center"/>
          </w:tcPr>
          <w:p w:rsidR="00E45290" w:rsidRPr="00E45290" w:rsidRDefault="00E45290" w:rsidP="00CE4772">
            <w:pPr>
              <w:pStyle w:val="afffff2"/>
              <w:rPr>
                <w:sz w:val="22"/>
                <w:szCs w:val="22"/>
              </w:rPr>
            </w:pPr>
            <w:r w:rsidRPr="00E45290">
              <w:rPr>
                <w:sz w:val="22"/>
                <w:szCs w:val="22"/>
              </w:rPr>
              <w:t>117</w:t>
            </w:r>
          </w:p>
        </w:tc>
        <w:tc>
          <w:tcPr>
            <w:tcW w:w="547" w:type="pct"/>
          </w:tcPr>
          <w:p w:rsidR="00E45290" w:rsidRPr="00E45290" w:rsidRDefault="00E45290" w:rsidP="00E45290">
            <w:pPr>
              <w:ind w:firstLine="0"/>
              <w:jc w:val="center"/>
              <w:rPr>
                <w:sz w:val="22"/>
              </w:rPr>
            </w:pPr>
            <w:r w:rsidRPr="00E45290">
              <w:rPr>
                <w:sz w:val="22"/>
              </w:rPr>
              <w:t>60</w:t>
            </w:r>
          </w:p>
        </w:tc>
        <w:tc>
          <w:tcPr>
            <w:tcW w:w="636" w:type="pct"/>
          </w:tcPr>
          <w:p w:rsidR="00E45290" w:rsidRPr="00E45290" w:rsidRDefault="00E45290" w:rsidP="00E45290">
            <w:pPr>
              <w:ind w:firstLine="0"/>
              <w:jc w:val="center"/>
              <w:rPr>
                <w:sz w:val="22"/>
              </w:rPr>
            </w:pPr>
            <w:r w:rsidRPr="00E45290">
              <w:rPr>
                <w:sz w:val="22"/>
              </w:rPr>
              <w:t>22</w:t>
            </w:r>
          </w:p>
        </w:tc>
        <w:tc>
          <w:tcPr>
            <w:tcW w:w="846" w:type="pct"/>
            <w:vAlign w:val="center"/>
          </w:tcPr>
          <w:p w:rsidR="00E45290" w:rsidRPr="00E45290" w:rsidRDefault="00E45290" w:rsidP="00313F69">
            <w:pPr>
              <w:pStyle w:val="afffff2"/>
              <w:rPr>
                <w:sz w:val="22"/>
                <w:szCs w:val="22"/>
              </w:rPr>
            </w:pPr>
            <w:r w:rsidRPr="00E45290">
              <w:rPr>
                <w:sz w:val="22"/>
                <w:szCs w:val="22"/>
              </w:rPr>
              <w:t>3000</w:t>
            </w:r>
          </w:p>
        </w:tc>
        <w:tc>
          <w:tcPr>
            <w:tcW w:w="633" w:type="pct"/>
            <w:vAlign w:val="center"/>
          </w:tcPr>
          <w:p w:rsidR="00E45290" w:rsidRPr="00E45290" w:rsidRDefault="00E45290" w:rsidP="00313F69">
            <w:pPr>
              <w:pStyle w:val="afffff2"/>
              <w:rPr>
                <w:sz w:val="22"/>
                <w:szCs w:val="22"/>
              </w:rPr>
            </w:pPr>
            <w:r w:rsidRPr="00E45290">
              <w:rPr>
                <w:sz w:val="22"/>
                <w:szCs w:val="22"/>
              </w:rPr>
              <w:t>41</w:t>
            </w:r>
          </w:p>
        </w:tc>
      </w:tr>
    </w:tbl>
    <w:p w:rsidR="00CE4772" w:rsidRDefault="00CE4772" w:rsidP="002B326F"/>
    <w:p w:rsidR="00996E82" w:rsidRDefault="003A28C0" w:rsidP="002B326F">
      <w:r>
        <w:t xml:space="preserve">Здание насосной станции второго подъема сдано в </w:t>
      </w:r>
      <w:r w:rsidRPr="00E45290">
        <w:t>эксплуатацию в 2002 году</w:t>
      </w:r>
      <w:r>
        <w:t xml:space="preserve">. </w:t>
      </w:r>
      <w:r w:rsidR="0092726E">
        <w:t xml:space="preserve">Состояние насосного оборудования, трубопроводов, запорной арматуры и капитальных сооружений, электрической сети, пускорегулирующего оборудования, оборудования автоматизации и сигнализации </w:t>
      </w:r>
      <w:r>
        <w:t>– среднее</w:t>
      </w:r>
      <w:r w:rsidR="0092726E">
        <w:t xml:space="preserve">. </w:t>
      </w:r>
    </w:p>
    <w:p w:rsidR="003A28C0" w:rsidRPr="00F42647" w:rsidRDefault="003A28C0" w:rsidP="003A28C0">
      <w:r w:rsidRPr="006B29C0">
        <w:rPr>
          <w:b/>
        </w:rPr>
        <w:t>Насосная станция второго подъема</w:t>
      </w:r>
      <w:r w:rsidRPr="00F42647">
        <w:t xml:space="preserve"> </w:t>
      </w:r>
      <w:r>
        <w:t xml:space="preserve">мкр. Нефтяник </w:t>
      </w:r>
      <w:r w:rsidRPr="00F42647">
        <w:t xml:space="preserve">расположена на территории </w:t>
      </w:r>
      <w:r>
        <w:t>водоочистных сооружений.</w:t>
      </w:r>
    </w:p>
    <w:p w:rsidR="003A28C0" w:rsidRDefault="003A28C0" w:rsidP="003A28C0">
      <w:r>
        <w:t xml:space="preserve">Подача воды осуществляется по двум водоводам диаметром </w:t>
      </w:r>
      <w:r w:rsidR="00E45290">
        <w:t>160</w:t>
      </w:r>
      <w:r>
        <w:t> мм – на потребителей Междуреченского городского поселения мкр. Нефтяник.</w:t>
      </w:r>
    </w:p>
    <w:p w:rsidR="003A28C0" w:rsidRPr="00A024F8" w:rsidRDefault="003A28C0" w:rsidP="003A28C0">
      <w:pPr>
        <w:autoSpaceDE/>
        <w:autoSpaceDN/>
        <w:adjustRightInd/>
        <w:spacing w:after="0"/>
      </w:pPr>
      <w:r w:rsidRPr="00A024F8">
        <w:t xml:space="preserve">Насосная станция второго подъема – 3 насоса (1 в работе, 2 в резерве), </w:t>
      </w:r>
      <w:r w:rsidR="004A6FA0">
        <w:t xml:space="preserve">  К</w:t>
      </w:r>
      <w:r>
        <w:t xml:space="preserve">-80-50-200  номинальной </w:t>
      </w:r>
      <w:r w:rsidRPr="00A024F8">
        <w:t>производительн</w:t>
      </w:r>
      <w:r>
        <w:t>остью</w:t>
      </w:r>
      <w:r w:rsidRPr="00A024F8">
        <w:t xml:space="preserve"> </w:t>
      </w:r>
      <w:r>
        <w:t>50</w:t>
      </w:r>
      <w:r w:rsidRPr="00A024F8">
        <w:t xml:space="preserve">  м3/час</w:t>
      </w:r>
      <w:r w:rsidR="004A6FA0">
        <w:t>.</w:t>
      </w:r>
    </w:p>
    <w:p w:rsidR="003A28C0" w:rsidRDefault="003A28C0" w:rsidP="003A28C0">
      <w:pPr>
        <w:rPr>
          <w:noProof w:val="0"/>
          <w:szCs w:val="24"/>
          <w:lang w:eastAsia="ru-RU"/>
        </w:rPr>
      </w:pPr>
      <w:r w:rsidRPr="00F42647">
        <w:t xml:space="preserve"> Их характеристики приведены в таблице 3.</w:t>
      </w:r>
      <w:r>
        <w:t>1</w:t>
      </w:r>
      <w:r w:rsidR="00FE7688">
        <w:t>3</w:t>
      </w:r>
      <w:r w:rsidRPr="00F42647">
        <w:t>.</w:t>
      </w:r>
      <w:r>
        <w:t xml:space="preserve"> Насосные агрегаты работают на общую гребенку, раздельная регулировка по водоводам не производится. Величина напора на гребенке составляет </w:t>
      </w:r>
      <w:r w:rsidR="00E04FED">
        <w:t>50</w:t>
      </w:r>
      <w:r>
        <w:t xml:space="preserve"> м.</w:t>
      </w:r>
    </w:p>
    <w:p w:rsidR="003A28C0" w:rsidRPr="00B70126" w:rsidRDefault="003A28C0" w:rsidP="003A28C0">
      <w:pPr>
        <w:autoSpaceDE/>
        <w:autoSpaceDN/>
        <w:adjustRightInd/>
        <w:spacing w:before="120" w:after="0"/>
        <w:ind w:firstLine="0"/>
        <w:rPr>
          <w:noProof w:val="0"/>
        </w:rPr>
      </w:pPr>
      <w:r w:rsidRPr="00B70126">
        <w:rPr>
          <w:noProof w:val="0"/>
        </w:rPr>
        <w:t xml:space="preserve">Таблица </w:t>
      </w:r>
      <w:r>
        <w:rPr>
          <w:noProof w:val="0"/>
        </w:rPr>
        <w:t>3.</w:t>
      </w:r>
      <w:r w:rsidRPr="00CE4772">
        <w:rPr>
          <w:noProof w:val="0"/>
        </w:rPr>
        <w:t>1</w:t>
      </w:r>
      <w:r>
        <w:rPr>
          <w:noProof w:val="0"/>
        </w:rPr>
        <w:t xml:space="preserve">3. </w:t>
      </w:r>
      <w:r w:rsidRPr="00B70126">
        <w:rPr>
          <w:noProof w:val="0"/>
        </w:rPr>
        <w:t xml:space="preserve">Характеристика оборудования </w:t>
      </w:r>
      <w:r>
        <w:rPr>
          <w:noProof w:val="0"/>
        </w:rPr>
        <w:t xml:space="preserve">насосной станции 2-го </w:t>
      </w:r>
      <w:r w:rsidRPr="00B70126">
        <w:rPr>
          <w:noProof w:val="0"/>
        </w:rPr>
        <w:t xml:space="preserve">подъема </w:t>
      </w:r>
      <w:r>
        <w:rPr>
          <w:noProof w:val="0"/>
        </w:rPr>
        <w:t xml:space="preserve">Центрального </w:t>
      </w:r>
      <w:r w:rsidRPr="00B70126">
        <w:rPr>
          <w:noProof w:val="0"/>
        </w:rPr>
        <w:t>водозабора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4"/>
        <w:gridCol w:w="2074"/>
        <w:gridCol w:w="1995"/>
        <w:gridCol w:w="1156"/>
        <w:gridCol w:w="1344"/>
        <w:gridCol w:w="1788"/>
        <w:gridCol w:w="1336"/>
      </w:tblGrid>
      <w:tr w:rsidR="003A28C0" w:rsidRPr="0097629C" w:rsidTr="00CA6857">
        <w:trPr>
          <w:trHeight w:val="195"/>
          <w:tblHeader/>
          <w:jc w:val="center"/>
        </w:trPr>
        <w:tc>
          <w:tcPr>
            <w:tcW w:w="219" w:type="pct"/>
            <w:vMerge w:val="restart"/>
            <w:vAlign w:val="center"/>
          </w:tcPr>
          <w:p w:rsidR="003A28C0" w:rsidRPr="0097629C" w:rsidRDefault="003A28C0" w:rsidP="00CA6857">
            <w:pPr>
              <w:pStyle w:val="afffff2"/>
            </w:pPr>
            <w:r w:rsidRPr="0097629C">
              <w:t>№</w:t>
            </w:r>
          </w:p>
        </w:tc>
        <w:tc>
          <w:tcPr>
            <w:tcW w:w="1023" w:type="pct"/>
            <w:vMerge w:val="restart"/>
            <w:vAlign w:val="center"/>
          </w:tcPr>
          <w:p w:rsidR="003A28C0" w:rsidRPr="0097629C" w:rsidRDefault="003A28C0" w:rsidP="00CA6857">
            <w:pPr>
              <w:pStyle w:val="afffff2"/>
            </w:pPr>
            <w:r w:rsidRPr="0097629C">
              <w:t>Марка насоса</w:t>
            </w:r>
          </w:p>
        </w:tc>
        <w:tc>
          <w:tcPr>
            <w:tcW w:w="984" w:type="pct"/>
            <w:vMerge w:val="restart"/>
            <w:vAlign w:val="center"/>
          </w:tcPr>
          <w:p w:rsidR="003A28C0" w:rsidRPr="0097629C" w:rsidRDefault="003A28C0" w:rsidP="00CA6857">
            <w:pPr>
              <w:pStyle w:val="afffff2"/>
            </w:pPr>
            <w:r w:rsidRPr="0097629C">
              <w:t>Производительность,</w:t>
            </w:r>
          </w:p>
          <w:p w:rsidR="003A28C0" w:rsidRPr="0097629C" w:rsidRDefault="003A28C0" w:rsidP="00CA6857">
            <w:pPr>
              <w:pStyle w:val="afffff2"/>
            </w:pPr>
            <w:r w:rsidRPr="0097629C">
              <w:t>м</w:t>
            </w:r>
            <w:r w:rsidRPr="0097629C">
              <w:rPr>
                <w:vertAlign w:val="superscript"/>
              </w:rPr>
              <w:t>3</w:t>
            </w:r>
            <w:r>
              <w:t>/ч</w:t>
            </w:r>
          </w:p>
        </w:tc>
        <w:tc>
          <w:tcPr>
            <w:tcW w:w="570" w:type="pct"/>
            <w:vMerge w:val="restart"/>
            <w:vAlign w:val="center"/>
          </w:tcPr>
          <w:p w:rsidR="003A28C0" w:rsidRPr="0097629C" w:rsidRDefault="003A28C0" w:rsidP="00CA6857">
            <w:pPr>
              <w:pStyle w:val="afffff2"/>
            </w:pPr>
            <w:r w:rsidRPr="0097629C">
              <w:t>Напор, м</w:t>
            </w:r>
          </w:p>
        </w:tc>
        <w:tc>
          <w:tcPr>
            <w:tcW w:w="2204" w:type="pct"/>
            <w:gridSpan w:val="3"/>
            <w:vAlign w:val="center"/>
          </w:tcPr>
          <w:p w:rsidR="003A28C0" w:rsidRPr="0097629C" w:rsidRDefault="003A28C0" w:rsidP="00CA6857">
            <w:pPr>
              <w:pStyle w:val="afffff2"/>
            </w:pPr>
            <w:r w:rsidRPr="0097629C">
              <w:t>Электродвигатель</w:t>
            </w:r>
          </w:p>
        </w:tc>
      </w:tr>
      <w:tr w:rsidR="003A28C0" w:rsidRPr="0097629C" w:rsidTr="00CA6857">
        <w:trPr>
          <w:trHeight w:val="345"/>
          <w:tblHeader/>
          <w:jc w:val="center"/>
        </w:trPr>
        <w:tc>
          <w:tcPr>
            <w:tcW w:w="219" w:type="pct"/>
            <w:vMerge/>
            <w:vAlign w:val="center"/>
          </w:tcPr>
          <w:p w:rsidR="003A28C0" w:rsidRPr="0097629C" w:rsidRDefault="003A28C0" w:rsidP="00CA6857">
            <w:pPr>
              <w:pStyle w:val="afffff2"/>
            </w:pPr>
          </w:p>
        </w:tc>
        <w:tc>
          <w:tcPr>
            <w:tcW w:w="1023" w:type="pct"/>
            <w:vMerge/>
            <w:vAlign w:val="center"/>
          </w:tcPr>
          <w:p w:rsidR="003A28C0" w:rsidRPr="0097629C" w:rsidRDefault="003A28C0" w:rsidP="00CA6857">
            <w:pPr>
              <w:pStyle w:val="afffff2"/>
            </w:pPr>
          </w:p>
        </w:tc>
        <w:tc>
          <w:tcPr>
            <w:tcW w:w="984" w:type="pct"/>
            <w:vMerge/>
            <w:vAlign w:val="center"/>
          </w:tcPr>
          <w:p w:rsidR="003A28C0" w:rsidRPr="0097629C" w:rsidRDefault="003A28C0" w:rsidP="00CA6857">
            <w:pPr>
              <w:pStyle w:val="afffff2"/>
            </w:pPr>
          </w:p>
        </w:tc>
        <w:tc>
          <w:tcPr>
            <w:tcW w:w="570" w:type="pct"/>
            <w:vMerge/>
            <w:vAlign w:val="center"/>
          </w:tcPr>
          <w:p w:rsidR="003A28C0" w:rsidRPr="0097629C" w:rsidRDefault="003A28C0" w:rsidP="00CA6857">
            <w:pPr>
              <w:pStyle w:val="afffff2"/>
            </w:pPr>
          </w:p>
        </w:tc>
        <w:tc>
          <w:tcPr>
            <w:tcW w:w="663" w:type="pct"/>
            <w:vAlign w:val="center"/>
          </w:tcPr>
          <w:p w:rsidR="003A28C0" w:rsidRPr="0097629C" w:rsidRDefault="003A28C0" w:rsidP="00CA6857">
            <w:pPr>
              <w:pStyle w:val="afffff2"/>
            </w:pPr>
            <w:r w:rsidRPr="0097629C">
              <w:t>Мощность,</w:t>
            </w:r>
          </w:p>
          <w:p w:rsidR="003A28C0" w:rsidRPr="0097629C" w:rsidRDefault="003A28C0" w:rsidP="00CA6857">
            <w:pPr>
              <w:pStyle w:val="afffff2"/>
            </w:pPr>
            <w:r w:rsidRPr="0097629C">
              <w:t>кВт</w:t>
            </w:r>
          </w:p>
        </w:tc>
        <w:tc>
          <w:tcPr>
            <w:tcW w:w="882" w:type="pct"/>
            <w:vAlign w:val="center"/>
          </w:tcPr>
          <w:p w:rsidR="003A28C0" w:rsidRPr="0097629C" w:rsidRDefault="003A28C0" w:rsidP="00CA6857">
            <w:pPr>
              <w:pStyle w:val="afffff2"/>
            </w:pPr>
            <w:r w:rsidRPr="0097629C">
              <w:t>Обороты,</w:t>
            </w:r>
          </w:p>
          <w:p w:rsidR="003A28C0" w:rsidRPr="0097629C" w:rsidRDefault="003A28C0" w:rsidP="00CA6857">
            <w:pPr>
              <w:pStyle w:val="afffff2"/>
            </w:pPr>
            <w:r w:rsidRPr="0097629C">
              <w:t>об. /мин</w:t>
            </w:r>
          </w:p>
        </w:tc>
        <w:tc>
          <w:tcPr>
            <w:tcW w:w="659" w:type="pct"/>
            <w:vAlign w:val="center"/>
          </w:tcPr>
          <w:p w:rsidR="003A28C0" w:rsidRPr="0097629C" w:rsidRDefault="003A28C0" w:rsidP="00CA6857">
            <w:pPr>
              <w:pStyle w:val="afffff2"/>
            </w:pPr>
            <w:r w:rsidRPr="0097629C">
              <w:t>Сила тока, А</w:t>
            </w:r>
          </w:p>
        </w:tc>
      </w:tr>
      <w:tr w:rsidR="003A28C0" w:rsidRPr="0097629C" w:rsidTr="00CA6857">
        <w:trPr>
          <w:jc w:val="center"/>
        </w:trPr>
        <w:tc>
          <w:tcPr>
            <w:tcW w:w="219" w:type="pct"/>
            <w:vAlign w:val="center"/>
          </w:tcPr>
          <w:p w:rsidR="003A28C0" w:rsidRPr="0097629C" w:rsidRDefault="003A28C0" w:rsidP="00CA6857">
            <w:pPr>
              <w:pStyle w:val="afffff2"/>
            </w:pPr>
            <w:r w:rsidRPr="0097629C">
              <w:t>1</w:t>
            </w:r>
          </w:p>
        </w:tc>
        <w:tc>
          <w:tcPr>
            <w:tcW w:w="1023" w:type="pct"/>
            <w:vAlign w:val="center"/>
          </w:tcPr>
          <w:p w:rsidR="003A28C0" w:rsidRPr="001D435E" w:rsidRDefault="00E04FED" w:rsidP="00CA6857">
            <w:pPr>
              <w:pStyle w:val="afffff2"/>
              <w:rPr>
                <w:highlight w:val="yellow"/>
              </w:rPr>
            </w:pPr>
            <w:r>
              <w:t xml:space="preserve">К -80-50-200  </w:t>
            </w:r>
          </w:p>
        </w:tc>
        <w:tc>
          <w:tcPr>
            <w:tcW w:w="984" w:type="pct"/>
            <w:vAlign w:val="center"/>
          </w:tcPr>
          <w:p w:rsidR="003A28C0" w:rsidRPr="00E04FED" w:rsidRDefault="00E04FED" w:rsidP="00CA6857">
            <w:pPr>
              <w:pStyle w:val="afffff2"/>
            </w:pPr>
            <w:r w:rsidRPr="00E04FED">
              <w:t>50</w:t>
            </w:r>
          </w:p>
        </w:tc>
        <w:tc>
          <w:tcPr>
            <w:tcW w:w="570" w:type="pct"/>
            <w:vAlign w:val="center"/>
          </w:tcPr>
          <w:p w:rsidR="003A28C0" w:rsidRPr="00E04FED" w:rsidRDefault="00E04FED" w:rsidP="00CA6857">
            <w:pPr>
              <w:pStyle w:val="afffff2"/>
            </w:pPr>
            <w:r w:rsidRPr="00E04FED">
              <w:t>50</w:t>
            </w:r>
          </w:p>
        </w:tc>
        <w:tc>
          <w:tcPr>
            <w:tcW w:w="663" w:type="pct"/>
            <w:vAlign w:val="center"/>
          </w:tcPr>
          <w:p w:rsidR="003A28C0" w:rsidRPr="00E04FED" w:rsidRDefault="00F22BD2" w:rsidP="00CA6857">
            <w:pPr>
              <w:pStyle w:val="afffff2"/>
            </w:pPr>
            <w:r w:rsidRPr="00E04FED">
              <w:t>15</w:t>
            </w:r>
          </w:p>
        </w:tc>
        <w:tc>
          <w:tcPr>
            <w:tcW w:w="882" w:type="pct"/>
            <w:vAlign w:val="center"/>
          </w:tcPr>
          <w:p w:rsidR="003A28C0" w:rsidRPr="00E04FED" w:rsidRDefault="00F22BD2" w:rsidP="00CA6857">
            <w:pPr>
              <w:pStyle w:val="afffff2"/>
            </w:pPr>
            <w:r w:rsidRPr="00E04FED">
              <w:t>3000</w:t>
            </w:r>
          </w:p>
        </w:tc>
        <w:tc>
          <w:tcPr>
            <w:tcW w:w="659" w:type="pct"/>
            <w:vAlign w:val="center"/>
          </w:tcPr>
          <w:p w:rsidR="003A28C0" w:rsidRPr="00E04FED" w:rsidRDefault="00F22BD2" w:rsidP="00CA6857">
            <w:pPr>
              <w:pStyle w:val="afffff2"/>
            </w:pPr>
            <w:r w:rsidRPr="00E04FED">
              <w:t>29,7</w:t>
            </w:r>
          </w:p>
        </w:tc>
      </w:tr>
      <w:tr w:rsidR="003A28C0" w:rsidRPr="0097629C" w:rsidTr="00CA6857">
        <w:trPr>
          <w:jc w:val="center"/>
        </w:trPr>
        <w:tc>
          <w:tcPr>
            <w:tcW w:w="219" w:type="pct"/>
            <w:vAlign w:val="center"/>
          </w:tcPr>
          <w:p w:rsidR="003A28C0" w:rsidRPr="0097629C" w:rsidRDefault="003A28C0" w:rsidP="00CA6857">
            <w:pPr>
              <w:pStyle w:val="afffff2"/>
            </w:pPr>
            <w:r w:rsidRPr="0097629C">
              <w:t>2</w:t>
            </w:r>
          </w:p>
        </w:tc>
        <w:tc>
          <w:tcPr>
            <w:tcW w:w="1023" w:type="pct"/>
            <w:vAlign w:val="center"/>
          </w:tcPr>
          <w:p w:rsidR="003A28C0" w:rsidRPr="001D435E" w:rsidRDefault="00E04FED" w:rsidP="00CA6857">
            <w:pPr>
              <w:pStyle w:val="afffff2"/>
              <w:rPr>
                <w:highlight w:val="yellow"/>
              </w:rPr>
            </w:pPr>
            <w:r>
              <w:t xml:space="preserve">К -80-50-200  </w:t>
            </w:r>
          </w:p>
        </w:tc>
        <w:tc>
          <w:tcPr>
            <w:tcW w:w="984" w:type="pct"/>
            <w:vAlign w:val="center"/>
          </w:tcPr>
          <w:p w:rsidR="003A28C0" w:rsidRPr="00E04FED" w:rsidRDefault="00E04FED" w:rsidP="00CA6857">
            <w:pPr>
              <w:pStyle w:val="afffff2"/>
            </w:pPr>
            <w:r w:rsidRPr="00E04FED">
              <w:t>50</w:t>
            </w:r>
          </w:p>
        </w:tc>
        <w:tc>
          <w:tcPr>
            <w:tcW w:w="570" w:type="pct"/>
            <w:vAlign w:val="center"/>
          </w:tcPr>
          <w:p w:rsidR="003A28C0" w:rsidRPr="00E04FED" w:rsidRDefault="00E04FED" w:rsidP="00CA6857">
            <w:pPr>
              <w:pStyle w:val="afffff2"/>
            </w:pPr>
            <w:r w:rsidRPr="00E04FED">
              <w:t>50</w:t>
            </w:r>
          </w:p>
        </w:tc>
        <w:tc>
          <w:tcPr>
            <w:tcW w:w="663" w:type="pct"/>
            <w:vAlign w:val="center"/>
          </w:tcPr>
          <w:p w:rsidR="003A28C0" w:rsidRPr="00E04FED" w:rsidRDefault="00F22BD2" w:rsidP="00CA6857">
            <w:pPr>
              <w:pStyle w:val="afffff2"/>
            </w:pPr>
            <w:r w:rsidRPr="00E04FED">
              <w:t>15</w:t>
            </w:r>
          </w:p>
        </w:tc>
        <w:tc>
          <w:tcPr>
            <w:tcW w:w="882" w:type="pct"/>
            <w:vAlign w:val="center"/>
          </w:tcPr>
          <w:p w:rsidR="003A28C0" w:rsidRPr="00E04FED" w:rsidRDefault="00F22BD2" w:rsidP="00CA6857">
            <w:pPr>
              <w:pStyle w:val="afffff2"/>
            </w:pPr>
            <w:r w:rsidRPr="00E04FED">
              <w:t>3000</w:t>
            </w:r>
          </w:p>
        </w:tc>
        <w:tc>
          <w:tcPr>
            <w:tcW w:w="659" w:type="pct"/>
            <w:vAlign w:val="center"/>
          </w:tcPr>
          <w:p w:rsidR="003A28C0" w:rsidRPr="00E04FED" w:rsidRDefault="00F22BD2" w:rsidP="00CA6857">
            <w:pPr>
              <w:pStyle w:val="afffff2"/>
            </w:pPr>
            <w:r w:rsidRPr="00E04FED">
              <w:t>29,7</w:t>
            </w:r>
          </w:p>
        </w:tc>
      </w:tr>
      <w:tr w:rsidR="003A28C0" w:rsidRPr="0097629C" w:rsidTr="00CA6857">
        <w:trPr>
          <w:jc w:val="center"/>
        </w:trPr>
        <w:tc>
          <w:tcPr>
            <w:tcW w:w="219" w:type="pct"/>
            <w:vAlign w:val="center"/>
          </w:tcPr>
          <w:p w:rsidR="003A28C0" w:rsidRPr="0097629C" w:rsidRDefault="003A28C0" w:rsidP="00CA6857">
            <w:pPr>
              <w:pStyle w:val="afffff2"/>
            </w:pPr>
            <w:r w:rsidRPr="0097629C">
              <w:t>3</w:t>
            </w:r>
          </w:p>
        </w:tc>
        <w:tc>
          <w:tcPr>
            <w:tcW w:w="1023" w:type="pct"/>
            <w:vAlign w:val="center"/>
          </w:tcPr>
          <w:p w:rsidR="003A28C0" w:rsidRPr="001D435E" w:rsidRDefault="00E04FED" w:rsidP="00CA6857">
            <w:pPr>
              <w:pStyle w:val="afffff2"/>
              <w:rPr>
                <w:highlight w:val="yellow"/>
              </w:rPr>
            </w:pPr>
            <w:r>
              <w:t xml:space="preserve">К -80-50-200  </w:t>
            </w:r>
          </w:p>
        </w:tc>
        <w:tc>
          <w:tcPr>
            <w:tcW w:w="984" w:type="pct"/>
            <w:vAlign w:val="center"/>
          </w:tcPr>
          <w:p w:rsidR="003A28C0" w:rsidRPr="00E04FED" w:rsidRDefault="00E04FED" w:rsidP="00CA6857">
            <w:pPr>
              <w:pStyle w:val="afffff2"/>
            </w:pPr>
            <w:r w:rsidRPr="00E04FED">
              <w:t>50</w:t>
            </w:r>
          </w:p>
        </w:tc>
        <w:tc>
          <w:tcPr>
            <w:tcW w:w="570" w:type="pct"/>
            <w:vAlign w:val="center"/>
          </w:tcPr>
          <w:p w:rsidR="003A28C0" w:rsidRPr="00E04FED" w:rsidRDefault="00E04FED" w:rsidP="00CA6857">
            <w:pPr>
              <w:pStyle w:val="afffff2"/>
            </w:pPr>
            <w:r w:rsidRPr="00E04FED">
              <w:t>50</w:t>
            </w:r>
          </w:p>
        </w:tc>
        <w:tc>
          <w:tcPr>
            <w:tcW w:w="663" w:type="pct"/>
            <w:vAlign w:val="center"/>
          </w:tcPr>
          <w:p w:rsidR="003A28C0" w:rsidRPr="00E04FED" w:rsidRDefault="00F22BD2" w:rsidP="00CA6857">
            <w:pPr>
              <w:pStyle w:val="afffff2"/>
            </w:pPr>
            <w:r w:rsidRPr="00E04FED">
              <w:t>11</w:t>
            </w:r>
          </w:p>
        </w:tc>
        <w:tc>
          <w:tcPr>
            <w:tcW w:w="882" w:type="pct"/>
            <w:vAlign w:val="center"/>
          </w:tcPr>
          <w:p w:rsidR="003A28C0" w:rsidRPr="00E04FED" w:rsidRDefault="00F22BD2" w:rsidP="00CA6857">
            <w:pPr>
              <w:pStyle w:val="afffff2"/>
            </w:pPr>
            <w:r w:rsidRPr="00E04FED">
              <w:t>3000</w:t>
            </w:r>
          </w:p>
        </w:tc>
        <w:tc>
          <w:tcPr>
            <w:tcW w:w="659" w:type="pct"/>
            <w:vAlign w:val="center"/>
          </w:tcPr>
          <w:p w:rsidR="003A28C0" w:rsidRPr="00E04FED" w:rsidRDefault="00747A5D" w:rsidP="00CA6857">
            <w:pPr>
              <w:pStyle w:val="afffff2"/>
            </w:pPr>
            <w:r w:rsidRPr="00E04FED">
              <w:t>18,3</w:t>
            </w:r>
          </w:p>
        </w:tc>
      </w:tr>
    </w:tbl>
    <w:p w:rsidR="003A28C0" w:rsidRDefault="003A28C0" w:rsidP="002B326F"/>
    <w:p w:rsidR="003A28C0" w:rsidRDefault="003A28C0" w:rsidP="002B326F">
      <w:r>
        <w:t>После ввода в эксплуатацию водозабора ВОС-5000 м3/сут водозабор, станция обезжелезивания и станция второго подъема будут законсервированы, а в последующем ликвидированы.</w:t>
      </w:r>
    </w:p>
    <w:p w:rsidR="00E6315F" w:rsidRDefault="00F42647" w:rsidP="0042685A">
      <w:pPr>
        <w:pStyle w:val="22"/>
        <w:numPr>
          <w:ilvl w:val="1"/>
          <w:numId w:val="49"/>
        </w:numPr>
      </w:pPr>
      <w:bookmarkStart w:id="31" w:name="_Toc406026686"/>
      <w:r>
        <w:t xml:space="preserve">Описание состояния и функционирования водопроводных сетей </w:t>
      </w:r>
      <w:r w:rsidR="003A28C0">
        <w:t>г.п. Междуреченский.</w:t>
      </w:r>
      <w:bookmarkEnd w:id="31"/>
    </w:p>
    <w:p w:rsidR="003A28C0" w:rsidRPr="003A28C0" w:rsidRDefault="005C57CB" w:rsidP="003A28C0">
      <w:r>
        <w:t>С</w:t>
      </w:r>
      <w:r w:rsidR="003A28C0">
        <w:t>истема водоснабжения име</w:t>
      </w:r>
      <w:r>
        <w:t>е</w:t>
      </w:r>
      <w:r w:rsidR="003A28C0">
        <w:t xml:space="preserve">т территориальное деление </w:t>
      </w:r>
      <w:r>
        <w:t>по</w:t>
      </w:r>
      <w:r w:rsidR="003A28C0">
        <w:t xml:space="preserve"> водозаборам</w:t>
      </w:r>
      <w:r>
        <w:t>, сети водоснабжения между водозаборами закольцованы, и подготовлены к водоснабжению от центрального водозабора, в связи с этим описание состояния и функционирования водопроводных сетей рассматривается объединенно.</w:t>
      </w:r>
    </w:p>
    <w:p w:rsidR="00F42647" w:rsidRPr="00D355E6" w:rsidRDefault="00F42647" w:rsidP="00D355E6">
      <w:r w:rsidRPr="00D355E6">
        <w:t xml:space="preserve">Водопроводные сети выполнены из </w:t>
      </w:r>
      <w:r w:rsidR="005C57CB">
        <w:t xml:space="preserve">полиэтиленовых, </w:t>
      </w:r>
      <w:r w:rsidRPr="00D355E6">
        <w:t>стальных и чугунных трубопроводов</w:t>
      </w:r>
      <w:r w:rsidR="005C57CB">
        <w:t>.</w:t>
      </w:r>
      <w:r w:rsidRPr="00D355E6">
        <w:t xml:space="preserve"> </w:t>
      </w:r>
      <w:r w:rsidR="00D355E6" w:rsidRPr="00D355E6">
        <w:t xml:space="preserve">Сети проложены </w:t>
      </w:r>
      <w:r w:rsidR="001D435E">
        <w:t xml:space="preserve">в </w:t>
      </w:r>
      <w:r w:rsidR="00D355E6" w:rsidRPr="00D355E6">
        <w:t>подземн</w:t>
      </w:r>
      <w:r w:rsidR="001D435E">
        <w:t>ом и надземном исполнении</w:t>
      </w:r>
      <w:r w:rsidR="00D355E6" w:rsidRPr="00D355E6">
        <w:t xml:space="preserve">. Протяженность водопроводных сетей </w:t>
      </w:r>
      <w:r w:rsidR="00D355E6">
        <w:t>составляет</w:t>
      </w:r>
      <w:r w:rsidR="00D355E6" w:rsidRPr="00D355E6">
        <w:t xml:space="preserve"> </w:t>
      </w:r>
      <w:r w:rsidR="00E04FED">
        <w:t>80,2</w:t>
      </w:r>
      <w:r w:rsidR="006660EC">
        <w:t xml:space="preserve"> км</w:t>
      </w:r>
      <w:r w:rsidR="00D355E6" w:rsidRPr="00D355E6">
        <w:t xml:space="preserve"> (табл. </w:t>
      </w:r>
      <w:r w:rsidR="0040291C">
        <w:t>3</w:t>
      </w:r>
      <w:r w:rsidR="00CE6F4E">
        <w:t>.1</w:t>
      </w:r>
      <w:r w:rsidR="00FE7688">
        <w:t>4</w:t>
      </w:r>
      <w:r w:rsidR="00CE6F4E">
        <w:t xml:space="preserve">), из них протяженность </w:t>
      </w:r>
      <w:r w:rsidR="001D435E">
        <w:t xml:space="preserve">магистральных </w:t>
      </w:r>
      <w:r w:rsidR="00CE6F4E">
        <w:t xml:space="preserve">водоводов – </w:t>
      </w:r>
      <w:r w:rsidR="00B46C9F">
        <w:t>1,7</w:t>
      </w:r>
      <w:r w:rsidR="00CE6F4E">
        <w:t> км.</w:t>
      </w:r>
    </w:p>
    <w:p w:rsidR="009533A5" w:rsidRPr="00D355E6" w:rsidRDefault="00D355E6" w:rsidP="00D355E6">
      <w:r w:rsidRPr="00D355E6">
        <w:t xml:space="preserve">Износ сетей составляет </w:t>
      </w:r>
      <w:r w:rsidR="00C5680A">
        <w:t xml:space="preserve">порядка </w:t>
      </w:r>
      <w:r w:rsidRPr="00D355E6">
        <w:t xml:space="preserve">70%. </w:t>
      </w:r>
      <w:r w:rsidR="00F42647" w:rsidRPr="00D355E6">
        <w:t>За 2</w:t>
      </w:r>
      <w:r w:rsidR="006660EC">
        <w:t>013 год</w:t>
      </w:r>
      <w:r w:rsidR="00F42647" w:rsidRPr="00D355E6">
        <w:t xml:space="preserve"> заменено </w:t>
      </w:r>
      <w:r w:rsidR="00B46C9F">
        <w:t xml:space="preserve">1,064 </w:t>
      </w:r>
      <w:r w:rsidR="00F42647" w:rsidRPr="00D355E6">
        <w:t>км водопроводных сетей.</w:t>
      </w:r>
    </w:p>
    <w:p w:rsidR="0040291C" w:rsidRDefault="00857181" w:rsidP="00127F72">
      <w:pPr>
        <w:autoSpaceDE/>
        <w:autoSpaceDN/>
        <w:adjustRightInd/>
        <w:spacing w:before="120" w:after="0"/>
        <w:ind w:firstLine="0"/>
        <w:rPr>
          <w:noProof w:val="0"/>
        </w:rPr>
      </w:pPr>
      <w:r w:rsidRPr="0040291C">
        <w:rPr>
          <w:noProof w:val="0"/>
        </w:rPr>
        <w:t xml:space="preserve">Таблица </w:t>
      </w:r>
      <w:r w:rsidR="0040291C" w:rsidRPr="0040291C">
        <w:rPr>
          <w:noProof w:val="0"/>
        </w:rPr>
        <w:t>3</w:t>
      </w:r>
      <w:r w:rsidRPr="0040291C">
        <w:rPr>
          <w:noProof w:val="0"/>
        </w:rPr>
        <w:t>.1</w:t>
      </w:r>
      <w:r w:rsidR="00FE7688">
        <w:rPr>
          <w:noProof w:val="0"/>
        </w:rPr>
        <w:t>4</w:t>
      </w:r>
      <w:r w:rsidR="00C66612">
        <w:rPr>
          <w:noProof w:val="0"/>
        </w:rPr>
        <w:t>.</w:t>
      </w:r>
      <w:r w:rsidRPr="0040291C">
        <w:rPr>
          <w:noProof w:val="0"/>
        </w:rPr>
        <w:t xml:space="preserve"> Характеристика водопроводной сети </w:t>
      </w:r>
      <w:r w:rsidR="001D435E">
        <w:rPr>
          <w:noProof w:val="0"/>
        </w:rPr>
        <w:t>Междуреченского</w:t>
      </w:r>
      <w:r w:rsidRPr="0040291C">
        <w:rPr>
          <w:noProof w:val="0"/>
        </w:rPr>
        <w:t xml:space="preserve"> городского поселения</w:t>
      </w:r>
      <w:r w:rsidR="0040291C" w:rsidRPr="0040291C">
        <w:rPr>
          <w:noProof w:val="0"/>
        </w:rPr>
        <w:t xml:space="preserve"> (филиал </w:t>
      </w:r>
      <w:r w:rsidR="001D435E">
        <w:rPr>
          <w:noProof w:val="0"/>
        </w:rPr>
        <w:t>ООО «КонцессКом» «МКС»)</w:t>
      </w:r>
    </w:p>
    <w:tbl>
      <w:tblPr>
        <w:tblW w:w="48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7"/>
        <w:gridCol w:w="2335"/>
        <w:gridCol w:w="2410"/>
        <w:gridCol w:w="2479"/>
      </w:tblGrid>
      <w:tr w:rsidR="00913362" w:rsidTr="00913362">
        <w:trPr>
          <w:trHeight w:val="589"/>
          <w:tblHeader/>
        </w:trPr>
        <w:tc>
          <w:tcPr>
            <w:tcW w:w="1333" w:type="pct"/>
          </w:tcPr>
          <w:p w:rsidR="00913362" w:rsidRPr="00E45290" w:rsidRDefault="00913362" w:rsidP="007D5521">
            <w:pPr>
              <w:ind w:firstLine="0"/>
              <w:jc w:val="center"/>
              <w:rPr>
                <w:b/>
                <w:sz w:val="20"/>
                <w:szCs w:val="20"/>
              </w:rPr>
            </w:pPr>
            <w:r w:rsidRPr="00E45290">
              <w:rPr>
                <w:b/>
                <w:sz w:val="20"/>
                <w:szCs w:val="20"/>
              </w:rPr>
              <w:t>Диаметр трубопровода, мм</w:t>
            </w:r>
          </w:p>
        </w:tc>
        <w:tc>
          <w:tcPr>
            <w:tcW w:w="1185" w:type="pct"/>
          </w:tcPr>
          <w:p w:rsidR="00913362" w:rsidRPr="00E45290" w:rsidRDefault="00913362" w:rsidP="007D5521">
            <w:pPr>
              <w:ind w:firstLine="0"/>
              <w:jc w:val="center"/>
              <w:rPr>
                <w:b/>
                <w:sz w:val="20"/>
                <w:szCs w:val="20"/>
              </w:rPr>
            </w:pPr>
            <w:r w:rsidRPr="00E45290">
              <w:rPr>
                <w:b/>
                <w:sz w:val="20"/>
                <w:szCs w:val="20"/>
              </w:rPr>
              <w:t>Длина трубопровода, м</w:t>
            </w:r>
          </w:p>
        </w:tc>
        <w:tc>
          <w:tcPr>
            <w:tcW w:w="1223" w:type="pct"/>
          </w:tcPr>
          <w:p w:rsidR="00913362" w:rsidRPr="00E45290" w:rsidRDefault="00913362" w:rsidP="007D5521">
            <w:pPr>
              <w:ind w:firstLine="0"/>
              <w:jc w:val="center"/>
              <w:rPr>
                <w:b/>
                <w:sz w:val="20"/>
                <w:szCs w:val="20"/>
              </w:rPr>
            </w:pPr>
            <w:r w:rsidRPr="00E45290">
              <w:rPr>
                <w:b/>
                <w:sz w:val="20"/>
                <w:szCs w:val="20"/>
              </w:rPr>
              <w:t>Материал труб</w:t>
            </w:r>
          </w:p>
        </w:tc>
        <w:tc>
          <w:tcPr>
            <w:tcW w:w="1258" w:type="pct"/>
          </w:tcPr>
          <w:p w:rsidR="00913362" w:rsidRPr="00E45290" w:rsidRDefault="00913362" w:rsidP="007D5521">
            <w:pPr>
              <w:ind w:firstLine="0"/>
              <w:jc w:val="center"/>
              <w:rPr>
                <w:b/>
                <w:sz w:val="20"/>
                <w:szCs w:val="20"/>
              </w:rPr>
            </w:pPr>
            <w:r w:rsidRPr="00E45290">
              <w:rPr>
                <w:b/>
                <w:sz w:val="20"/>
                <w:szCs w:val="20"/>
              </w:rPr>
              <w:t>Год прокладки</w:t>
            </w:r>
          </w:p>
        </w:tc>
      </w:tr>
      <w:tr w:rsidR="00913362" w:rsidRPr="00F37981" w:rsidTr="00913362">
        <w:trPr>
          <w:trHeight w:val="90"/>
          <w:tblHeader/>
        </w:trPr>
        <w:tc>
          <w:tcPr>
            <w:tcW w:w="1333" w:type="pct"/>
          </w:tcPr>
          <w:p w:rsidR="00913362" w:rsidRPr="00E45290" w:rsidRDefault="00913362" w:rsidP="007D5521">
            <w:pPr>
              <w:ind w:firstLine="0"/>
              <w:jc w:val="center"/>
              <w:rPr>
                <w:b/>
                <w:sz w:val="20"/>
                <w:szCs w:val="20"/>
              </w:rPr>
            </w:pPr>
            <w:r w:rsidRPr="00E45290">
              <w:rPr>
                <w:b/>
                <w:sz w:val="20"/>
                <w:szCs w:val="20"/>
              </w:rPr>
              <w:t>1</w:t>
            </w:r>
          </w:p>
        </w:tc>
        <w:tc>
          <w:tcPr>
            <w:tcW w:w="1185" w:type="pct"/>
          </w:tcPr>
          <w:p w:rsidR="00913362" w:rsidRPr="00E45290" w:rsidRDefault="00913362" w:rsidP="007D5521">
            <w:pPr>
              <w:ind w:firstLine="0"/>
              <w:jc w:val="center"/>
              <w:rPr>
                <w:b/>
                <w:sz w:val="20"/>
                <w:szCs w:val="20"/>
              </w:rPr>
            </w:pPr>
            <w:r w:rsidRPr="00E45290">
              <w:rPr>
                <w:b/>
                <w:sz w:val="20"/>
                <w:szCs w:val="20"/>
              </w:rPr>
              <w:t>2</w:t>
            </w:r>
          </w:p>
        </w:tc>
        <w:tc>
          <w:tcPr>
            <w:tcW w:w="1223" w:type="pct"/>
          </w:tcPr>
          <w:p w:rsidR="00913362" w:rsidRPr="00E45290" w:rsidRDefault="00913362" w:rsidP="007D5521">
            <w:pPr>
              <w:ind w:firstLine="0"/>
              <w:jc w:val="center"/>
              <w:rPr>
                <w:b/>
                <w:sz w:val="20"/>
                <w:szCs w:val="20"/>
              </w:rPr>
            </w:pPr>
            <w:r w:rsidRPr="00E45290">
              <w:rPr>
                <w:b/>
                <w:sz w:val="20"/>
                <w:szCs w:val="20"/>
              </w:rPr>
              <w:t>3</w:t>
            </w:r>
          </w:p>
        </w:tc>
        <w:tc>
          <w:tcPr>
            <w:tcW w:w="1258" w:type="pct"/>
          </w:tcPr>
          <w:p w:rsidR="00913362" w:rsidRPr="00E45290" w:rsidRDefault="00913362" w:rsidP="007D5521">
            <w:pPr>
              <w:ind w:firstLine="0"/>
              <w:jc w:val="center"/>
              <w:rPr>
                <w:b/>
                <w:sz w:val="20"/>
                <w:szCs w:val="20"/>
              </w:rPr>
            </w:pPr>
            <w:r w:rsidRPr="00E45290">
              <w:rPr>
                <w:b/>
                <w:sz w:val="20"/>
                <w:szCs w:val="20"/>
              </w:rPr>
              <w:t>4</w:t>
            </w:r>
          </w:p>
        </w:tc>
      </w:tr>
      <w:tr w:rsidR="00913362" w:rsidTr="00913362">
        <w:trPr>
          <w:trHeight w:val="193"/>
        </w:trPr>
        <w:tc>
          <w:tcPr>
            <w:tcW w:w="1333" w:type="pct"/>
          </w:tcPr>
          <w:p w:rsidR="00913362" w:rsidRPr="00E45290" w:rsidRDefault="00913362" w:rsidP="00E45290">
            <w:pPr>
              <w:pStyle w:val="afffff2"/>
              <w:rPr>
                <w:lang w:eastAsia="ru-RU"/>
              </w:rPr>
            </w:pPr>
            <w:r w:rsidRPr="00E45290">
              <w:rPr>
                <w:lang w:eastAsia="ru-RU"/>
              </w:rPr>
              <w:t>300</w:t>
            </w:r>
          </w:p>
        </w:tc>
        <w:tc>
          <w:tcPr>
            <w:tcW w:w="1185" w:type="pct"/>
          </w:tcPr>
          <w:p w:rsidR="00913362" w:rsidRPr="00E45290" w:rsidRDefault="00913362" w:rsidP="00E45290">
            <w:pPr>
              <w:pStyle w:val="afffff2"/>
              <w:rPr>
                <w:lang w:eastAsia="ru-RU"/>
              </w:rPr>
            </w:pPr>
            <w:r w:rsidRPr="00E45290">
              <w:rPr>
                <w:lang w:eastAsia="ru-RU"/>
              </w:rPr>
              <w:t>3530</w:t>
            </w:r>
          </w:p>
        </w:tc>
        <w:tc>
          <w:tcPr>
            <w:tcW w:w="1223" w:type="pct"/>
          </w:tcPr>
          <w:p w:rsidR="00913362" w:rsidRPr="00E45290" w:rsidRDefault="00913362" w:rsidP="00E45290">
            <w:pPr>
              <w:pStyle w:val="afffff2"/>
              <w:rPr>
                <w:lang w:eastAsia="ru-RU"/>
              </w:rPr>
            </w:pPr>
            <w:r w:rsidRPr="00E45290">
              <w:rPr>
                <w:lang w:eastAsia="ru-RU"/>
              </w:rPr>
              <w:t>ПНД</w:t>
            </w:r>
          </w:p>
        </w:tc>
        <w:tc>
          <w:tcPr>
            <w:tcW w:w="1258" w:type="pct"/>
          </w:tcPr>
          <w:p w:rsidR="00913362" w:rsidRPr="00E45290" w:rsidRDefault="00913362" w:rsidP="00E45290">
            <w:pPr>
              <w:pStyle w:val="afffff2"/>
              <w:rPr>
                <w:lang w:eastAsia="ru-RU"/>
              </w:rPr>
            </w:pPr>
            <w:r w:rsidRPr="00E45290">
              <w:rPr>
                <w:lang w:eastAsia="ru-RU"/>
              </w:rPr>
              <w:t>2008-2010</w:t>
            </w:r>
          </w:p>
        </w:tc>
      </w:tr>
      <w:tr w:rsidR="00913362" w:rsidTr="00913362">
        <w:trPr>
          <w:trHeight w:val="273"/>
        </w:trPr>
        <w:tc>
          <w:tcPr>
            <w:tcW w:w="1333" w:type="pct"/>
          </w:tcPr>
          <w:p w:rsidR="00913362" w:rsidRPr="00E45290" w:rsidRDefault="00913362" w:rsidP="00E45290">
            <w:pPr>
              <w:pStyle w:val="afffff2"/>
              <w:rPr>
                <w:lang w:eastAsia="ru-RU"/>
              </w:rPr>
            </w:pPr>
            <w:r w:rsidRPr="00E45290">
              <w:rPr>
                <w:lang w:eastAsia="ru-RU"/>
              </w:rPr>
              <w:t>200</w:t>
            </w:r>
          </w:p>
        </w:tc>
        <w:tc>
          <w:tcPr>
            <w:tcW w:w="1185" w:type="pct"/>
          </w:tcPr>
          <w:p w:rsidR="00913362" w:rsidRPr="00E45290" w:rsidRDefault="00913362" w:rsidP="00E45290">
            <w:pPr>
              <w:pStyle w:val="afffff2"/>
              <w:rPr>
                <w:lang w:eastAsia="ru-RU"/>
              </w:rPr>
            </w:pPr>
            <w:r w:rsidRPr="00E45290">
              <w:rPr>
                <w:lang w:eastAsia="ru-RU"/>
              </w:rPr>
              <w:t>6410</w:t>
            </w:r>
          </w:p>
        </w:tc>
        <w:tc>
          <w:tcPr>
            <w:tcW w:w="1223" w:type="pct"/>
          </w:tcPr>
          <w:p w:rsidR="00913362" w:rsidRPr="00E45290" w:rsidRDefault="00913362" w:rsidP="00E45290">
            <w:pPr>
              <w:pStyle w:val="afffff2"/>
              <w:rPr>
                <w:lang w:eastAsia="ru-RU"/>
              </w:rPr>
            </w:pPr>
            <w:r w:rsidRPr="00E45290">
              <w:rPr>
                <w:lang w:eastAsia="ru-RU"/>
              </w:rPr>
              <w:t>ПНД</w:t>
            </w:r>
          </w:p>
        </w:tc>
        <w:tc>
          <w:tcPr>
            <w:tcW w:w="1258" w:type="pct"/>
          </w:tcPr>
          <w:p w:rsidR="00913362" w:rsidRPr="00E45290" w:rsidRDefault="00913362" w:rsidP="00E45290">
            <w:pPr>
              <w:pStyle w:val="afffff2"/>
              <w:rPr>
                <w:lang w:eastAsia="ru-RU"/>
              </w:rPr>
            </w:pPr>
            <w:r w:rsidRPr="00E45290">
              <w:rPr>
                <w:lang w:eastAsia="ru-RU"/>
              </w:rPr>
              <w:t>2009-2010</w:t>
            </w:r>
          </w:p>
        </w:tc>
      </w:tr>
      <w:tr w:rsidR="00913362" w:rsidTr="00913362">
        <w:trPr>
          <w:trHeight w:val="273"/>
        </w:trPr>
        <w:tc>
          <w:tcPr>
            <w:tcW w:w="1333" w:type="pct"/>
          </w:tcPr>
          <w:p w:rsidR="00913362" w:rsidRPr="00E45290" w:rsidRDefault="00913362" w:rsidP="00E45290">
            <w:pPr>
              <w:pStyle w:val="afffff2"/>
              <w:rPr>
                <w:lang w:eastAsia="ru-RU"/>
              </w:rPr>
            </w:pPr>
            <w:r w:rsidRPr="00E45290">
              <w:rPr>
                <w:lang w:eastAsia="ru-RU"/>
              </w:rPr>
              <w:t>160</w:t>
            </w:r>
          </w:p>
        </w:tc>
        <w:tc>
          <w:tcPr>
            <w:tcW w:w="1185" w:type="pct"/>
          </w:tcPr>
          <w:p w:rsidR="00913362" w:rsidRPr="00E45290" w:rsidRDefault="007D5521" w:rsidP="00E45290">
            <w:pPr>
              <w:pStyle w:val="afffff2"/>
              <w:rPr>
                <w:lang w:eastAsia="ru-RU"/>
              </w:rPr>
            </w:pPr>
            <w:r>
              <w:rPr>
                <w:lang w:eastAsia="ru-RU"/>
              </w:rPr>
              <w:t>6</w:t>
            </w:r>
            <w:r w:rsidR="00913362" w:rsidRPr="00E45290">
              <w:rPr>
                <w:lang w:eastAsia="ru-RU"/>
              </w:rPr>
              <w:t>023</w:t>
            </w:r>
          </w:p>
        </w:tc>
        <w:tc>
          <w:tcPr>
            <w:tcW w:w="1223" w:type="pct"/>
          </w:tcPr>
          <w:p w:rsidR="00913362" w:rsidRPr="00E45290" w:rsidRDefault="00913362" w:rsidP="00E45290">
            <w:pPr>
              <w:pStyle w:val="afffff2"/>
              <w:rPr>
                <w:lang w:eastAsia="ru-RU"/>
              </w:rPr>
            </w:pPr>
            <w:r w:rsidRPr="00E45290">
              <w:rPr>
                <w:lang w:eastAsia="ru-RU"/>
              </w:rPr>
              <w:t>ПНД</w:t>
            </w:r>
          </w:p>
        </w:tc>
        <w:tc>
          <w:tcPr>
            <w:tcW w:w="1258" w:type="pct"/>
          </w:tcPr>
          <w:p w:rsidR="00913362" w:rsidRPr="00E45290" w:rsidRDefault="00913362" w:rsidP="00E45290">
            <w:pPr>
              <w:pStyle w:val="afffff2"/>
              <w:rPr>
                <w:lang w:eastAsia="ru-RU"/>
              </w:rPr>
            </w:pPr>
            <w:r w:rsidRPr="00E45290">
              <w:rPr>
                <w:lang w:eastAsia="ru-RU"/>
              </w:rPr>
              <w:t>2012</w:t>
            </w:r>
          </w:p>
        </w:tc>
      </w:tr>
      <w:tr w:rsidR="00913362" w:rsidTr="00913362">
        <w:trPr>
          <w:trHeight w:val="273"/>
        </w:trPr>
        <w:tc>
          <w:tcPr>
            <w:tcW w:w="1333" w:type="pct"/>
          </w:tcPr>
          <w:p w:rsidR="00913362" w:rsidRPr="00E45290" w:rsidRDefault="00913362" w:rsidP="00E45290">
            <w:pPr>
              <w:pStyle w:val="afffff2"/>
              <w:rPr>
                <w:lang w:eastAsia="ru-RU"/>
              </w:rPr>
            </w:pPr>
            <w:r w:rsidRPr="00E45290">
              <w:rPr>
                <w:lang w:eastAsia="ru-RU"/>
              </w:rPr>
              <w:t>160</w:t>
            </w:r>
          </w:p>
        </w:tc>
        <w:tc>
          <w:tcPr>
            <w:tcW w:w="1185" w:type="pct"/>
          </w:tcPr>
          <w:p w:rsidR="00913362" w:rsidRPr="00E45290" w:rsidRDefault="00913362" w:rsidP="00E45290">
            <w:pPr>
              <w:pStyle w:val="afffff2"/>
              <w:rPr>
                <w:lang w:eastAsia="ru-RU"/>
              </w:rPr>
            </w:pPr>
            <w:r w:rsidRPr="00E45290">
              <w:rPr>
                <w:lang w:eastAsia="ru-RU"/>
              </w:rPr>
              <w:t>6350</w:t>
            </w:r>
          </w:p>
        </w:tc>
        <w:tc>
          <w:tcPr>
            <w:tcW w:w="1223" w:type="pct"/>
          </w:tcPr>
          <w:p w:rsidR="00913362" w:rsidRPr="00E45290" w:rsidRDefault="00913362" w:rsidP="00E45290">
            <w:pPr>
              <w:pStyle w:val="afffff2"/>
              <w:rPr>
                <w:lang w:eastAsia="ru-RU"/>
              </w:rPr>
            </w:pPr>
            <w:r w:rsidRPr="00E45290">
              <w:rPr>
                <w:lang w:eastAsia="ru-RU"/>
              </w:rPr>
              <w:t>ПНД</w:t>
            </w:r>
          </w:p>
        </w:tc>
        <w:tc>
          <w:tcPr>
            <w:tcW w:w="1258" w:type="pct"/>
          </w:tcPr>
          <w:p w:rsidR="00913362" w:rsidRPr="00E45290" w:rsidRDefault="00913362" w:rsidP="00E45290">
            <w:pPr>
              <w:pStyle w:val="afffff2"/>
              <w:rPr>
                <w:lang w:eastAsia="ru-RU"/>
              </w:rPr>
            </w:pPr>
            <w:r w:rsidRPr="00E45290">
              <w:rPr>
                <w:lang w:eastAsia="ru-RU"/>
              </w:rPr>
              <w:t>2012-2013</w:t>
            </w:r>
          </w:p>
        </w:tc>
      </w:tr>
      <w:tr w:rsidR="00913362" w:rsidTr="00913362">
        <w:trPr>
          <w:trHeight w:val="273"/>
        </w:trPr>
        <w:tc>
          <w:tcPr>
            <w:tcW w:w="1333" w:type="pct"/>
          </w:tcPr>
          <w:p w:rsidR="00913362" w:rsidRPr="00E45290" w:rsidRDefault="00913362" w:rsidP="00E45290">
            <w:pPr>
              <w:pStyle w:val="afffff2"/>
              <w:rPr>
                <w:lang w:eastAsia="ru-RU"/>
              </w:rPr>
            </w:pPr>
            <w:r w:rsidRPr="00E45290">
              <w:rPr>
                <w:lang w:eastAsia="ru-RU"/>
              </w:rPr>
              <w:t>150</w:t>
            </w:r>
          </w:p>
        </w:tc>
        <w:tc>
          <w:tcPr>
            <w:tcW w:w="1185" w:type="pct"/>
          </w:tcPr>
          <w:p w:rsidR="00913362" w:rsidRPr="00E45290" w:rsidRDefault="00913362" w:rsidP="00E45290">
            <w:pPr>
              <w:pStyle w:val="afffff2"/>
              <w:rPr>
                <w:lang w:eastAsia="ru-RU"/>
              </w:rPr>
            </w:pPr>
            <w:r w:rsidRPr="00E45290">
              <w:rPr>
                <w:lang w:eastAsia="ru-RU"/>
              </w:rPr>
              <w:t>2657</w:t>
            </w:r>
          </w:p>
        </w:tc>
        <w:tc>
          <w:tcPr>
            <w:tcW w:w="1223" w:type="pct"/>
          </w:tcPr>
          <w:p w:rsidR="00913362" w:rsidRPr="00E45290" w:rsidRDefault="00913362" w:rsidP="00E45290">
            <w:pPr>
              <w:pStyle w:val="afffff2"/>
              <w:rPr>
                <w:lang w:eastAsia="ru-RU"/>
              </w:rPr>
            </w:pPr>
            <w:r w:rsidRPr="00E45290">
              <w:rPr>
                <w:lang w:eastAsia="ru-RU"/>
              </w:rPr>
              <w:t>Сталь</w:t>
            </w:r>
          </w:p>
        </w:tc>
        <w:tc>
          <w:tcPr>
            <w:tcW w:w="1258" w:type="pct"/>
          </w:tcPr>
          <w:p w:rsidR="00913362" w:rsidRPr="00E45290" w:rsidRDefault="00913362" w:rsidP="00E45290">
            <w:pPr>
              <w:pStyle w:val="afffff2"/>
              <w:rPr>
                <w:lang w:eastAsia="ru-RU"/>
              </w:rPr>
            </w:pPr>
            <w:r w:rsidRPr="00E45290">
              <w:rPr>
                <w:lang w:eastAsia="ru-RU"/>
              </w:rPr>
              <w:t>1968</w:t>
            </w:r>
          </w:p>
        </w:tc>
      </w:tr>
      <w:tr w:rsidR="00913362" w:rsidTr="00913362">
        <w:trPr>
          <w:trHeight w:val="273"/>
        </w:trPr>
        <w:tc>
          <w:tcPr>
            <w:tcW w:w="1333" w:type="pct"/>
          </w:tcPr>
          <w:p w:rsidR="00913362" w:rsidRPr="00E45290" w:rsidRDefault="00913362" w:rsidP="00E45290">
            <w:pPr>
              <w:pStyle w:val="afffff2"/>
              <w:rPr>
                <w:lang w:eastAsia="ru-RU"/>
              </w:rPr>
            </w:pPr>
            <w:r w:rsidRPr="00E45290">
              <w:rPr>
                <w:lang w:eastAsia="ru-RU"/>
              </w:rPr>
              <w:t>150</w:t>
            </w:r>
          </w:p>
        </w:tc>
        <w:tc>
          <w:tcPr>
            <w:tcW w:w="1185" w:type="pct"/>
          </w:tcPr>
          <w:p w:rsidR="00913362" w:rsidRPr="00E45290" w:rsidRDefault="00913362" w:rsidP="00E45290">
            <w:pPr>
              <w:pStyle w:val="afffff2"/>
              <w:rPr>
                <w:lang w:eastAsia="ru-RU"/>
              </w:rPr>
            </w:pPr>
            <w:r w:rsidRPr="00E45290">
              <w:rPr>
                <w:lang w:eastAsia="ru-RU"/>
              </w:rPr>
              <w:t>2695</w:t>
            </w:r>
          </w:p>
        </w:tc>
        <w:tc>
          <w:tcPr>
            <w:tcW w:w="1223" w:type="pct"/>
          </w:tcPr>
          <w:p w:rsidR="00913362" w:rsidRPr="00E45290" w:rsidRDefault="00913362" w:rsidP="00E45290">
            <w:pPr>
              <w:pStyle w:val="afffff2"/>
              <w:rPr>
                <w:lang w:eastAsia="ru-RU"/>
              </w:rPr>
            </w:pPr>
            <w:r w:rsidRPr="00E45290">
              <w:rPr>
                <w:lang w:eastAsia="ru-RU"/>
              </w:rPr>
              <w:t>ПНД</w:t>
            </w:r>
          </w:p>
        </w:tc>
        <w:tc>
          <w:tcPr>
            <w:tcW w:w="1258" w:type="pct"/>
          </w:tcPr>
          <w:p w:rsidR="00913362" w:rsidRPr="00E45290" w:rsidRDefault="00913362" w:rsidP="00E45290">
            <w:pPr>
              <w:pStyle w:val="afffff2"/>
              <w:rPr>
                <w:lang w:eastAsia="ru-RU"/>
              </w:rPr>
            </w:pPr>
            <w:r w:rsidRPr="00E45290">
              <w:rPr>
                <w:lang w:eastAsia="ru-RU"/>
              </w:rPr>
              <w:t>2010-2012</w:t>
            </w:r>
          </w:p>
        </w:tc>
      </w:tr>
      <w:tr w:rsidR="00913362" w:rsidTr="00913362">
        <w:trPr>
          <w:trHeight w:val="273"/>
        </w:trPr>
        <w:tc>
          <w:tcPr>
            <w:tcW w:w="1333" w:type="pct"/>
          </w:tcPr>
          <w:p w:rsidR="00913362" w:rsidRPr="00E45290" w:rsidRDefault="00913362" w:rsidP="00E45290">
            <w:pPr>
              <w:pStyle w:val="afffff2"/>
              <w:rPr>
                <w:lang w:eastAsia="ru-RU"/>
              </w:rPr>
            </w:pPr>
            <w:r w:rsidRPr="00E45290">
              <w:rPr>
                <w:lang w:eastAsia="ru-RU"/>
              </w:rPr>
              <w:t>125</w:t>
            </w:r>
          </w:p>
        </w:tc>
        <w:tc>
          <w:tcPr>
            <w:tcW w:w="1185" w:type="pct"/>
          </w:tcPr>
          <w:p w:rsidR="00913362" w:rsidRPr="00E45290" w:rsidRDefault="00913362" w:rsidP="00E45290">
            <w:pPr>
              <w:pStyle w:val="afffff2"/>
              <w:rPr>
                <w:lang w:eastAsia="ru-RU"/>
              </w:rPr>
            </w:pPr>
            <w:r w:rsidRPr="00E45290">
              <w:rPr>
                <w:lang w:eastAsia="ru-RU"/>
              </w:rPr>
              <w:t>2955</w:t>
            </w:r>
          </w:p>
        </w:tc>
        <w:tc>
          <w:tcPr>
            <w:tcW w:w="1223" w:type="pct"/>
          </w:tcPr>
          <w:p w:rsidR="00913362" w:rsidRPr="00E45290" w:rsidRDefault="00913362" w:rsidP="00E45290">
            <w:pPr>
              <w:pStyle w:val="afffff2"/>
              <w:rPr>
                <w:lang w:eastAsia="ru-RU"/>
              </w:rPr>
            </w:pPr>
            <w:r w:rsidRPr="00E45290">
              <w:rPr>
                <w:lang w:eastAsia="ru-RU"/>
              </w:rPr>
              <w:t>Сталь</w:t>
            </w:r>
          </w:p>
        </w:tc>
        <w:tc>
          <w:tcPr>
            <w:tcW w:w="1258" w:type="pct"/>
          </w:tcPr>
          <w:p w:rsidR="00913362" w:rsidRPr="00E45290" w:rsidRDefault="00913362" w:rsidP="00E45290">
            <w:pPr>
              <w:pStyle w:val="afffff2"/>
              <w:rPr>
                <w:lang w:eastAsia="ru-RU"/>
              </w:rPr>
            </w:pPr>
            <w:r w:rsidRPr="00E45290">
              <w:rPr>
                <w:lang w:eastAsia="ru-RU"/>
              </w:rPr>
              <w:t>1978-2010</w:t>
            </w:r>
          </w:p>
        </w:tc>
      </w:tr>
      <w:tr w:rsidR="00913362" w:rsidTr="00913362">
        <w:trPr>
          <w:trHeight w:val="159"/>
        </w:trPr>
        <w:tc>
          <w:tcPr>
            <w:tcW w:w="1333" w:type="pct"/>
          </w:tcPr>
          <w:p w:rsidR="00913362" w:rsidRPr="00E45290" w:rsidRDefault="00913362" w:rsidP="00E45290">
            <w:pPr>
              <w:pStyle w:val="afffff2"/>
              <w:rPr>
                <w:lang w:eastAsia="ru-RU"/>
              </w:rPr>
            </w:pPr>
            <w:r w:rsidRPr="00E45290">
              <w:rPr>
                <w:lang w:eastAsia="ru-RU"/>
              </w:rPr>
              <w:t>100</w:t>
            </w:r>
          </w:p>
        </w:tc>
        <w:tc>
          <w:tcPr>
            <w:tcW w:w="1185" w:type="pct"/>
          </w:tcPr>
          <w:p w:rsidR="00913362" w:rsidRPr="00E45290" w:rsidRDefault="00913362" w:rsidP="00E45290">
            <w:pPr>
              <w:pStyle w:val="afffff2"/>
              <w:rPr>
                <w:lang w:eastAsia="ru-RU"/>
              </w:rPr>
            </w:pPr>
            <w:r w:rsidRPr="00E45290">
              <w:rPr>
                <w:lang w:eastAsia="ru-RU"/>
              </w:rPr>
              <w:t>8410</w:t>
            </w:r>
          </w:p>
        </w:tc>
        <w:tc>
          <w:tcPr>
            <w:tcW w:w="1223" w:type="pct"/>
          </w:tcPr>
          <w:p w:rsidR="00913362" w:rsidRPr="00E45290" w:rsidRDefault="00913362" w:rsidP="00E45290">
            <w:pPr>
              <w:pStyle w:val="afffff2"/>
              <w:rPr>
                <w:lang w:eastAsia="ru-RU"/>
              </w:rPr>
            </w:pPr>
            <w:r w:rsidRPr="00E45290">
              <w:rPr>
                <w:lang w:eastAsia="ru-RU"/>
              </w:rPr>
              <w:t>Сталь</w:t>
            </w:r>
          </w:p>
        </w:tc>
        <w:tc>
          <w:tcPr>
            <w:tcW w:w="1258" w:type="pct"/>
          </w:tcPr>
          <w:p w:rsidR="00913362" w:rsidRPr="00E45290" w:rsidRDefault="00913362" w:rsidP="00E45290">
            <w:pPr>
              <w:pStyle w:val="afffff2"/>
              <w:rPr>
                <w:lang w:eastAsia="ru-RU"/>
              </w:rPr>
            </w:pPr>
            <w:r w:rsidRPr="00E45290">
              <w:rPr>
                <w:lang w:eastAsia="ru-RU"/>
              </w:rPr>
              <w:t>1978</w:t>
            </w:r>
          </w:p>
        </w:tc>
      </w:tr>
      <w:tr w:rsidR="00913362" w:rsidTr="00E45290">
        <w:trPr>
          <w:trHeight w:val="218"/>
        </w:trPr>
        <w:tc>
          <w:tcPr>
            <w:tcW w:w="1333" w:type="pct"/>
          </w:tcPr>
          <w:p w:rsidR="00913362" w:rsidRPr="00E45290" w:rsidRDefault="00913362" w:rsidP="00E45290">
            <w:pPr>
              <w:pStyle w:val="afffff2"/>
              <w:rPr>
                <w:lang w:eastAsia="ru-RU"/>
              </w:rPr>
            </w:pPr>
            <w:r w:rsidRPr="00E45290">
              <w:rPr>
                <w:lang w:eastAsia="ru-RU"/>
              </w:rPr>
              <w:t>100</w:t>
            </w:r>
          </w:p>
        </w:tc>
        <w:tc>
          <w:tcPr>
            <w:tcW w:w="1185" w:type="pct"/>
          </w:tcPr>
          <w:p w:rsidR="00913362" w:rsidRPr="00E45290" w:rsidRDefault="00913362" w:rsidP="00E45290">
            <w:pPr>
              <w:pStyle w:val="afffff2"/>
              <w:rPr>
                <w:lang w:eastAsia="ru-RU"/>
              </w:rPr>
            </w:pPr>
            <w:r w:rsidRPr="00E45290">
              <w:rPr>
                <w:lang w:eastAsia="ru-RU"/>
              </w:rPr>
              <w:t>1650</w:t>
            </w:r>
          </w:p>
        </w:tc>
        <w:tc>
          <w:tcPr>
            <w:tcW w:w="1223" w:type="pct"/>
          </w:tcPr>
          <w:p w:rsidR="00913362" w:rsidRPr="00E45290" w:rsidRDefault="00913362" w:rsidP="00E45290">
            <w:pPr>
              <w:pStyle w:val="afffff2"/>
              <w:rPr>
                <w:lang w:eastAsia="ru-RU"/>
              </w:rPr>
            </w:pPr>
            <w:r w:rsidRPr="00E45290">
              <w:rPr>
                <w:lang w:eastAsia="ru-RU"/>
              </w:rPr>
              <w:t>ПХВ</w:t>
            </w:r>
          </w:p>
        </w:tc>
        <w:tc>
          <w:tcPr>
            <w:tcW w:w="1258" w:type="pct"/>
          </w:tcPr>
          <w:p w:rsidR="00913362" w:rsidRPr="00E45290" w:rsidRDefault="00913362" w:rsidP="00E45290">
            <w:pPr>
              <w:pStyle w:val="afffff2"/>
              <w:rPr>
                <w:lang w:eastAsia="ru-RU"/>
              </w:rPr>
            </w:pPr>
            <w:r w:rsidRPr="00E45290">
              <w:rPr>
                <w:lang w:eastAsia="ru-RU"/>
              </w:rPr>
              <w:t>2010</w:t>
            </w:r>
          </w:p>
        </w:tc>
      </w:tr>
      <w:tr w:rsidR="00913362" w:rsidTr="00913362">
        <w:trPr>
          <w:trHeight w:val="239"/>
        </w:trPr>
        <w:tc>
          <w:tcPr>
            <w:tcW w:w="1333" w:type="pct"/>
          </w:tcPr>
          <w:p w:rsidR="00913362" w:rsidRPr="00E45290" w:rsidRDefault="00913362" w:rsidP="00E45290">
            <w:pPr>
              <w:pStyle w:val="afffff2"/>
              <w:rPr>
                <w:lang w:eastAsia="ru-RU"/>
              </w:rPr>
            </w:pPr>
            <w:r w:rsidRPr="00E45290">
              <w:rPr>
                <w:lang w:eastAsia="ru-RU"/>
              </w:rPr>
              <w:t>80</w:t>
            </w:r>
          </w:p>
        </w:tc>
        <w:tc>
          <w:tcPr>
            <w:tcW w:w="1185" w:type="pct"/>
          </w:tcPr>
          <w:p w:rsidR="00913362" w:rsidRPr="00E45290" w:rsidRDefault="00913362" w:rsidP="00E45290">
            <w:pPr>
              <w:pStyle w:val="afffff2"/>
              <w:rPr>
                <w:lang w:eastAsia="ru-RU"/>
              </w:rPr>
            </w:pPr>
            <w:r w:rsidRPr="00E45290">
              <w:rPr>
                <w:lang w:eastAsia="ru-RU"/>
              </w:rPr>
              <w:t>2275</w:t>
            </w:r>
          </w:p>
        </w:tc>
        <w:tc>
          <w:tcPr>
            <w:tcW w:w="1223" w:type="pct"/>
          </w:tcPr>
          <w:p w:rsidR="00913362" w:rsidRPr="00E45290" w:rsidRDefault="00913362" w:rsidP="00E45290">
            <w:pPr>
              <w:pStyle w:val="afffff2"/>
              <w:rPr>
                <w:lang w:eastAsia="ru-RU"/>
              </w:rPr>
            </w:pPr>
            <w:r w:rsidRPr="00E45290">
              <w:rPr>
                <w:lang w:eastAsia="ru-RU"/>
              </w:rPr>
              <w:t>Сталь</w:t>
            </w:r>
          </w:p>
        </w:tc>
        <w:tc>
          <w:tcPr>
            <w:tcW w:w="1258" w:type="pct"/>
          </w:tcPr>
          <w:p w:rsidR="00913362" w:rsidRPr="00E45290" w:rsidRDefault="00913362" w:rsidP="00E45290">
            <w:pPr>
              <w:pStyle w:val="afffff2"/>
              <w:rPr>
                <w:lang w:eastAsia="ru-RU"/>
              </w:rPr>
            </w:pPr>
            <w:r w:rsidRPr="00E45290">
              <w:rPr>
                <w:lang w:eastAsia="ru-RU"/>
              </w:rPr>
              <w:t>1970-2002</w:t>
            </w:r>
          </w:p>
        </w:tc>
      </w:tr>
      <w:tr w:rsidR="00913362" w:rsidTr="00913362">
        <w:trPr>
          <w:trHeight w:val="239"/>
        </w:trPr>
        <w:tc>
          <w:tcPr>
            <w:tcW w:w="1333" w:type="pct"/>
          </w:tcPr>
          <w:p w:rsidR="00913362" w:rsidRPr="00E45290" w:rsidRDefault="00913362" w:rsidP="00E45290">
            <w:pPr>
              <w:pStyle w:val="afffff2"/>
              <w:rPr>
                <w:lang w:eastAsia="ru-RU"/>
              </w:rPr>
            </w:pPr>
            <w:r w:rsidRPr="00E45290">
              <w:rPr>
                <w:lang w:eastAsia="ru-RU"/>
              </w:rPr>
              <w:t>50</w:t>
            </w:r>
          </w:p>
        </w:tc>
        <w:tc>
          <w:tcPr>
            <w:tcW w:w="1185" w:type="pct"/>
          </w:tcPr>
          <w:p w:rsidR="00913362" w:rsidRPr="00E45290" w:rsidRDefault="007D5521" w:rsidP="00E45290">
            <w:pPr>
              <w:pStyle w:val="afffff2"/>
              <w:rPr>
                <w:lang w:eastAsia="ru-RU"/>
              </w:rPr>
            </w:pPr>
            <w:r>
              <w:rPr>
                <w:lang w:eastAsia="ru-RU"/>
              </w:rPr>
              <w:t>65</w:t>
            </w:r>
            <w:r w:rsidR="00913362" w:rsidRPr="00E45290">
              <w:rPr>
                <w:lang w:eastAsia="ru-RU"/>
              </w:rPr>
              <w:t>68</w:t>
            </w:r>
          </w:p>
        </w:tc>
        <w:tc>
          <w:tcPr>
            <w:tcW w:w="1223" w:type="pct"/>
          </w:tcPr>
          <w:p w:rsidR="00913362" w:rsidRPr="00E45290" w:rsidRDefault="00913362" w:rsidP="00E45290">
            <w:pPr>
              <w:pStyle w:val="afffff2"/>
              <w:rPr>
                <w:lang w:eastAsia="ru-RU"/>
              </w:rPr>
            </w:pPr>
            <w:r w:rsidRPr="00E45290">
              <w:rPr>
                <w:lang w:eastAsia="ru-RU"/>
              </w:rPr>
              <w:t>Сталь</w:t>
            </w:r>
          </w:p>
        </w:tc>
        <w:tc>
          <w:tcPr>
            <w:tcW w:w="1258" w:type="pct"/>
          </w:tcPr>
          <w:p w:rsidR="00913362" w:rsidRPr="00E45290" w:rsidRDefault="00913362" w:rsidP="00E45290">
            <w:pPr>
              <w:pStyle w:val="afffff2"/>
              <w:rPr>
                <w:lang w:eastAsia="ru-RU"/>
              </w:rPr>
            </w:pPr>
            <w:r w:rsidRPr="00E45290">
              <w:rPr>
                <w:lang w:eastAsia="ru-RU"/>
              </w:rPr>
              <w:t>1980</w:t>
            </w:r>
          </w:p>
        </w:tc>
      </w:tr>
      <w:tr w:rsidR="00913362" w:rsidTr="00913362">
        <w:trPr>
          <w:trHeight w:val="239"/>
        </w:trPr>
        <w:tc>
          <w:tcPr>
            <w:tcW w:w="1333" w:type="pct"/>
          </w:tcPr>
          <w:p w:rsidR="00913362" w:rsidRPr="00E45290" w:rsidRDefault="00913362" w:rsidP="00E45290">
            <w:pPr>
              <w:pStyle w:val="afffff2"/>
              <w:rPr>
                <w:lang w:eastAsia="ru-RU"/>
              </w:rPr>
            </w:pPr>
            <w:r w:rsidRPr="00E45290">
              <w:rPr>
                <w:lang w:eastAsia="ru-RU"/>
              </w:rPr>
              <w:t>50</w:t>
            </w:r>
          </w:p>
        </w:tc>
        <w:tc>
          <w:tcPr>
            <w:tcW w:w="1185" w:type="pct"/>
          </w:tcPr>
          <w:p w:rsidR="00913362" w:rsidRPr="00E45290" w:rsidRDefault="00913362" w:rsidP="00E45290">
            <w:pPr>
              <w:pStyle w:val="afffff2"/>
              <w:rPr>
                <w:lang w:eastAsia="ru-RU"/>
              </w:rPr>
            </w:pPr>
            <w:r w:rsidRPr="00E45290">
              <w:rPr>
                <w:lang w:eastAsia="ru-RU"/>
              </w:rPr>
              <w:t>6854</w:t>
            </w:r>
          </w:p>
        </w:tc>
        <w:tc>
          <w:tcPr>
            <w:tcW w:w="1223" w:type="pct"/>
          </w:tcPr>
          <w:p w:rsidR="00913362" w:rsidRPr="00E45290" w:rsidRDefault="00913362" w:rsidP="00E45290">
            <w:pPr>
              <w:pStyle w:val="afffff2"/>
              <w:rPr>
                <w:lang w:eastAsia="ru-RU"/>
              </w:rPr>
            </w:pPr>
            <w:r w:rsidRPr="00E45290">
              <w:rPr>
                <w:lang w:eastAsia="ru-RU"/>
              </w:rPr>
              <w:t>ПХВ</w:t>
            </w:r>
          </w:p>
        </w:tc>
        <w:tc>
          <w:tcPr>
            <w:tcW w:w="1258" w:type="pct"/>
          </w:tcPr>
          <w:p w:rsidR="00913362" w:rsidRPr="00E45290" w:rsidRDefault="00913362" w:rsidP="00E45290">
            <w:pPr>
              <w:pStyle w:val="afffff2"/>
              <w:rPr>
                <w:lang w:eastAsia="ru-RU"/>
              </w:rPr>
            </w:pPr>
            <w:r w:rsidRPr="00E45290">
              <w:rPr>
                <w:lang w:eastAsia="ru-RU"/>
              </w:rPr>
              <w:t>2012</w:t>
            </w:r>
          </w:p>
        </w:tc>
      </w:tr>
      <w:tr w:rsidR="00913362" w:rsidTr="00913362">
        <w:trPr>
          <w:trHeight w:val="239"/>
        </w:trPr>
        <w:tc>
          <w:tcPr>
            <w:tcW w:w="1333" w:type="pct"/>
          </w:tcPr>
          <w:p w:rsidR="00913362" w:rsidRPr="00E45290" w:rsidRDefault="00913362" w:rsidP="00E45290">
            <w:pPr>
              <w:pStyle w:val="afffff2"/>
              <w:rPr>
                <w:lang w:eastAsia="ru-RU"/>
              </w:rPr>
            </w:pPr>
            <w:r w:rsidRPr="00E45290">
              <w:rPr>
                <w:lang w:eastAsia="ru-RU"/>
              </w:rPr>
              <w:t>32</w:t>
            </w:r>
          </w:p>
        </w:tc>
        <w:tc>
          <w:tcPr>
            <w:tcW w:w="1185" w:type="pct"/>
          </w:tcPr>
          <w:p w:rsidR="00913362" w:rsidRPr="00E45290" w:rsidRDefault="00913362" w:rsidP="00E45290">
            <w:pPr>
              <w:pStyle w:val="afffff2"/>
              <w:rPr>
                <w:lang w:eastAsia="ru-RU"/>
              </w:rPr>
            </w:pPr>
            <w:r w:rsidRPr="00E45290">
              <w:rPr>
                <w:lang w:eastAsia="ru-RU"/>
              </w:rPr>
              <w:t>5585</w:t>
            </w:r>
          </w:p>
        </w:tc>
        <w:tc>
          <w:tcPr>
            <w:tcW w:w="1223" w:type="pct"/>
          </w:tcPr>
          <w:p w:rsidR="00913362" w:rsidRPr="00E45290" w:rsidRDefault="00913362" w:rsidP="00E45290">
            <w:pPr>
              <w:pStyle w:val="afffff2"/>
              <w:rPr>
                <w:lang w:eastAsia="ru-RU"/>
              </w:rPr>
            </w:pPr>
            <w:r w:rsidRPr="00E45290">
              <w:rPr>
                <w:lang w:eastAsia="ru-RU"/>
              </w:rPr>
              <w:t>Сталь</w:t>
            </w:r>
          </w:p>
        </w:tc>
        <w:tc>
          <w:tcPr>
            <w:tcW w:w="1258" w:type="pct"/>
          </w:tcPr>
          <w:p w:rsidR="00913362" w:rsidRPr="00E45290" w:rsidRDefault="00913362" w:rsidP="00E45290">
            <w:pPr>
              <w:pStyle w:val="afffff2"/>
              <w:rPr>
                <w:lang w:eastAsia="ru-RU"/>
              </w:rPr>
            </w:pPr>
            <w:r w:rsidRPr="00E45290">
              <w:rPr>
                <w:lang w:eastAsia="ru-RU"/>
              </w:rPr>
              <w:t>1980-2010</w:t>
            </w:r>
          </w:p>
        </w:tc>
      </w:tr>
      <w:tr w:rsidR="00913362" w:rsidTr="00913362">
        <w:trPr>
          <w:trHeight w:val="319"/>
        </w:trPr>
        <w:tc>
          <w:tcPr>
            <w:tcW w:w="1333" w:type="pct"/>
          </w:tcPr>
          <w:p w:rsidR="00913362" w:rsidRPr="00E45290" w:rsidRDefault="00913362" w:rsidP="00913362">
            <w:pPr>
              <w:rPr>
                <w:b/>
                <w:sz w:val="20"/>
                <w:szCs w:val="20"/>
              </w:rPr>
            </w:pPr>
            <w:r w:rsidRPr="00E45290">
              <w:rPr>
                <w:b/>
                <w:sz w:val="20"/>
                <w:szCs w:val="20"/>
              </w:rPr>
              <w:t>Итого</w:t>
            </w:r>
          </w:p>
        </w:tc>
        <w:tc>
          <w:tcPr>
            <w:tcW w:w="1185" w:type="pct"/>
          </w:tcPr>
          <w:p w:rsidR="00913362" w:rsidRPr="00E45290" w:rsidRDefault="007D5521" w:rsidP="007D5521">
            <w:pPr>
              <w:ind w:firstLine="0"/>
              <w:jc w:val="center"/>
              <w:rPr>
                <w:b/>
                <w:sz w:val="20"/>
                <w:szCs w:val="20"/>
              </w:rPr>
            </w:pPr>
            <w:r>
              <w:rPr>
                <w:b/>
                <w:sz w:val="20"/>
                <w:szCs w:val="20"/>
              </w:rPr>
              <w:t>61962</w:t>
            </w:r>
          </w:p>
        </w:tc>
        <w:tc>
          <w:tcPr>
            <w:tcW w:w="1223" w:type="pct"/>
          </w:tcPr>
          <w:p w:rsidR="00913362" w:rsidRPr="00E45290" w:rsidRDefault="00913362" w:rsidP="00913362">
            <w:pPr>
              <w:jc w:val="center"/>
              <w:rPr>
                <w:b/>
                <w:sz w:val="20"/>
                <w:szCs w:val="20"/>
              </w:rPr>
            </w:pPr>
          </w:p>
        </w:tc>
        <w:tc>
          <w:tcPr>
            <w:tcW w:w="1258" w:type="pct"/>
          </w:tcPr>
          <w:p w:rsidR="00913362" w:rsidRPr="00E45290" w:rsidRDefault="00913362" w:rsidP="00913362">
            <w:pPr>
              <w:jc w:val="center"/>
              <w:rPr>
                <w:b/>
                <w:sz w:val="20"/>
                <w:szCs w:val="20"/>
              </w:rPr>
            </w:pPr>
          </w:p>
        </w:tc>
      </w:tr>
    </w:tbl>
    <w:p w:rsidR="00B46C9F" w:rsidRDefault="00B46C9F" w:rsidP="002B326F"/>
    <w:p w:rsidR="00F42647" w:rsidRDefault="00F42647" w:rsidP="002B326F">
      <w:r w:rsidRPr="00CC5DE1">
        <w:t xml:space="preserve">Кроме муниципального водопровода имеется большое количество </w:t>
      </w:r>
      <w:r w:rsidR="001D435E">
        <w:t>частных</w:t>
      </w:r>
      <w:r w:rsidRPr="00CC5DE1">
        <w:t xml:space="preserve"> сетей</w:t>
      </w:r>
      <w:r w:rsidR="001D435E">
        <w:t xml:space="preserve"> </w:t>
      </w:r>
      <w:r w:rsidRPr="00CC5DE1">
        <w:t xml:space="preserve">которые эксплуатируются </w:t>
      </w:r>
      <w:r w:rsidR="001D435E">
        <w:t>филиалом</w:t>
      </w:r>
      <w:r w:rsidRPr="00CC5DE1">
        <w:t>, но не стоят на балансе</w:t>
      </w:r>
      <w:r w:rsidR="001D435E">
        <w:t xml:space="preserve"> ( не переданы по концессионному соглашению)</w:t>
      </w:r>
      <w:r w:rsidRPr="00CC5DE1">
        <w:t>.</w:t>
      </w:r>
      <w:r w:rsidR="0040291C">
        <w:t xml:space="preserve"> </w:t>
      </w:r>
      <w:r w:rsidR="001D435E">
        <w:t>Это сети водоснабжения построенных хоз-способом физическими лицами, с целью осуществления водоснабжения частных домовладений.</w:t>
      </w:r>
    </w:p>
    <w:p w:rsidR="00FB770B" w:rsidRDefault="00FB770B" w:rsidP="0042685A">
      <w:pPr>
        <w:pStyle w:val="22"/>
        <w:numPr>
          <w:ilvl w:val="1"/>
          <w:numId w:val="49"/>
        </w:numPr>
      </w:pPr>
      <w:bookmarkStart w:id="32" w:name="_Toc406026687"/>
      <w:r>
        <w:t>Показатели надежности и эффективности системы водоснабжения</w:t>
      </w:r>
      <w:bookmarkEnd w:id="32"/>
    </w:p>
    <w:p w:rsidR="00CC5DE1" w:rsidRDefault="00CC5DE1" w:rsidP="00CC5DE1">
      <w:r w:rsidRPr="0040291C">
        <w:t xml:space="preserve">Надежность системы водоснабжения </w:t>
      </w:r>
      <w:r w:rsidR="00E45290">
        <w:t xml:space="preserve">Междуреченского </w:t>
      </w:r>
      <w:r w:rsidRPr="0040291C">
        <w:t>городского поселения</w:t>
      </w:r>
      <w:r w:rsidR="0040291C">
        <w:t xml:space="preserve">, обслуживаемой </w:t>
      </w:r>
      <w:r w:rsidR="001D435E">
        <w:t>филиалом ООО «КонцессКом» «МКС»</w:t>
      </w:r>
      <w:r w:rsidR="0040291C">
        <w:t>,</w:t>
      </w:r>
      <w:r w:rsidRPr="0040291C">
        <w:t xml:space="preserve"> характеризуется как удовлетворительная</w:t>
      </w:r>
      <w:r w:rsidR="0040291C" w:rsidRPr="0040291C">
        <w:t>.</w:t>
      </w:r>
      <w:r w:rsidRPr="0040291C">
        <w:t xml:space="preserve"> </w:t>
      </w:r>
      <w:r w:rsidR="0040291C" w:rsidRPr="0040291C">
        <w:t>Т</w:t>
      </w:r>
      <w:r w:rsidRPr="0040291C">
        <w:t>ак</w:t>
      </w:r>
      <w:r w:rsidR="0040291C" w:rsidRPr="0040291C">
        <w:t>,</w:t>
      </w:r>
      <w:r w:rsidRPr="0040291C">
        <w:t xml:space="preserve"> </w:t>
      </w:r>
      <w:r w:rsidR="0040291C" w:rsidRPr="0040291C">
        <w:t>значения основных показателей надежности составляют</w:t>
      </w:r>
      <w:r w:rsidR="00FB770B">
        <w:t xml:space="preserve"> в таблице 3.15, качество системы водоснабжения таблица 3.16.</w:t>
      </w:r>
    </w:p>
    <w:p w:rsidR="00FB770B" w:rsidRDefault="00FB770B" w:rsidP="00CC5DE1"/>
    <w:p w:rsidR="00FB770B" w:rsidRDefault="00FB770B" w:rsidP="00CC5DE1"/>
    <w:p w:rsidR="00FB770B" w:rsidRDefault="00FB770B" w:rsidP="00CC5DE1"/>
    <w:p w:rsidR="00FB770B" w:rsidRDefault="00FB770B" w:rsidP="00CC5DE1"/>
    <w:p w:rsidR="00FB770B" w:rsidRDefault="00FB770B" w:rsidP="00CC5DE1"/>
    <w:p w:rsidR="00FB770B" w:rsidRDefault="00FB770B" w:rsidP="00CC5DE1"/>
    <w:p w:rsidR="00FB770B" w:rsidRDefault="00FB770B" w:rsidP="00CC5DE1"/>
    <w:p w:rsidR="00FB770B" w:rsidRDefault="00FB770B" w:rsidP="00CC5DE1"/>
    <w:p w:rsidR="00FB770B" w:rsidRDefault="00FB770B" w:rsidP="00CC5DE1"/>
    <w:p w:rsidR="00FB770B" w:rsidRDefault="00FB770B" w:rsidP="00CC5DE1"/>
    <w:p w:rsidR="00FB770B" w:rsidRDefault="00FB770B" w:rsidP="00CC5DE1"/>
    <w:p w:rsidR="00FB770B" w:rsidRDefault="00FB770B" w:rsidP="00CC5DE1"/>
    <w:p w:rsidR="00FB770B" w:rsidRDefault="00FB770B" w:rsidP="00CC5DE1"/>
    <w:p w:rsidR="00FB770B" w:rsidRDefault="00FB770B" w:rsidP="00CC5DE1"/>
    <w:p w:rsidR="00FB770B" w:rsidRDefault="00FB770B" w:rsidP="00CC5DE1"/>
    <w:p w:rsidR="00FB770B" w:rsidRDefault="00FB770B" w:rsidP="00CC5DE1"/>
    <w:p w:rsidR="00FB770B" w:rsidRDefault="00FB770B" w:rsidP="00CC5DE1"/>
    <w:p w:rsidR="00DB5099" w:rsidRDefault="00DB5099" w:rsidP="00CC5DE1">
      <w:pPr>
        <w:sectPr w:rsidR="00DB5099" w:rsidSect="00C25462">
          <w:headerReference w:type="even" r:id="rId14"/>
          <w:headerReference w:type="default" r:id="rId15"/>
          <w:footerReference w:type="even" r:id="rId16"/>
          <w:footerReference w:type="default" r:id="rId17"/>
          <w:headerReference w:type="first" r:id="rId18"/>
          <w:footerReference w:type="first" r:id="rId19"/>
          <w:pgSz w:w="11906" w:h="16838"/>
          <w:pgMar w:top="1134" w:right="567" w:bottom="1134" w:left="1418" w:header="284" w:footer="0" w:gutter="0"/>
          <w:cols w:space="708"/>
          <w:titlePg/>
          <w:docGrid w:linePitch="360"/>
        </w:sectPr>
      </w:pPr>
    </w:p>
    <w:p w:rsidR="00FB770B" w:rsidRDefault="00FB770B" w:rsidP="00CC5DE1"/>
    <w:p w:rsidR="00FB770B" w:rsidRDefault="00FB770B" w:rsidP="00FB770B">
      <w:pPr>
        <w:autoSpaceDE/>
        <w:autoSpaceDN/>
        <w:adjustRightInd/>
        <w:spacing w:before="120" w:after="0"/>
        <w:ind w:firstLine="0"/>
      </w:pPr>
      <w:r w:rsidRPr="0040291C">
        <w:rPr>
          <w:noProof w:val="0"/>
        </w:rPr>
        <w:t>Таблица 3.1</w:t>
      </w:r>
      <w:r>
        <w:rPr>
          <w:noProof w:val="0"/>
        </w:rPr>
        <w:t>5.</w:t>
      </w:r>
      <w:r w:rsidRPr="0040291C">
        <w:rPr>
          <w:noProof w:val="0"/>
        </w:rPr>
        <w:t xml:space="preserve"> </w:t>
      </w:r>
      <w:r>
        <w:rPr>
          <w:noProof w:val="0"/>
        </w:rPr>
        <w:t xml:space="preserve">Надежность и эффективность системы водоснабжения </w:t>
      </w:r>
      <w:r w:rsidRPr="0040291C">
        <w:rPr>
          <w:noProof w:val="0"/>
        </w:rPr>
        <w:t xml:space="preserve"> </w:t>
      </w:r>
      <w:r w:rsidR="004A6FA0">
        <w:rPr>
          <w:noProof w:val="0"/>
        </w:rPr>
        <w:t>г</w:t>
      </w:r>
      <w:r>
        <w:rPr>
          <w:noProof w:val="0"/>
        </w:rPr>
        <w:t>п. Междуреченский</w:t>
      </w:r>
    </w:p>
    <w:tbl>
      <w:tblPr>
        <w:tblW w:w="13902" w:type="dxa"/>
        <w:tblLayout w:type="fixed"/>
        <w:tblCellMar>
          <w:left w:w="10" w:type="dxa"/>
          <w:right w:w="10" w:type="dxa"/>
        </w:tblCellMar>
        <w:tblLook w:val="04A0" w:firstRow="1" w:lastRow="0" w:firstColumn="1" w:lastColumn="0" w:noHBand="0" w:noVBand="1"/>
      </w:tblPr>
      <w:tblGrid>
        <w:gridCol w:w="577"/>
        <w:gridCol w:w="1539"/>
        <w:gridCol w:w="851"/>
        <w:gridCol w:w="809"/>
        <w:gridCol w:w="629"/>
        <w:gridCol w:w="708"/>
        <w:gridCol w:w="709"/>
        <w:gridCol w:w="709"/>
        <w:gridCol w:w="715"/>
        <w:gridCol w:w="710"/>
        <w:gridCol w:w="710"/>
        <w:gridCol w:w="710"/>
        <w:gridCol w:w="710"/>
        <w:gridCol w:w="830"/>
        <w:gridCol w:w="720"/>
        <w:gridCol w:w="2266"/>
      </w:tblGrid>
      <w:tr w:rsidR="00FB770B" w:rsidTr="00FB770B">
        <w:trPr>
          <w:trHeight w:hRule="exact" w:val="576"/>
        </w:trPr>
        <w:tc>
          <w:tcPr>
            <w:tcW w:w="577" w:type="dxa"/>
            <w:vMerge w:val="restart"/>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after="60" w:line="220" w:lineRule="exact"/>
              <w:ind w:firstLine="0"/>
              <w:jc w:val="center"/>
            </w:pPr>
            <w:r>
              <w:rPr>
                <w:rStyle w:val="211pt"/>
              </w:rPr>
              <w:t>№</w:t>
            </w:r>
          </w:p>
          <w:p w:rsidR="00FB770B" w:rsidRDefault="00FB770B" w:rsidP="006660EC">
            <w:pPr>
              <w:pStyle w:val="2fff2"/>
              <w:shd w:val="clear" w:color="auto" w:fill="auto"/>
              <w:spacing w:before="60" w:line="220" w:lineRule="exact"/>
              <w:ind w:firstLine="0"/>
              <w:jc w:val="center"/>
            </w:pPr>
            <w:r>
              <w:rPr>
                <w:rStyle w:val="211pt"/>
              </w:rPr>
              <w:t>п/п</w:t>
            </w:r>
          </w:p>
        </w:tc>
        <w:tc>
          <w:tcPr>
            <w:tcW w:w="1539" w:type="dxa"/>
            <w:vMerge w:val="restart"/>
            <w:tcBorders>
              <w:top w:val="single" w:sz="4" w:space="0" w:color="auto"/>
              <w:left w:val="single" w:sz="4" w:space="0" w:color="auto"/>
            </w:tcBorders>
            <w:shd w:val="clear" w:color="auto" w:fill="FFFFFF"/>
            <w:vAlign w:val="center"/>
          </w:tcPr>
          <w:p w:rsidR="00FB770B" w:rsidRDefault="006660EC" w:rsidP="006660EC">
            <w:pPr>
              <w:pStyle w:val="2fff2"/>
              <w:shd w:val="clear" w:color="auto" w:fill="auto"/>
              <w:spacing w:line="220" w:lineRule="exact"/>
              <w:ind w:left="274" w:right="111" w:hanging="284"/>
              <w:jc w:val="center"/>
            </w:pPr>
            <w:r>
              <w:rPr>
                <w:rStyle w:val="211pt"/>
              </w:rPr>
              <w:t xml:space="preserve">     </w:t>
            </w:r>
            <w:r w:rsidR="00FB770B">
              <w:rPr>
                <w:rStyle w:val="211pt"/>
              </w:rPr>
              <w:t>Наиме</w:t>
            </w:r>
            <w:r>
              <w:rPr>
                <w:rStyle w:val="211pt"/>
              </w:rPr>
              <w:t xml:space="preserve">-                     </w:t>
            </w:r>
            <w:r w:rsidR="00FB770B">
              <w:rPr>
                <w:rStyle w:val="211pt"/>
              </w:rPr>
              <w:t>нование</w:t>
            </w:r>
          </w:p>
        </w:tc>
        <w:tc>
          <w:tcPr>
            <w:tcW w:w="851" w:type="dxa"/>
            <w:vMerge w:val="restart"/>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line="220" w:lineRule="exact"/>
              <w:ind w:left="11" w:firstLine="0"/>
              <w:jc w:val="center"/>
            </w:pPr>
            <w:r>
              <w:rPr>
                <w:rStyle w:val="211pt"/>
              </w:rPr>
              <w:t>Ед. изм.</w:t>
            </w:r>
          </w:p>
        </w:tc>
        <w:tc>
          <w:tcPr>
            <w:tcW w:w="809" w:type="dxa"/>
            <w:vMerge w:val="restart"/>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line="274" w:lineRule="exact"/>
              <w:ind w:firstLine="0"/>
              <w:jc w:val="center"/>
            </w:pPr>
            <w:r>
              <w:rPr>
                <w:rStyle w:val="211pt"/>
              </w:rPr>
              <w:t>Утв. РСТ 2014 г.</w:t>
            </w:r>
          </w:p>
        </w:tc>
        <w:tc>
          <w:tcPr>
            <w:tcW w:w="7860" w:type="dxa"/>
            <w:gridSpan w:val="11"/>
            <w:tcBorders>
              <w:top w:val="single" w:sz="4" w:space="0" w:color="auto"/>
              <w:left w:val="single" w:sz="4" w:space="0" w:color="auto"/>
            </w:tcBorders>
            <w:shd w:val="clear" w:color="auto" w:fill="FFFFFF"/>
            <w:vAlign w:val="bottom"/>
          </w:tcPr>
          <w:p w:rsidR="00FB770B" w:rsidRDefault="00FB770B" w:rsidP="00FB770B">
            <w:pPr>
              <w:pStyle w:val="2fff2"/>
              <w:shd w:val="clear" w:color="auto" w:fill="auto"/>
              <w:spacing w:after="120" w:line="220" w:lineRule="exact"/>
              <w:ind w:firstLine="0"/>
              <w:jc w:val="center"/>
            </w:pPr>
            <w:r>
              <w:rPr>
                <w:rStyle w:val="211pt"/>
              </w:rPr>
              <w:t>Прогноз на период реализации мероприятий инвестиционной</w:t>
            </w:r>
          </w:p>
          <w:p w:rsidR="00FB770B" w:rsidRDefault="00FB770B" w:rsidP="00FB770B">
            <w:pPr>
              <w:pStyle w:val="2fff2"/>
              <w:shd w:val="clear" w:color="auto" w:fill="auto"/>
              <w:spacing w:before="120" w:line="220" w:lineRule="exact"/>
              <w:ind w:firstLine="0"/>
              <w:jc w:val="center"/>
            </w:pPr>
            <w:r>
              <w:rPr>
                <w:rStyle w:val="211pt"/>
              </w:rPr>
              <w:t>программы</w:t>
            </w:r>
          </w:p>
        </w:tc>
        <w:tc>
          <w:tcPr>
            <w:tcW w:w="2266" w:type="dxa"/>
            <w:vMerge w:val="restart"/>
            <w:tcBorders>
              <w:top w:val="single" w:sz="4" w:space="0" w:color="auto"/>
              <w:left w:val="single" w:sz="4" w:space="0" w:color="auto"/>
              <w:right w:val="single" w:sz="4" w:space="0" w:color="auto"/>
            </w:tcBorders>
            <w:shd w:val="clear" w:color="auto" w:fill="FFFFFF"/>
            <w:vAlign w:val="bottom"/>
          </w:tcPr>
          <w:p w:rsidR="00FB770B" w:rsidRDefault="00FB770B" w:rsidP="00FB770B">
            <w:pPr>
              <w:pStyle w:val="2fff2"/>
              <w:shd w:val="clear" w:color="auto" w:fill="auto"/>
              <w:spacing w:line="274" w:lineRule="exact"/>
              <w:ind w:firstLine="0"/>
              <w:jc w:val="center"/>
            </w:pPr>
            <w:r>
              <w:rPr>
                <w:rStyle w:val="211pt"/>
              </w:rPr>
              <w:t>Значение целевого показателя, нормативное значение (2014 г. - Приказ РСТ ХМАО - Югры от 30.03.2012 № 27)</w:t>
            </w:r>
          </w:p>
        </w:tc>
      </w:tr>
      <w:tr w:rsidR="00FB770B" w:rsidTr="00FB770B">
        <w:trPr>
          <w:trHeight w:hRule="exact" w:val="1378"/>
        </w:trPr>
        <w:tc>
          <w:tcPr>
            <w:tcW w:w="577" w:type="dxa"/>
            <w:vMerge/>
            <w:tcBorders>
              <w:left w:val="single" w:sz="4" w:space="0" w:color="auto"/>
            </w:tcBorders>
            <w:shd w:val="clear" w:color="auto" w:fill="FFFFFF"/>
            <w:vAlign w:val="center"/>
          </w:tcPr>
          <w:p w:rsidR="00FB770B" w:rsidRDefault="00FB770B" w:rsidP="006660EC">
            <w:pPr>
              <w:jc w:val="center"/>
            </w:pPr>
          </w:p>
        </w:tc>
        <w:tc>
          <w:tcPr>
            <w:tcW w:w="1539" w:type="dxa"/>
            <w:vMerge/>
            <w:tcBorders>
              <w:left w:val="single" w:sz="4" w:space="0" w:color="auto"/>
            </w:tcBorders>
            <w:shd w:val="clear" w:color="auto" w:fill="FFFFFF"/>
            <w:vAlign w:val="center"/>
          </w:tcPr>
          <w:p w:rsidR="00FB770B" w:rsidRDefault="00FB770B" w:rsidP="00FB770B"/>
        </w:tc>
        <w:tc>
          <w:tcPr>
            <w:tcW w:w="851" w:type="dxa"/>
            <w:vMerge/>
            <w:tcBorders>
              <w:left w:val="single" w:sz="4" w:space="0" w:color="auto"/>
            </w:tcBorders>
            <w:shd w:val="clear" w:color="auto" w:fill="FFFFFF"/>
            <w:vAlign w:val="center"/>
          </w:tcPr>
          <w:p w:rsidR="00FB770B" w:rsidRDefault="00FB770B" w:rsidP="00FB770B"/>
        </w:tc>
        <w:tc>
          <w:tcPr>
            <w:tcW w:w="809" w:type="dxa"/>
            <w:vMerge/>
            <w:tcBorders>
              <w:left w:val="single" w:sz="4" w:space="0" w:color="auto"/>
            </w:tcBorders>
            <w:shd w:val="clear" w:color="auto" w:fill="FFFFFF"/>
            <w:vAlign w:val="center"/>
          </w:tcPr>
          <w:p w:rsidR="00FB770B" w:rsidRDefault="00FB770B" w:rsidP="00FB770B"/>
        </w:tc>
        <w:tc>
          <w:tcPr>
            <w:tcW w:w="629" w:type="dxa"/>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after="120" w:line="220" w:lineRule="exact"/>
              <w:ind w:left="52" w:hanging="52"/>
              <w:jc w:val="center"/>
            </w:pPr>
            <w:r>
              <w:rPr>
                <w:rStyle w:val="211pt"/>
              </w:rPr>
              <w:t>2014</w:t>
            </w:r>
          </w:p>
          <w:p w:rsidR="00FB770B" w:rsidRDefault="00FB770B" w:rsidP="006660EC">
            <w:pPr>
              <w:pStyle w:val="2fff2"/>
              <w:shd w:val="clear" w:color="auto" w:fill="auto"/>
              <w:spacing w:before="120" w:line="220" w:lineRule="exact"/>
              <w:ind w:left="52" w:hanging="52"/>
              <w:jc w:val="center"/>
            </w:pPr>
            <w:r>
              <w:rPr>
                <w:rStyle w:val="211pt"/>
              </w:rPr>
              <w:t>г.</w:t>
            </w:r>
          </w:p>
        </w:tc>
        <w:tc>
          <w:tcPr>
            <w:tcW w:w="708" w:type="dxa"/>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after="120" w:line="220" w:lineRule="exact"/>
              <w:ind w:left="52" w:hanging="52"/>
              <w:jc w:val="center"/>
            </w:pPr>
            <w:r>
              <w:rPr>
                <w:rStyle w:val="211pt"/>
              </w:rPr>
              <w:t>2015</w:t>
            </w:r>
          </w:p>
          <w:p w:rsidR="00FB770B" w:rsidRDefault="00FB770B" w:rsidP="006660EC">
            <w:pPr>
              <w:pStyle w:val="2fff2"/>
              <w:shd w:val="clear" w:color="auto" w:fill="auto"/>
              <w:spacing w:before="120" w:line="220" w:lineRule="exact"/>
              <w:ind w:left="52" w:hanging="52"/>
              <w:jc w:val="center"/>
            </w:pPr>
            <w:r>
              <w:rPr>
                <w:rStyle w:val="211pt"/>
              </w:rPr>
              <w:t>г.</w:t>
            </w:r>
          </w:p>
        </w:tc>
        <w:tc>
          <w:tcPr>
            <w:tcW w:w="709" w:type="dxa"/>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after="120" w:line="220" w:lineRule="exact"/>
              <w:ind w:left="52" w:hanging="52"/>
              <w:jc w:val="center"/>
            </w:pPr>
            <w:r>
              <w:rPr>
                <w:rStyle w:val="211pt"/>
              </w:rPr>
              <w:t>2016</w:t>
            </w:r>
          </w:p>
          <w:p w:rsidR="00FB770B" w:rsidRDefault="00FB770B" w:rsidP="006660EC">
            <w:pPr>
              <w:pStyle w:val="2fff2"/>
              <w:shd w:val="clear" w:color="auto" w:fill="auto"/>
              <w:spacing w:before="120" w:line="220" w:lineRule="exact"/>
              <w:ind w:left="52" w:hanging="52"/>
              <w:jc w:val="center"/>
            </w:pPr>
            <w:r>
              <w:rPr>
                <w:rStyle w:val="211pt"/>
              </w:rPr>
              <w:t>г.</w:t>
            </w:r>
          </w:p>
        </w:tc>
        <w:tc>
          <w:tcPr>
            <w:tcW w:w="709" w:type="dxa"/>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after="120" w:line="220" w:lineRule="exact"/>
              <w:ind w:left="52" w:hanging="52"/>
              <w:jc w:val="center"/>
            </w:pPr>
            <w:r>
              <w:rPr>
                <w:rStyle w:val="211pt"/>
              </w:rPr>
              <w:t>2017</w:t>
            </w:r>
          </w:p>
          <w:p w:rsidR="00FB770B" w:rsidRDefault="00FB770B" w:rsidP="006660EC">
            <w:pPr>
              <w:pStyle w:val="2fff2"/>
              <w:shd w:val="clear" w:color="auto" w:fill="auto"/>
              <w:spacing w:before="120" w:line="220" w:lineRule="exact"/>
              <w:ind w:left="52" w:hanging="52"/>
              <w:jc w:val="center"/>
            </w:pPr>
            <w:r>
              <w:rPr>
                <w:rStyle w:val="211pt"/>
              </w:rPr>
              <w:t>г.</w:t>
            </w:r>
          </w:p>
        </w:tc>
        <w:tc>
          <w:tcPr>
            <w:tcW w:w="715" w:type="dxa"/>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after="120" w:line="220" w:lineRule="exact"/>
              <w:ind w:left="52" w:hanging="52"/>
              <w:jc w:val="center"/>
            </w:pPr>
            <w:r>
              <w:rPr>
                <w:rStyle w:val="211pt"/>
              </w:rPr>
              <w:t>2018</w:t>
            </w:r>
          </w:p>
          <w:p w:rsidR="00FB770B" w:rsidRDefault="00FB770B" w:rsidP="006660EC">
            <w:pPr>
              <w:pStyle w:val="2fff2"/>
              <w:shd w:val="clear" w:color="auto" w:fill="auto"/>
              <w:spacing w:before="120" w:line="220" w:lineRule="exact"/>
              <w:ind w:left="52" w:hanging="52"/>
              <w:jc w:val="center"/>
            </w:pPr>
            <w:r>
              <w:rPr>
                <w:rStyle w:val="211pt"/>
              </w:rPr>
              <w:t>г.</w:t>
            </w:r>
          </w:p>
        </w:tc>
        <w:tc>
          <w:tcPr>
            <w:tcW w:w="710" w:type="dxa"/>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after="120" w:line="220" w:lineRule="exact"/>
              <w:ind w:left="52" w:hanging="52"/>
              <w:jc w:val="center"/>
            </w:pPr>
            <w:r>
              <w:rPr>
                <w:rStyle w:val="211pt"/>
              </w:rPr>
              <w:t>2019</w:t>
            </w:r>
          </w:p>
          <w:p w:rsidR="00FB770B" w:rsidRDefault="00FB770B" w:rsidP="006660EC">
            <w:pPr>
              <w:pStyle w:val="2fff2"/>
              <w:shd w:val="clear" w:color="auto" w:fill="auto"/>
              <w:spacing w:before="120" w:line="220" w:lineRule="exact"/>
              <w:ind w:left="52" w:hanging="52"/>
              <w:jc w:val="center"/>
            </w:pPr>
            <w:r>
              <w:rPr>
                <w:rStyle w:val="211pt"/>
              </w:rPr>
              <w:t>г.</w:t>
            </w:r>
          </w:p>
        </w:tc>
        <w:tc>
          <w:tcPr>
            <w:tcW w:w="710" w:type="dxa"/>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after="120" w:line="220" w:lineRule="exact"/>
              <w:ind w:left="52" w:hanging="52"/>
              <w:jc w:val="center"/>
            </w:pPr>
            <w:r>
              <w:rPr>
                <w:rStyle w:val="211pt"/>
              </w:rPr>
              <w:t>2020</w:t>
            </w:r>
          </w:p>
          <w:p w:rsidR="00FB770B" w:rsidRDefault="00FB770B" w:rsidP="006660EC">
            <w:pPr>
              <w:pStyle w:val="2fff2"/>
              <w:shd w:val="clear" w:color="auto" w:fill="auto"/>
              <w:spacing w:before="120" w:line="220" w:lineRule="exact"/>
              <w:ind w:left="52" w:hanging="52"/>
              <w:jc w:val="center"/>
            </w:pPr>
            <w:r>
              <w:rPr>
                <w:rStyle w:val="211pt"/>
              </w:rPr>
              <w:t>г.</w:t>
            </w:r>
          </w:p>
        </w:tc>
        <w:tc>
          <w:tcPr>
            <w:tcW w:w="710" w:type="dxa"/>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after="120" w:line="220" w:lineRule="exact"/>
              <w:ind w:left="52" w:hanging="52"/>
              <w:jc w:val="center"/>
            </w:pPr>
            <w:r>
              <w:rPr>
                <w:rStyle w:val="211pt"/>
              </w:rPr>
              <w:t>2021</w:t>
            </w:r>
          </w:p>
          <w:p w:rsidR="00FB770B" w:rsidRDefault="00FB770B" w:rsidP="006660EC">
            <w:pPr>
              <w:pStyle w:val="2fff2"/>
              <w:shd w:val="clear" w:color="auto" w:fill="auto"/>
              <w:spacing w:before="120" w:line="220" w:lineRule="exact"/>
              <w:ind w:left="52" w:hanging="52"/>
              <w:jc w:val="center"/>
            </w:pPr>
            <w:r>
              <w:rPr>
                <w:rStyle w:val="211pt"/>
              </w:rPr>
              <w:t>г.</w:t>
            </w:r>
          </w:p>
        </w:tc>
        <w:tc>
          <w:tcPr>
            <w:tcW w:w="710" w:type="dxa"/>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after="120" w:line="220" w:lineRule="exact"/>
              <w:ind w:left="52" w:hanging="52"/>
              <w:jc w:val="center"/>
            </w:pPr>
            <w:r>
              <w:rPr>
                <w:rStyle w:val="211pt"/>
              </w:rPr>
              <w:t>2022</w:t>
            </w:r>
          </w:p>
          <w:p w:rsidR="00FB770B" w:rsidRDefault="00FB770B" w:rsidP="006660EC">
            <w:pPr>
              <w:pStyle w:val="2fff2"/>
              <w:shd w:val="clear" w:color="auto" w:fill="auto"/>
              <w:spacing w:before="120" w:line="220" w:lineRule="exact"/>
              <w:ind w:left="52" w:hanging="52"/>
              <w:jc w:val="center"/>
            </w:pPr>
            <w:r>
              <w:rPr>
                <w:rStyle w:val="211pt"/>
              </w:rPr>
              <w:t>г.</w:t>
            </w:r>
          </w:p>
        </w:tc>
        <w:tc>
          <w:tcPr>
            <w:tcW w:w="830" w:type="dxa"/>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after="120" w:line="220" w:lineRule="exact"/>
              <w:ind w:left="52" w:hanging="52"/>
              <w:jc w:val="center"/>
            </w:pPr>
            <w:r>
              <w:rPr>
                <w:rStyle w:val="211pt"/>
              </w:rPr>
              <w:t>2023</w:t>
            </w:r>
          </w:p>
          <w:p w:rsidR="00FB770B" w:rsidRDefault="00FB770B" w:rsidP="006660EC">
            <w:pPr>
              <w:pStyle w:val="2fff2"/>
              <w:shd w:val="clear" w:color="auto" w:fill="auto"/>
              <w:spacing w:before="120" w:line="220" w:lineRule="exact"/>
              <w:ind w:left="52" w:hanging="52"/>
              <w:jc w:val="center"/>
            </w:pPr>
            <w:r>
              <w:rPr>
                <w:rStyle w:val="211pt"/>
              </w:rPr>
              <w:t>г.</w:t>
            </w:r>
          </w:p>
        </w:tc>
        <w:tc>
          <w:tcPr>
            <w:tcW w:w="720" w:type="dxa"/>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after="120" w:line="220" w:lineRule="exact"/>
              <w:ind w:left="52" w:hanging="52"/>
              <w:jc w:val="center"/>
            </w:pPr>
            <w:r>
              <w:rPr>
                <w:rStyle w:val="211pt"/>
              </w:rPr>
              <w:t>2024</w:t>
            </w:r>
          </w:p>
          <w:p w:rsidR="00FB770B" w:rsidRDefault="00FB770B" w:rsidP="006660EC">
            <w:pPr>
              <w:pStyle w:val="2fff2"/>
              <w:shd w:val="clear" w:color="auto" w:fill="auto"/>
              <w:spacing w:before="120" w:line="220" w:lineRule="exact"/>
              <w:ind w:left="52" w:hanging="52"/>
              <w:jc w:val="center"/>
            </w:pPr>
            <w:r>
              <w:rPr>
                <w:rStyle w:val="211pt"/>
              </w:rPr>
              <w:t>г.</w:t>
            </w:r>
          </w:p>
        </w:tc>
        <w:tc>
          <w:tcPr>
            <w:tcW w:w="2266" w:type="dxa"/>
            <w:vMerge/>
            <w:tcBorders>
              <w:left w:val="single" w:sz="4" w:space="0" w:color="auto"/>
              <w:right w:val="single" w:sz="4" w:space="0" w:color="auto"/>
            </w:tcBorders>
            <w:shd w:val="clear" w:color="auto" w:fill="FFFFFF"/>
            <w:vAlign w:val="bottom"/>
          </w:tcPr>
          <w:p w:rsidR="00FB770B" w:rsidRDefault="00FB770B" w:rsidP="00FB770B"/>
        </w:tc>
      </w:tr>
      <w:tr w:rsidR="00FB770B" w:rsidTr="00FB770B">
        <w:trPr>
          <w:trHeight w:hRule="exact" w:val="293"/>
        </w:trPr>
        <w:tc>
          <w:tcPr>
            <w:tcW w:w="577" w:type="dxa"/>
            <w:tcBorders>
              <w:top w:val="single" w:sz="4" w:space="0" w:color="auto"/>
              <w:left w:val="single" w:sz="4" w:space="0" w:color="auto"/>
            </w:tcBorders>
            <w:shd w:val="clear" w:color="auto" w:fill="FFFFFF"/>
            <w:vAlign w:val="bottom"/>
          </w:tcPr>
          <w:p w:rsidR="00FB770B" w:rsidRDefault="00FB770B" w:rsidP="006660EC">
            <w:pPr>
              <w:pStyle w:val="2fff2"/>
              <w:shd w:val="clear" w:color="auto" w:fill="auto"/>
              <w:spacing w:line="220" w:lineRule="exact"/>
              <w:ind w:firstLine="0"/>
              <w:jc w:val="center"/>
            </w:pPr>
            <w:r>
              <w:rPr>
                <w:rStyle w:val="211pt"/>
              </w:rPr>
              <w:t>1</w:t>
            </w:r>
          </w:p>
        </w:tc>
        <w:tc>
          <w:tcPr>
            <w:tcW w:w="13325" w:type="dxa"/>
            <w:gridSpan w:val="15"/>
            <w:tcBorders>
              <w:top w:val="single" w:sz="4" w:space="0" w:color="auto"/>
              <w:left w:val="single" w:sz="4" w:space="0" w:color="auto"/>
              <w:right w:val="single" w:sz="4" w:space="0" w:color="auto"/>
            </w:tcBorders>
            <w:shd w:val="clear" w:color="auto" w:fill="FFFFFF"/>
            <w:vAlign w:val="bottom"/>
          </w:tcPr>
          <w:p w:rsidR="00FB770B" w:rsidRDefault="00FB770B" w:rsidP="00FB770B">
            <w:pPr>
              <w:pStyle w:val="2fff2"/>
              <w:shd w:val="clear" w:color="auto" w:fill="auto"/>
              <w:spacing w:line="220" w:lineRule="exact"/>
              <w:ind w:firstLine="0"/>
              <w:jc w:val="left"/>
            </w:pPr>
            <w:r>
              <w:rPr>
                <w:rStyle w:val="211pt"/>
              </w:rPr>
              <w:t>Показатели надежности и бесперебойности системы водоснабжения</w:t>
            </w:r>
          </w:p>
        </w:tc>
      </w:tr>
      <w:tr w:rsidR="00FB770B" w:rsidTr="00FB770B">
        <w:trPr>
          <w:trHeight w:hRule="exact" w:val="835"/>
        </w:trPr>
        <w:tc>
          <w:tcPr>
            <w:tcW w:w="577" w:type="dxa"/>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line="220" w:lineRule="exact"/>
              <w:ind w:firstLine="0"/>
              <w:jc w:val="center"/>
            </w:pPr>
            <w:r>
              <w:rPr>
                <w:rStyle w:val="211pt1"/>
              </w:rPr>
              <w:t>1.1</w:t>
            </w:r>
          </w:p>
        </w:tc>
        <w:tc>
          <w:tcPr>
            <w:tcW w:w="1539"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78" w:lineRule="exact"/>
              <w:ind w:firstLine="0"/>
              <w:jc w:val="left"/>
            </w:pPr>
            <w:r>
              <w:rPr>
                <w:rStyle w:val="211pt1"/>
              </w:rPr>
              <w:t>Аварийность</w:t>
            </w:r>
          </w:p>
          <w:p w:rsidR="00FB770B" w:rsidRDefault="00FB770B" w:rsidP="00FB770B">
            <w:pPr>
              <w:pStyle w:val="2fff2"/>
              <w:shd w:val="clear" w:color="auto" w:fill="auto"/>
              <w:spacing w:line="278" w:lineRule="exact"/>
              <w:ind w:firstLine="0"/>
              <w:jc w:val="left"/>
            </w:pPr>
            <w:r>
              <w:rPr>
                <w:rStyle w:val="211pt1"/>
              </w:rPr>
              <w:t>системы</w:t>
            </w:r>
          </w:p>
          <w:p w:rsidR="00FB770B" w:rsidRDefault="00FB770B" w:rsidP="00FB770B">
            <w:pPr>
              <w:pStyle w:val="2fff2"/>
              <w:shd w:val="clear" w:color="auto" w:fill="auto"/>
              <w:spacing w:line="278" w:lineRule="exact"/>
              <w:ind w:firstLine="0"/>
              <w:jc w:val="left"/>
            </w:pPr>
            <w:r>
              <w:rPr>
                <w:rStyle w:val="211pt1"/>
              </w:rPr>
              <w:t>водоснабжения</w:t>
            </w:r>
          </w:p>
        </w:tc>
        <w:tc>
          <w:tcPr>
            <w:tcW w:w="851"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firstLine="0"/>
              <w:jc w:val="center"/>
            </w:pPr>
            <w:r>
              <w:rPr>
                <w:rStyle w:val="211pt1"/>
              </w:rPr>
              <w:t>ед./км</w:t>
            </w:r>
          </w:p>
        </w:tc>
        <w:tc>
          <w:tcPr>
            <w:tcW w:w="809"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firstLine="0"/>
              <w:jc w:val="center"/>
            </w:pPr>
            <w:r>
              <w:rPr>
                <w:rStyle w:val="211pt1"/>
              </w:rPr>
              <w:t>0</w:t>
            </w:r>
          </w:p>
        </w:tc>
        <w:tc>
          <w:tcPr>
            <w:tcW w:w="629"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0</w:t>
            </w:r>
          </w:p>
        </w:tc>
        <w:tc>
          <w:tcPr>
            <w:tcW w:w="708"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0</w:t>
            </w:r>
          </w:p>
        </w:tc>
        <w:tc>
          <w:tcPr>
            <w:tcW w:w="709"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0</w:t>
            </w:r>
          </w:p>
        </w:tc>
        <w:tc>
          <w:tcPr>
            <w:tcW w:w="709"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0</w:t>
            </w:r>
          </w:p>
        </w:tc>
        <w:tc>
          <w:tcPr>
            <w:tcW w:w="715"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0</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0</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0</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0</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0</w:t>
            </w:r>
          </w:p>
        </w:tc>
        <w:tc>
          <w:tcPr>
            <w:tcW w:w="83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firstLine="0"/>
              <w:jc w:val="center"/>
            </w:pPr>
            <w:r>
              <w:rPr>
                <w:rStyle w:val="211pt1"/>
              </w:rPr>
              <w:t>0</w:t>
            </w:r>
          </w:p>
        </w:tc>
        <w:tc>
          <w:tcPr>
            <w:tcW w:w="72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0</w:t>
            </w:r>
          </w:p>
        </w:tc>
        <w:tc>
          <w:tcPr>
            <w:tcW w:w="2266" w:type="dxa"/>
            <w:tcBorders>
              <w:top w:val="single" w:sz="4" w:space="0" w:color="auto"/>
              <w:left w:val="single" w:sz="4" w:space="0" w:color="auto"/>
              <w:right w:val="single" w:sz="4" w:space="0" w:color="auto"/>
            </w:tcBorders>
            <w:shd w:val="clear" w:color="auto" w:fill="FFFFFF"/>
          </w:tcPr>
          <w:p w:rsidR="00FB770B" w:rsidRDefault="00FB770B" w:rsidP="00FB770B">
            <w:pPr>
              <w:rPr>
                <w:sz w:val="10"/>
                <w:szCs w:val="10"/>
              </w:rPr>
            </w:pPr>
          </w:p>
        </w:tc>
      </w:tr>
      <w:tr w:rsidR="00FB770B" w:rsidTr="00FB770B">
        <w:trPr>
          <w:trHeight w:hRule="exact" w:val="840"/>
        </w:trPr>
        <w:tc>
          <w:tcPr>
            <w:tcW w:w="577" w:type="dxa"/>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line="220" w:lineRule="exact"/>
              <w:ind w:firstLine="0"/>
              <w:jc w:val="center"/>
            </w:pPr>
            <w:r>
              <w:rPr>
                <w:rStyle w:val="211pt1"/>
              </w:rPr>
              <w:t>1.2</w:t>
            </w:r>
          </w:p>
        </w:tc>
        <w:tc>
          <w:tcPr>
            <w:tcW w:w="1539" w:type="dxa"/>
            <w:tcBorders>
              <w:top w:val="single" w:sz="4" w:space="0" w:color="auto"/>
              <w:left w:val="single" w:sz="4" w:space="0" w:color="auto"/>
            </w:tcBorders>
            <w:shd w:val="clear" w:color="auto" w:fill="FFFFFF"/>
            <w:vAlign w:val="bottom"/>
          </w:tcPr>
          <w:p w:rsidR="00FB770B" w:rsidRDefault="00FB770B" w:rsidP="00FB770B">
            <w:pPr>
              <w:pStyle w:val="2fff2"/>
              <w:shd w:val="clear" w:color="auto" w:fill="auto"/>
              <w:spacing w:line="274" w:lineRule="exact"/>
              <w:ind w:firstLine="0"/>
              <w:jc w:val="left"/>
            </w:pPr>
            <w:r>
              <w:rPr>
                <w:rStyle w:val="211pt1"/>
              </w:rPr>
              <w:t>Количество порывов в сетях за год</w:t>
            </w:r>
          </w:p>
        </w:tc>
        <w:tc>
          <w:tcPr>
            <w:tcW w:w="851"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firstLine="0"/>
              <w:jc w:val="center"/>
            </w:pPr>
            <w:r>
              <w:rPr>
                <w:rStyle w:val="211pt1"/>
              </w:rPr>
              <w:t>ед.</w:t>
            </w:r>
          </w:p>
        </w:tc>
        <w:tc>
          <w:tcPr>
            <w:tcW w:w="809"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firstLine="0"/>
              <w:jc w:val="center"/>
            </w:pPr>
            <w:r>
              <w:rPr>
                <w:rStyle w:val="211pt1"/>
              </w:rPr>
              <w:t>25</w:t>
            </w:r>
          </w:p>
        </w:tc>
        <w:tc>
          <w:tcPr>
            <w:tcW w:w="629"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25</w:t>
            </w:r>
          </w:p>
        </w:tc>
        <w:tc>
          <w:tcPr>
            <w:tcW w:w="708"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24</w:t>
            </w:r>
          </w:p>
        </w:tc>
        <w:tc>
          <w:tcPr>
            <w:tcW w:w="709"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23</w:t>
            </w:r>
          </w:p>
        </w:tc>
        <w:tc>
          <w:tcPr>
            <w:tcW w:w="709"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23</w:t>
            </w:r>
          </w:p>
        </w:tc>
        <w:tc>
          <w:tcPr>
            <w:tcW w:w="715"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22</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21</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21</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21</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21</w:t>
            </w:r>
          </w:p>
        </w:tc>
        <w:tc>
          <w:tcPr>
            <w:tcW w:w="83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340" w:firstLine="0"/>
              <w:jc w:val="left"/>
            </w:pPr>
            <w:r>
              <w:rPr>
                <w:rStyle w:val="211pt1"/>
              </w:rPr>
              <w:t>21</w:t>
            </w:r>
          </w:p>
        </w:tc>
        <w:tc>
          <w:tcPr>
            <w:tcW w:w="72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80" w:firstLine="0"/>
              <w:jc w:val="left"/>
            </w:pPr>
            <w:r>
              <w:rPr>
                <w:rStyle w:val="211pt1"/>
              </w:rPr>
              <w:t>21</w:t>
            </w:r>
          </w:p>
        </w:tc>
        <w:tc>
          <w:tcPr>
            <w:tcW w:w="2266" w:type="dxa"/>
            <w:tcBorders>
              <w:top w:val="single" w:sz="4" w:space="0" w:color="auto"/>
              <w:left w:val="single" w:sz="4" w:space="0" w:color="auto"/>
              <w:right w:val="single" w:sz="4" w:space="0" w:color="auto"/>
            </w:tcBorders>
            <w:shd w:val="clear" w:color="auto" w:fill="FFFFFF"/>
          </w:tcPr>
          <w:p w:rsidR="00FB770B" w:rsidRDefault="00FB770B" w:rsidP="00FB770B">
            <w:pPr>
              <w:rPr>
                <w:sz w:val="10"/>
                <w:szCs w:val="10"/>
              </w:rPr>
            </w:pPr>
          </w:p>
        </w:tc>
      </w:tr>
      <w:tr w:rsidR="00FB770B" w:rsidTr="00FB770B">
        <w:trPr>
          <w:trHeight w:hRule="exact" w:val="854"/>
        </w:trPr>
        <w:tc>
          <w:tcPr>
            <w:tcW w:w="577" w:type="dxa"/>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line="220" w:lineRule="exact"/>
              <w:ind w:firstLine="0"/>
              <w:jc w:val="center"/>
            </w:pPr>
            <w:r>
              <w:rPr>
                <w:rStyle w:val="211pt1"/>
              </w:rPr>
              <w:t>1.3</w:t>
            </w:r>
          </w:p>
        </w:tc>
        <w:tc>
          <w:tcPr>
            <w:tcW w:w="1539" w:type="dxa"/>
            <w:tcBorders>
              <w:top w:val="single" w:sz="4" w:space="0" w:color="auto"/>
              <w:left w:val="single" w:sz="4" w:space="0" w:color="auto"/>
            </w:tcBorders>
            <w:shd w:val="clear" w:color="auto" w:fill="FFFFFF"/>
          </w:tcPr>
          <w:p w:rsidR="00FB770B" w:rsidRDefault="00FB770B" w:rsidP="00FB770B">
            <w:pPr>
              <w:pStyle w:val="2fff2"/>
              <w:shd w:val="clear" w:color="auto" w:fill="auto"/>
              <w:spacing w:line="274" w:lineRule="exact"/>
              <w:ind w:firstLine="0"/>
              <w:jc w:val="left"/>
            </w:pPr>
            <w:r>
              <w:rPr>
                <w:rStyle w:val="211pt1"/>
              </w:rPr>
              <w:t>Доля сетей, нуждающихся в замене</w:t>
            </w:r>
          </w:p>
        </w:tc>
        <w:tc>
          <w:tcPr>
            <w:tcW w:w="851"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firstLine="0"/>
              <w:jc w:val="center"/>
            </w:pPr>
            <w:r>
              <w:rPr>
                <w:rStyle w:val="211pt1"/>
              </w:rPr>
              <w:t>%</w:t>
            </w:r>
          </w:p>
        </w:tc>
        <w:tc>
          <w:tcPr>
            <w:tcW w:w="809"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60" w:firstLine="0"/>
              <w:jc w:val="left"/>
            </w:pPr>
            <w:r>
              <w:rPr>
                <w:rStyle w:val="211pt1"/>
              </w:rPr>
              <w:t>33,7</w:t>
            </w:r>
          </w:p>
        </w:tc>
        <w:tc>
          <w:tcPr>
            <w:tcW w:w="629"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160" w:firstLine="0"/>
              <w:jc w:val="left"/>
            </w:pPr>
            <w:r>
              <w:rPr>
                <w:rStyle w:val="211pt1"/>
              </w:rPr>
              <w:t>26,9</w:t>
            </w:r>
          </w:p>
        </w:tc>
        <w:tc>
          <w:tcPr>
            <w:tcW w:w="708"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160" w:firstLine="0"/>
              <w:jc w:val="left"/>
            </w:pPr>
            <w:r>
              <w:rPr>
                <w:rStyle w:val="211pt1"/>
              </w:rPr>
              <w:t>26,0</w:t>
            </w:r>
          </w:p>
        </w:tc>
        <w:tc>
          <w:tcPr>
            <w:tcW w:w="709"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160" w:firstLine="0"/>
              <w:jc w:val="left"/>
            </w:pPr>
            <w:r>
              <w:rPr>
                <w:rStyle w:val="211pt1"/>
              </w:rPr>
              <w:t>25,1</w:t>
            </w:r>
          </w:p>
        </w:tc>
        <w:tc>
          <w:tcPr>
            <w:tcW w:w="709"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160" w:firstLine="0"/>
              <w:jc w:val="left"/>
            </w:pPr>
            <w:r>
              <w:rPr>
                <w:rStyle w:val="211pt1"/>
              </w:rPr>
              <w:t>24,3</w:t>
            </w:r>
          </w:p>
        </w:tc>
        <w:tc>
          <w:tcPr>
            <w:tcW w:w="715"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160" w:firstLine="0"/>
              <w:jc w:val="left"/>
            </w:pPr>
            <w:r>
              <w:rPr>
                <w:rStyle w:val="211pt1"/>
              </w:rPr>
              <w:t>23,5</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160" w:firstLine="0"/>
              <w:jc w:val="left"/>
            </w:pPr>
            <w:r>
              <w:rPr>
                <w:rStyle w:val="211pt1"/>
              </w:rPr>
              <w:t>22,7</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160" w:firstLine="0"/>
              <w:jc w:val="left"/>
            </w:pPr>
            <w:r>
              <w:rPr>
                <w:rStyle w:val="211pt1"/>
              </w:rPr>
              <w:t>22,7</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160" w:firstLine="0"/>
              <w:jc w:val="left"/>
            </w:pPr>
            <w:r>
              <w:rPr>
                <w:rStyle w:val="211pt1"/>
              </w:rPr>
              <w:t>22,7</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160" w:firstLine="0"/>
              <w:jc w:val="left"/>
            </w:pPr>
            <w:r>
              <w:rPr>
                <w:rStyle w:val="211pt1"/>
              </w:rPr>
              <w:t>22,7</w:t>
            </w:r>
          </w:p>
        </w:tc>
        <w:tc>
          <w:tcPr>
            <w:tcW w:w="83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20" w:firstLine="0"/>
              <w:jc w:val="left"/>
            </w:pPr>
            <w:r>
              <w:rPr>
                <w:rStyle w:val="211pt1"/>
              </w:rPr>
              <w:t>22,7</w:t>
            </w:r>
          </w:p>
        </w:tc>
        <w:tc>
          <w:tcPr>
            <w:tcW w:w="72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160" w:firstLine="0"/>
              <w:jc w:val="left"/>
            </w:pPr>
            <w:r>
              <w:rPr>
                <w:rStyle w:val="211pt1"/>
              </w:rPr>
              <w:t>22,7</w:t>
            </w:r>
          </w:p>
        </w:tc>
        <w:tc>
          <w:tcPr>
            <w:tcW w:w="2266" w:type="dxa"/>
            <w:tcBorders>
              <w:top w:val="single" w:sz="4" w:space="0" w:color="auto"/>
              <w:left w:val="single" w:sz="4" w:space="0" w:color="auto"/>
              <w:right w:val="single" w:sz="4" w:space="0" w:color="auto"/>
            </w:tcBorders>
            <w:shd w:val="clear" w:color="auto" w:fill="FFFFFF"/>
          </w:tcPr>
          <w:p w:rsidR="00FB770B" w:rsidRDefault="00FB770B" w:rsidP="00FB770B">
            <w:pPr>
              <w:rPr>
                <w:sz w:val="10"/>
                <w:szCs w:val="10"/>
              </w:rPr>
            </w:pPr>
          </w:p>
        </w:tc>
      </w:tr>
      <w:tr w:rsidR="00FB770B" w:rsidTr="00FB770B">
        <w:trPr>
          <w:trHeight w:hRule="exact" w:val="322"/>
        </w:trPr>
        <w:tc>
          <w:tcPr>
            <w:tcW w:w="577" w:type="dxa"/>
            <w:tcBorders>
              <w:top w:val="single" w:sz="4" w:space="0" w:color="auto"/>
              <w:left w:val="single" w:sz="4" w:space="0" w:color="auto"/>
            </w:tcBorders>
            <w:shd w:val="clear" w:color="auto" w:fill="FFFFFF"/>
            <w:vAlign w:val="bottom"/>
          </w:tcPr>
          <w:p w:rsidR="00FB770B" w:rsidRDefault="00FB770B" w:rsidP="006660EC">
            <w:pPr>
              <w:pStyle w:val="2fff2"/>
              <w:shd w:val="clear" w:color="auto" w:fill="auto"/>
              <w:spacing w:line="220" w:lineRule="exact"/>
              <w:ind w:firstLine="0"/>
              <w:jc w:val="center"/>
            </w:pPr>
            <w:r>
              <w:rPr>
                <w:rStyle w:val="211pt"/>
              </w:rPr>
              <w:t>2</w:t>
            </w:r>
          </w:p>
        </w:tc>
        <w:tc>
          <w:tcPr>
            <w:tcW w:w="13325" w:type="dxa"/>
            <w:gridSpan w:val="15"/>
            <w:tcBorders>
              <w:top w:val="single" w:sz="4" w:space="0" w:color="auto"/>
              <w:left w:val="single" w:sz="4" w:space="0" w:color="auto"/>
              <w:right w:val="single" w:sz="4" w:space="0" w:color="auto"/>
            </w:tcBorders>
            <w:shd w:val="clear" w:color="auto" w:fill="FFFFFF"/>
            <w:vAlign w:val="bottom"/>
          </w:tcPr>
          <w:p w:rsidR="00FB770B" w:rsidRDefault="00FB770B" w:rsidP="00FB770B">
            <w:pPr>
              <w:pStyle w:val="2fff2"/>
              <w:shd w:val="clear" w:color="auto" w:fill="auto"/>
              <w:spacing w:line="220" w:lineRule="exact"/>
              <w:ind w:firstLine="0"/>
              <w:jc w:val="left"/>
            </w:pPr>
            <w:r>
              <w:rPr>
                <w:rStyle w:val="211pt"/>
              </w:rPr>
              <w:t>Показатели эффективности использования ресурсов</w:t>
            </w:r>
          </w:p>
        </w:tc>
      </w:tr>
      <w:tr w:rsidR="00FB770B" w:rsidTr="00FB770B">
        <w:trPr>
          <w:trHeight w:hRule="exact" w:val="1142"/>
        </w:trPr>
        <w:tc>
          <w:tcPr>
            <w:tcW w:w="577" w:type="dxa"/>
            <w:tcBorders>
              <w:top w:val="single" w:sz="4" w:space="0" w:color="auto"/>
              <w:left w:val="single" w:sz="4" w:space="0" w:color="auto"/>
            </w:tcBorders>
            <w:shd w:val="clear" w:color="auto" w:fill="FFFFFF"/>
            <w:vAlign w:val="center"/>
          </w:tcPr>
          <w:p w:rsidR="00FB770B" w:rsidRDefault="00FB770B" w:rsidP="006660EC">
            <w:pPr>
              <w:pStyle w:val="2fff2"/>
              <w:shd w:val="clear" w:color="auto" w:fill="auto"/>
              <w:spacing w:line="220" w:lineRule="exact"/>
              <w:ind w:firstLine="0"/>
              <w:jc w:val="center"/>
            </w:pPr>
            <w:r>
              <w:rPr>
                <w:rStyle w:val="211pt1"/>
              </w:rPr>
              <w:t>2.1</w:t>
            </w:r>
          </w:p>
        </w:tc>
        <w:tc>
          <w:tcPr>
            <w:tcW w:w="1539" w:type="dxa"/>
            <w:tcBorders>
              <w:top w:val="single" w:sz="4" w:space="0" w:color="auto"/>
              <w:left w:val="single" w:sz="4" w:space="0" w:color="auto"/>
            </w:tcBorders>
            <w:shd w:val="clear" w:color="auto" w:fill="FFFFFF"/>
            <w:vAlign w:val="bottom"/>
          </w:tcPr>
          <w:p w:rsidR="00FB770B" w:rsidRDefault="00FB770B" w:rsidP="00FB770B">
            <w:pPr>
              <w:pStyle w:val="2fff2"/>
              <w:shd w:val="clear" w:color="auto" w:fill="auto"/>
              <w:spacing w:line="274" w:lineRule="exact"/>
              <w:ind w:firstLine="0"/>
              <w:jc w:val="left"/>
            </w:pPr>
            <w:r>
              <w:rPr>
                <w:rStyle w:val="211pt1"/>
              </w:rPr>
              <w:t>Объем воды, используемой на собственные нужды</w:t>
            </w:r>
          </w:p>
        </w:tc>
        <w:tc>
          <w:tcPr>
            <w:tcW w:w="851" w:type="dxa"/>
            <w:tcBorders>
              <w:top w:val="single" w:sz="4" w:space="0" w:color="auto"/>
              <w:left w:val="single" w:sz="4" w:space="0" w:color="auto"/>
            </w:tcBorders>
            <w:shd w:val="clear" w:color="auto" w:fill="FFFFFF"/>
            <w:vAlign w:val="bottom"/>
          </w:tcPr>
          <w:p w:rsidR="00FB770B" w:rsidRDefault="00FB770B" w:rsidP="00FB770B">
            <w:pPr>
              <w:pStyle w:val="2fff2"/>
              <w:shd w:val="clear" w:color="auto" w:fill="auto"/>
              <w:spacing w:line="278" w:lineRule="exact"/>
              <w:ind w:firstLine="0"/>
              <w:jc w:val="center"/>
            </w:pPr>
            <w:r>
              <w:rPr>
                <w:rStyle w:val="211pt1"/>
              </w:rPr>
              <w:t>в % от общего объема реализации</w:t>
            </w:r>
          </w:p>
        </w:tc>
        <w:tc>
          <w:tcPr>
            <w:tcW w:w="809" w:type="dxa"/>
            <w:tcBorders>
              <w:top w:val="single" w:sz="4" w:space="0" w:color="auto"/>
              <w:left w:val="single" w:sz="4" w:space="0" w:color="auto"/>
            </w:tcBorders>
            <w:shd w:val="clear" w:color="auto" w:fill="FFFFFF"/>
            <w:vAlign w:val="center"/>
          </w:tcPr>
          <w:p w:rsidR="00FB770B" w:rsidRPr="00DB5099" w:rsidRDefault="00FB770B" w:rsidP="00C675D5">
            <w:pPr>
              <w:pStyle w:val="2fff2"/>
              <w:shd w:val="clear" w:color="auto" w:fill="auto"/>
              <w:spacing w:line="220" w:lineRule="exact"/>
              <w:ind w:left="260" w:firstLine="0"/>
              <w:jc w:val="left"/>
            </w:pPr>
            <w:r w:rsidRPr="00DB5099">
              <w:rPr>
                <w:rStyle w:val="211pt1"/>
              </w:rPr>
              <w:t>5,8</w:t>
            </w:r>
          </w:p>
        </w:tc>
        <w:tc>
          <w:tcPr>
            <w:tcW w:w="629" w:type="dxa"/>
            <w:tcBorders>
              <w:top w:val="single" w:sz="4" w:space="0" w:color="auto"/>
              <w:left w:val="single" w:sz="4" w:space="0" w:color="auto"/>
            </w:tcBorders>
            <w:shd w:val="clear" w:color="auto" w:fill="FFFFFF"/>
            <w:vAlign w:val="center"/>
          </w:tcPr>
          <w:p w:rsidR="00FB770B" w:rsidRPr="00DB5099" w:rsidRDefault="00FB770B" w:rsidP="00C675D5">
            <w:pPr>
              <w:pStyle w:val="2fff2"/>
              <w:shd w:val="clear" w:color="auto" w:fill="auto"/>
              <w:spacing w:line="220" w:lineRule="exact"/>
              <w:ind w:left="160" w:firstLine="0"/>
              <w:jc w:val="left"/>
            </w:pPr>
            <w:r w:rsidRPr="00DB5099">
              <w:rPr>
                <w:rStyle w:val="211pt1"/>
              </w:rPr>
              <w:t>5,8</w:t>
            </w:r>
          </w:p>
        </w:tc>
        <w:tc>
          <w:tcPr>
            <w:tcW w:w="708" w:type="dxa"/>
            <w:tcBorders>
              <w:top w:val="single" w:sz="4" w:space="0" w:color="auto"/>
              <w:left w:val="single" w:sz="4" w:space="0" w:color="auto"/>
            </w:tcBorders>
            <w:shd w:val="clear" w:color="auto" w:fill="FFFFFF"/>
            <w:vAlign w:val="center"/>
          </w:tcPr>
          <w:p w:rsidR="00FB770B" w:rsidRPr="00DB5099" w:rsidRDefault="00FB770B" w:rsidP="00C675D5">
            <w:pPr>
              <w:pStyle w:val="2fff2"/>
              <w:shd w:val="clear" w:color="auto" w:fill="auto"/>
              <w:spacing w:line="220" w:lineRule="exact"/>
              <w:ind w:left="160" w:firstLine="0"/>
              <w:jc w:val="left"/>
            </w:pPr>
            <w:r w:rsidRPr="00DB5099">
              <w:rPr>
                <w:rStyle w:val="211pt1"/>
              </w:rPr>
              <w:t>5,</w:t>
            </w:r>
            <w:r w:rsidR="00C675D5" w:rsidRPr="00DB5099">
              <w:rPr>
                <w:rStyle w:val="211pt1"/>
              </w:rPr>
              <w:t>2</w:t>
            </w:r>
          </w:p>
        </w:tc>
        <w:tc>
          <w:tcPr>
            <w:tcW w:w="709" w:type="dxa"/>
            <w:tcBorders>
              <w:top w:val="single" w:sz="4" w:space="0" w:color="auto"/>
              <w:left w:val="single" w:sz="4" w:space="0" w:color="auto"/>
            </w:tcBorders>
            <w:shd w:val="clear" w:color="auto" w:fill="FFFFFF"/>
            <w:vAlign w:val="center"/>
          </w:tcPr>
          <w:p w:rsidR="00FB770B" w:rsidRPr="00DB5099" w:rsidRDefault="00FB770B" w:rsidP="00C675D5">
            <w:pPr>
              <w:pStyle w:val="2fff2"/>
              <w:shd w:val="clear" w:color="auto" w:fill="auto"/>
              <w:spacing w:line="220" w:lineRule="exact"/>
              <w:ind w:left="160" w:firstLine="0"/>
              <w:jc w:val="left"/>
            </w:pPr>
            <w:r w:rsidRPr="00DB5099">
              <w:rPr>
                <w:rStyle w:val="211pt1"/>
              </w:rPr>
              <w:t>5,</w:t>
            </w:r>
            <w:r w:rsidR="00C675D5" w:rsidRPr="00DB5099">
              <w:rPr>
                <w:rStyle w:val="211pt1"/>
              </w:rPr>
              <w:t>2</w:t>
            </w:r>
          </w:p>
        </w:tc>
        <w:tc>
          <w:tcPr>
            <w:tcW w:w="709" w:type="dxa"/>
            <w:tcBorders>
              <w:top w:val="single" w:sz="4" w:space="0" w:color="auto"/>
              <w:left w:val="single" w:sz="4" w:space="0" w:color="auto"/>
            </w:tcBorders>
            <w:shd w:val="clear" w:color="auto" w:fill="FFFFFF"/>
            <w:vAlign w:val="center"/>
          </w:tcPr>
          <w:p w:rsidR="00FB770B" w:rsidRPr="00DB5099" w:rsidRDefault="00FB770B" w:rsidP="00C675D5">
            <w:pPr>
              <w:pStyle w:val="2fff2"/>
              <w:shd w:val="clear" w:color="auto" w:fill="auto"/>
              <w:spacing w:line="220" w:lineRule="exact"/>
              <w:ind w:left="160" w:firstLine="0"/>
              <w:jc w:val="left"/>
            </w:pPr>
            <w:r w:rsidRPr="00DB5099">
              <w:rPr>
                <w:rStyle w:val="211pt1"/>
              </w:rPr>
              <w:t>5,</w:t>
            </w:r>
            <w:r w:rsidR="00C675D5" w:rsidRPr="00DB5099">
              <w:rPr>
                <w:rStyle w:val="211pt1"/>
              </w:rPr>
              <w:t>2</w:t>
            </w:r>
          </w:p>
        </w:tc>
        <w:tc>
          <w:tcPr>
            <w:tcW w:w="715" w:type="dxa"/>
            <w:tcBorders>
              <w:top w:val="single" w:sz="4" w:space="0" w:color="auto"/>
              <w:left w:val="single" w:sz="4" w:space="0" w:color="auto"/>
            </w:tcBorders>
            <w:shd w:val="clear" w:color="auto" w:fill="FFFFFF"/>
            <w:vAlign w:val="center"/>
          </w:tcPr>
          <w:p w:rsidR="00FB770B" w:rsidRPr="00DB5099" w:rsidRDefault="00FB770B" w:rsidP="00C675D5">
            <w:pPr>
              <w:pStyle w:val="2fff2"/>
              <w:shd w:val="clear" w:color="auto" w:fill="auto"/>
              <w:spacing w:line="220" w:lineRule="exact"/>
              <w:ind w:left="160" w:firstLine="0"/>
              <w:jc w:val="left"/>
            </w:pPr>
            <w:r w:rsidRPr="00DB5099">
              <w:rPr>
                <w:rStyle w:val="211pt1"/>
              </w:rPr>
              <w:t>5,</w:t>
            </w:r>
            <w:r w:rsidR="00C675D5" w:rsidRPr="00DB5099">
              <w:rPr>
                <w:rStyle w:val="211pt1"/>
              </w:rPr>
              <w:t>2</w:t>
            </w:r>
          </w:p>
        </w:tc>
        <w:tc>
          <w:tcPr>
            <w:tcW w:w="710" w:type="dxa"/>
            <w:tcBorders>
              <w:top w:val="single" w:sz="4" w:space="0" w:color="auto"/>
              <w:left w:val="single" w:sz="4" w:space="0" w:color="auto"/>
            </w:tcBorders>
            <w:shd w:val="clear" w:color="auto" w:fill="FFFFFF"/>
            <w:vAlign w:val="center"/>
          </w:tcPr>
          <w:p w:rsidR="00FB770B" w:rsidRPr="00DB5099" w:rsidRDefault="00FB770B" w:rsidP="00C675D5">
            <w:pPr>
              <w:pStyle w:val="2fff2"/>
              <w:shd w:val="clear" w:color="auto" w:fill="auto"/>
              <w:spacing w:line="220" w:lineRule="exact"/>
              <w:ind w:left="160" w:firstLine="0"/>
              <w:jc w:val="left"/>
            </w:pPr>
            <w:r w:rsidRPr="00DB5099">
              <w:rPr>
                <w:rStyle w:val="211pt1"/>
              </w:rPr>
              <w:t>5,</w:t>
            </w:r>
            <w:r w:rsidR="00C675D5" w:rsidRPr="00DB5099">
              <w:rPr>
                <w:rStyle w:val="211pt1"/>
              </w:rPr>
              <w:t>2</w:t>
            </w:r>
          </w:p>
        </w:tc>
        <w:tc>
          <w:tcPr>
            <w:tcW w:w="710" w:type="dxa"/>
            <w:tcBorders>
              <w:top w:val="single" w:sz="4" w:space="0" w:color="auto"/>
              <w:left w:val="single" w:sz="4" w:space="0" w:color="auto"/>
            </w:tcBorders>
            <w:shd w:val="clear" w:color="auto" w:fill="FFFFFF"/>
            <w:vAlign w:val="center"/>
          </w:tcPr>
          <w:p w:rsidR="00FB770B" w:rsidRPr="00DB5099" w:rsidRDefault="00FB770B" w:rsidP="00C675D5">
            <w:pPr>
              <w:pStyle w:val="2fff2"/>
              <w:shd w:val="clear" w:color="auto" w:fill="auto"/>
              <w:spacing w:line="220" w:lineRule="exact"/>
              <w:ind w:left="160" w:firstLine="0"/>
              <w:jc w:val="left"/>
            </w:pPr>
            <w:r w:rsidRPr="00DB5099">
              <w:rPr>
                <w:rStyle w:val="211pt1"/>
              </w:rPr>
              <w:t>5,</w:t>
            </w:r>
            <w:r w:rsidR="00C675D5" w:rsidRPr="00DB5099">
              <w:rPr>
                <w:rStyle w:val="211pt1"/>
              </w:rPr>
              <w:t>2</w:t>
            </w:r>
          </w:p>
        </w:tc>
        <w:tc>
          <w:tcPr>
            <w:tcW w:w="710" w:type="dxa"/>
            <w:tcBorders>
              <w:top w:val="single" w:sz="4" w:space="0" w:color="auto"/>
              <w:left w:val="single" w:sz="4" w:space="0" w:color="auto"/>
            </w:tcBorders>
            <w:shd w:val="clear" w:color="auto" w:fill="FFFFFF"/>
            <w:vAlign w:val="center"/>
          </w:tcPr>
          <w:p w:rsidR="00FB770B" w:rsidRPr="00DB5099" w:rsidRDefault="00FB770B" w:rsidP="00C675D5">
            <w:pPr>
              <w:pStyle w:val="2fff2"/>
              <w:shd w:val="clear" w:color="auto" w:fill="auto"/>
              <w:spacing w:line="220" w:lineRule="exact"/>
              <w:ind w:left="160" w:firstLine="0"/>
              <w:jc w:val="left"/>
            </w:pPr>
            <w:r w:rsidRPr="00DB5099">
              <w:rPr>
                <w:rStyle w:val="211pt1"/>
              </w:rPr>
              <w:t>5,</w:t>
            </w:r>
            <w:r w:rsidR="00C675D5" w:rsidRPr="00DB5099">
              <w:rPr>
                <w:rStyle w:val="211pt1"/>
              </w:rPr>
              <w:t>2</w:t>
            </w:r>
          </w:p>
        </w:tc>
        <w:tc>
          <w:tcPr>
            <w:tcW w:w="710" w:type="dxa"/>
            <w:tcBorders>
              <w:top w:val="single" w:sz="4" w:space="0" w:color="auto"/>
              <w:left w:val="single" w:sz="4" w:space="0" w:color="auto"/>
            </w:tcBorders>
            <w:shd w:val="clear" w:color="auto" w:fill="FFFFFF"/>
            <w:vAlign w:val="center"/>
          </w:tcPr>
          <w:p w:rsidR="00FB770B" w:rsidRPr="00DB5099" w:rsidRDefault="00FB770B" w:rsidP="00C675D5">
            <w:pPr>
              <w:pStyle w:val="2fff2"/>
              <w:shd w:val="clear" w:color="auto" w:fill="auto"/>
              <w:spacing w:line="220" w:lineRule="exact"/>
              <w:ind w:left="160" w:firstLine="0"/>
              <w:jc w:val="left"/>
            </w:pPr>
            <w:r w:rsidRPr="00DB5099">
              <w:rPr>
                <w:rStyle w:val="211pt1"/>
              </w:rPr>
              <w:t>5,</w:t>
            </w:r>
            <w:r w:rsidR="00C675D5" w:rsidRPr="00DB5099">
              <w:rPr>
                <w:rStyle w:val="211pt1"/>
              </w:rPr>
              <w:t>2</w:t>
            </w:r>
          </w:p>
        </w:tc>
        <w:tc>
          <w:tcPr>
            <w:tcW w:w="830" w:type="dxa"/>
            <w:tcBorders>
              <w:top w:val="single" w:sz="4" w:space="0" w:color="auto"/>
              <w:left w:val="single" w:sz="4" w:space="0" w:color="auto"/>
            </w:tcBorders>
            <w:shd w:val="clear" w:color="auto" w:fill="FFFFFF"/>
            <w:vAlign w:val="center"/>
          </w:tcPr>
          <w:p w:rsidR="00FB770B" w:rsidRDefault="00FB770B" w:rsidP="00DB5099">
            <w:pPr>
              <w:pStyle w:val="2fff2"/>
              <w:shd w:val="clear" w:color="auto" w:fill="auto"/>
              <w:spacing w:line="220" w:lineRule="exact"/>
              <w:ind w:left="220" w:firstLine="0"/>
              <w:jc w:val="left"/>
            </w:pPr>
            <w:r>
              <w:rPr>
                <w:rStyle w:val="211pt1"/>
              </w:rPr>
              <w:t>5,</w:t>
            </w:r>
            <w:r w:rsidR="00DB5099">
              <w:rPr>
                <w:rStyle w:val="211pt1"/>
              </w:rPr>
              <w:t>2</w:t>
            </w:r>
          </w:p>
        </w:tc>
        <w:tc>
          <w:tcPr>
            <w:tcW w:w="720" w:type="dxa"/>
            <w:tcBorders>
              <w:top w:val="single" w:sz="4" w:space="0" w:color="auto"/>
              <w:left w:val="single" w:sz="4" w:space="0" w:color="auto"/>
            </w:tcBorders>
            <w:shd w:val="clear" w:color="auto" w:fill="FFFFFF"/>
            <w:vAlign w:val="center"/>
          </w:tcPr>
          <w:p w:rsidR="00FB770B" w:rsidRDefault="00FB770B" w:rsidP="00DB5099">
            <w:pPr>
              <w:pStyle w:val="2fff2"/>
              <w:shd w:val="clear" w:color="auto" w:fill="auto"/>
              <w:spacing w:line="220" w:lineRule="exact"/>
              <w:ind w:left="160" w:firstLine="0"/>
              <w:jc w:val="left"/>
            </w:pPr>
            <w:r>
              <w:rPr>
                <w:rStyle w:val="211pt1"/>
              </w:rPr>
              <w:t>5,</w:t>
            </w:r>
            <w:r w:rsidR="00DB5099">
              <w:rPr>
                <w:rStyle w:val="211pt1"/>
              </w:rPr>
              <w:t>2</w:t>
            </w:r>
          </w:p>
        </w:tc>
        <w:tc>
          <w:tcPr>
            <w:tcW w:w="2266" w:type="dxa"/>
            <w:tcBorders>
              <w:top w:val="single" w:sz="4" w:space="0" w:color="auto"/>
              <w:left w:val="single" w:sz="4" w:space="0" w:color="auto"/>
              <w:right w:val="single" w:sz="4" w:space="0" w:color="auto"/>
            </w:tcBorders>
            <w:shd w:val="clear" w:color="auto" w:fill="FFFFFF"/>
            <w:vAlign w:val="center"/>
          </w:tcPr>
          <w:p w:rsidR="00FB770B" w:rsidRDefault="00FB770B" w:rsidP="00FB770B">
            <w:pPr>
              <w:pStyle w:val="2fff2"/>
              <w:shd w:val="clear" w:color="auto" w:fill="auto"/>
              <w:spacing w:line="274" w:lineRule="exact"/>
              <w:ind w:firstLine="0"/>
              <w:jc w:val="center"/>
            </w:pPr>
            <w:r>
              <w:rPr>
                <w:rStyle w:val="211pt1"/>
              </w:rPr>
              <w:t>не более 6% от общего объема реализации</w:t>
            </w:r>
          </w:p>
        </w:tc>
      </w:tr>
      <w:tr w:rsidR="00DB5099" w:rsidTr="00FB770B">
        <w:trPr>
          <w:trHeight w:hRule="exact" w:val="1939"/>
        </w:trPr>
        <w:tc>
          <w:tcPr>
            <w:tcW w:w="577" w:type="dxa"/>
            <w:tcBorders>
              <w:top w:val="single" w:sz="4" w:space="0" w:color="auto"/>
              <w:left w:val="single" w:sz="4" w:space="0" w:color="auto"/>
            </w:tcBorders>
            <w:shd w:val="clear" w:color="auto" w:fill="FFFFFF"/>
            <w:vAlign w:val="center"/>
          </w:tcPr>
          <w:p w:rsidR="00DB5099" w:rsidRDefault="00DB5099" w:rsidP="006660EC">
            <w:pPr>
              <w:pStyle w:val="2fff2"/>
              <w:shd w:val="clear" w:color="auto" w:fill="auto"/>
              <w:spacing w:line="220" w:lineRule="exact"/>
              <w:ind w:firstLine="0"/>
              <w:jc w:val="center"/>
            </w:pPr>
            <w:r>
              <w:rPr>
                <w:rStyle w:val="211pt1"/>
              </w:rPr>
              <w:t>2.2</w:t>
            </w:r>
          </w:p>
        </w:tc>
        <w:tc>
          <w:tcPr>
            <w:tcW w:w="1539" w:type="dxa"/>
            <w:tcBorders>
              <w:top w:val="single" w:sz="4" w:space="0" w:color="auto"/>
              <w:left w:val="single" w:sz="4" w:space="0" w:color="auto"/>
            </w:tcBorders>
            <w:shd w:val="clear" w:color="auto" w:fill="FFFFFF"/>
            <w:vAlign w:val="center"/>
          </w:tcPr>
          <w:p w:rsidR="00DB5099" w:rsidRDefault="00DB5099" w:rsidP="00FB770B">
            <w:pPr>
              <w:pStyle w:val="2fff2"/>
              <w:shd w:val="clear" w:color="auto" w:fill="auto"/>
              <w:spacing w:line="274" w:lineRule="exact"/>
              <w:ind w:firstLine="0"/>
              <w:jc w:val="left"/>
            </w:pPr>
            <w:r>
              <w:rPr>
                <w:rStyle w:val="211pt1"/>
              </w:rPr>
              <w:t>Утечки и</w:t>
            </w:r>
          </w:p>
          <w:p w:rsidR="00DB5099" w:rsidRDefault="00DB5099" w:rsidP="00FB770B">
            <w:pPr>
              <w:pStyle w:val="2fff2"/>
              <w:shd w:val="clear" w:color="auto" w:fill="auto"/>
              <w:spacing w:line="274" w:lineRule="exact"/>
              <w:ind w:firstLine="0"/>
              <w:jc w:val="left"/>
            </w:pPr>
            <w:r>
              <w:rPr>
                <w:rStyle w:val="211pt1"/>
              </w:rPr>
              <w:t>неучтенный расход воды</w:t>
            </w:r>
          </w:p>
        </w:tc>
        <w:tc>
          <w:tcPr>
            <w:tcW w:w="851" w:type="dxa"/>
            <w:tcBorders>
              <w:top w:val="single" w:sz="4" w:space="0" w:color="auto"/>
              <w:left w:val="single" w:sz="4" w:space="0" w:color="auto"/>
            </w:tcBorders>
            <w:shd w:val="clear" w:color="auto" w:fill="FFFFFF"/>
            <w:vAlign w:val="bottom"/>
          </w:tcPr>
          <w:p w:rsidR="00DB5099" w:rsidRDefault="00DB5099" w:rsidP="00FB770B">
            <w:pPr>
              <w:pStyle w:val="2fff2"/>
              <w:shd w:val="clear" w:color="auto" w:fill="auto"/>
              <w:spacing w:line="274" w:lineRule="exact"/>
              <w:ind w:firstLine="0"/>
              <w:jc w:val="center"/>
            </w:pPr>
            <w:r>
              <w:rPr>
                <w:rStyle w:val="211pt1"/>
              </w:rPr>
              <w:t>в % от объема воды,</w:t>
            </w:r>
          </w:p>
          <w:p w:rsidR="00DB5099" w:rsidRDefault="00DB5099" w:rsidP="00FB770B">
            <w:pPr>
              <w:pStyle w:val="2fff2"/>
              <w:shd w:val="clear" w:color="auto" w:fill="auto"/>
              <w:spacing w:line="274" w:lineRule="exact"/>
              <w:ind w:firstLine="0"/>
              <w:jc w:val="center"/>
            </w:pPr>
            <w:r>
              <w:rPr>
                <w:rStyle w:val="211pt1"/>
              </w:rPr>
              <w:t>поданной в сеть</w:t>
            </w:r>
          </w:p>
          <w:p w:rsidR="00DB5099" w:rsidRDefault="00DB5099" w:rsidP="00FB770B">
            <w:pPr>
              <w:pStyle w:val="2fff2"/>
              <w:shd w:val="clear" w:color="auto" w:fill="auto"/>
              <w:spacing w:line="274" w:lineRule="exact"/>
              <w:ind w:left="140" w:firstLine="0"/>
              <w:jc w:val="left"/>
            </w:pPr>
            <w:r>
              <w:rPr>
                <w:rStyle w:val="211pt1"/>
              </w:rPr>
              <w:t>(очищенной</w:t>
            </w:r>
          </w:p>
          <w:p w:rsidR="00DB5099" w:rsidRDefault="00DB5099" w:rsidP="00FB770B">
            <w:pPr>
              <w:pStyle w:val="2fff2"/>
              <w:shd w:val="clear" w:color="auto" w:fill="auto"/>
              <w:spacing w:line="274" w:lineRule="exact"/>
              <w:ind w:firstLine="0"/>
              <w:jc w:val="center"/>
            </w:pPr>
            <w:r>
              <w:rPr>
                <w:rStyle w:val="211pt1"/>
              </w:rPr>
              <w:t>воды)</w:t>
            </w:r>
          </w:p>
        </w:tc>
        <w:tc>
          <w:tcPr>
            <w:tcW w:w="809" w:type="dxa"/>
            <w:tcBorders>
              <w:top w:val="single" w:sz="4" w:space="0" w:color="auto"/>
              <w:left w:val="single" w:sz="4" w:space="0" w:color="auto"/>
            </w:tcBorders>
            <w:shd w:val="clear" w:color="auto" w:fill="FFFFFF"/>
            <w:vAlign w:val="center"/>
          </w:tcPr>
          <w:p w:rsidR="00DB5099" w:rsidRPr="00DB5099" w:rsidRDefault="00DB5099" w:rsidP="00DB5099">
            <w:pPr>
              <w:ind w:right="-151" w:firstLine="0"/>
              <w:jc w:val="center"/>
            </w:pPr>
            <w:r w:rsidRPr="00DB5099">
              <w:rPr>
                <w:sz w:val="20"/>
                <w:szCs w:val="20"/>
              </w:rPr>
              <w:t>9,87</w:t>
            </w:r>
          </w:p>
        </w:tc>
        <w:tc>
          <w:tcPr>
            <w:tcW w:w="629" w:type="dxa"/>
            <w:tcBorders>
              <w:top w:val="single" w:sz="4" w:space="0" w:color="auto"/>
              <w:left w:val="single" w:sz="4" w:space="0" w:color="auto"/>
            </w:tcBorders>
            <w:shd w:val="clear" w:color="auto" w:fill="FFFFFF"/>
            <w:vAlign w:val="center"/>
          </w:tcPr>
          <w:p w:rsidR="00DB5099" w:rsidRPr="00DB5099" w:rsidRDefault="00DB5099" w:rsidP="00DB5099">
            <w:pPr>
              <w:ind w:right="-151" w:firstLine="0"/>
              <w:jc w:val="left"/>
              <w:rPr>
                <w:sz w:val="20"/>
                <w:szCs w:val="20"/>
              </w:rPr>
            </w:pPr>
            <w:r w:rsidRPr="00DB5099">
              <w:rPr>
                <w:sz w:val="20"/>
                <w:szCs w:val="20"/>
              </w:rPr>
              <w:t>31,5</w:t>
            </w:r>
          </w:p>
        </w:tc>
        <w:tc>
          <w:tcPr>
            <w:tcW w:w="708" w:type="dxa"/>
            <w:tcBorders>
              <w:top w:val="single" w:sz="4" w:space="0" w:color="auto"/>
              <w:left w:val="single" w:sz="4" w:space="0" w:color="auto"/>
            </w:tcBorders>
            <w:shd w:val="clear" w:color="auto" w:fill="FFFFFF"/>
            <w:vAlign w:val="center"/>
          </w:tcPr>
          <w:p w:rsidR="00DB5099" w:rsidRPr="00DB5099" w:rsidRDefault="00DB5099" w:rsidP="00DB5099">
            <w:pPr>
              <w:ind w:right="-151" w:firstLine="0"/>
              <w:jc w:val="left"/>
              <w:rPr>
                <w:sz w:val="20"/>
                <w:szCs w:val="20"/>
              </w:rPr>
            </w:pPr>
            <w:r w:rsidRPr="00DB5099">
              <w:rPr>
                <w:sz w:val="20"/>
                <w:szCs w:val="20"/>
              </w:rPr>
              <w:t>30,4</w:t>
            </w:r>
          </w:p>
        </w:tc>
        <w:tc>
          <w:tcPr>
            <w:tcW w:w="709" w:type="dxa"/>
            <w:tcBorders>
              <w:top w:val="single" w:sz="4" w:space="0" w:color="auto"/>
              <w:left w:val="single" w:sz="4" w:space="0" w:color="auto"/>
            </w:tcBorders>
            <w:shd w:val="clear" w:color="auto" w:fill="FFFFFF"/>
            <w:vAlign w:val="center"/>
          </w:tcPr>
          <w:p w:rsidR="00DB5099" w:rsidRPr="00DB5099" w:rsidRDefault="00DB5099" w:rsidP="00DB5099">
            <w:pPr>
              <w:ind w:right="-151" w:firstLine="0"/>
              <w:jc w:val="left"/>
              <w:rPr>
                <w:sz w:val="20"/>
                <w:szCs w:val="20"/>
              </w:rPr>
            </w:pPr>
            <w:r w:rsidRPr="00DB5099">
              <w:rPr>
                <w:sz w:val="20"/>
                <w:szCs w:val="20"/>
              </w:rPr>
              <w:t>27,5</w:t>
            </w:r>
          </w:p>
        </w:tc>
        <w:tc>
          <w:tcPr>
            <w:tcW w:w="709" w:type="dxa"/>
            <w:tcBorders>
              <w:top w:val="single" w:sz="4" w:space="0" w:color="auto"/>
              <w:left w:val="single" w:sz="4" w:space="0" w:color="auto"/>
            </w:tcBorders>
            <w:shd w:val="clear" w:color="auto" w:fill="FFFFFF"/>
            <w:vAlign w:val="center"/>
          </w:tcPr>
          <w:p w:rsidR="00DB5099" w:rsidRPr="00DB5099" w:rsidRDefault="00DB5099" w:rsidP="00DB5099">
            <w:pPr>
              <w:ind w:right="-151" w:firstLine="0"/>
              <w:jc w:val="left"/>
              <w:rPr>
                <w:sz w:val="20"/>
                <w:szCs w:val="20"/>
              </w:rPr>
            </w:pPr>
            <w:r w:rsidRPr="00DB5099">
              <w:rPr>
                <w:sz w:val="20"/>
                <w:szCs w:val="20"/>
              </w:rPr>
              <w:t>24,5</w:t>
            </w:r>
          </w:p>
        </w:tc>
        <w:tc>
          <w:tcPr>
            <w:tcW w:w="715" w:type="dxa"/>
            <w:tcBorders>
              <w:top w:val="single" w:sz="4" w:space="0" w:color="auto"/>
              <w:left w:val="single" w:sz="4" w:space="0" w:color="auto"/>
            </w:tcBorders>
            <w:shd w:val="clear" w:color="auto" w:fill="FFFFFF"/>
            <w:vAlign w:val="center"/>
          </w:tcPr>
          <w:p w:rsidR="00DB5099" w:rsidRPr="00DB5099" w:rsidRDefault="00DB5099" w:rsidP="00DB5099">
            <w:pPr>
              <w:ind w:right="-151" w:firstLine="0"/>
              <w:jc w:val="left"/>
              <w:rPr>
                <w:sz w:val="20"/>
                <w:szCs w:val="20"/>
              </w:rPr>
            </w:pPr>
            <w:r w:rsidRPr="00DB5099">
              <w:rPr>
                <w:sz w:val="20"/>
                <w:szCs w:val="20"/>
              </w:rPr>
              <w:t>21,4</w:t>
            </w:r>
          </w:p>
        </w:tc>
        <w:tc>
          <w:tcPr>
            <w:tcW w:w="710" w:type="dxa"/>
            <w:tcBorders>
              <w:top w:val="single" w:sz="4" w:space="0" w:color="auto"/>
              <w:left w:val="single" w:sz="4" w:space="0" w:color="auto"/>
            </w:tcBorders>
            <w:shd w:val="clear" w:color="auto" w:fill="FFFFFF"/>
            <w:vAlign w:val="center"/>
          </w:tcPr>
          <w:p w:rsidR="00DB5099" w:rsidRPr="00DB5099" w:rsidRDefault="00DB5099" w:rsidP="00DB5099">
            <w:pPr>
              <w:ind w:right="-151" w:firstLine="0"/>
              <w:jc w:val="left"/>
              <w:rPr>
                <w:sz w:val="20"/>
                <w:szCs w:val="20"/>
              </w:rPr>
            </w:pPr>
            <w:r w:rsidRPr="00DB5099">
              <w:rPr>
                <w:sz w:val="20"/>
                <w:szCs w:val="20"/>
              </w:rPr>
              <w:t>19,8</w:t>
            </w:r>
          </w:p>
        </w:tc>
        <w:tc>
          <w:tcPr>
            <w:tcW w:w="710" w:type="dxa"/>
            <w:tcBorders>
              <w:top w:val="single" w:sz="4" w:space="0" w:color="auto"/>
              <w:left w:val="single" w:sz="4" w:space="0" w:color="auto"/>
            </w:tcBorders>
            <w:shd w:val="clear" w:color="auto" w:fill="FFFFFF"/>
            <w:vAlign w:val="center"/>
          </w:tcPr>
          <w:p w:rsidR="00DB5099" w:rsidRPr="00DB5099" w:rsidRDefault="00DB5099" w:rsidP="00DB5099">
            <w:pPr>
              <w:ind w:right="-151" w:firstLine="0"/>
              <w:jc w:val="left"/>
              <w:rPr>
                <w:sz w:val="20"/>
                <w:szCs w:val="20"/>
              </w:rPr>
            </w:pPr>
            <w:r w:rsidRPr="00DB5099">
              <w:rPr>
                <w:sz w:val="20"/>
                <w:szCs w:val="20"/>
              </w:rPr>
              <w:t>15,2</w:t>
            </w:r>
          </w:p>
        </w:tc>
        <w:tc>
          <w:tcPr>
            <w:tcW w:w="710" w:type="dxa"/>
            <w:tcBorders>
              <w:top w:val="single" w:sz="4" w:space="0" w:color="auto"/>
              <w:left w:val="single" w:sz="4" w:space="0" w:color="auto"/>
            </w:tcBorders>
            <w:shd w:val="clear" w:color="auto" w:fill="FFFFFF"/>
            <w:vAlign w:val="center"/>
          </w:tcPr>
          <w:p w:rsidR="00DB5099" w:rsidRPr="00DB5099" w:rsidRDefault="00DB5099" w:rsidP="00DB5099">
            <w:pPr>
              <w:ind w:right="-151" w:firstLine="0"/>
              <w:jc w:val="left"/>
              <w:rPr>
                <w:sz w:val="20"/>
                <w:szCs w:val="20"/>
              </w:rPr>
            </w:pPr>
            <w:r w:rsidRPr="00DB5099">
              <w:rPr>
                <w:sz w:val="20"/>
                <w:szCs w:val="20"/>
              </w:rPr>
              <w:t>15,2</w:t>
            </w:r>
          </w:p>
        </w:tc>
        <w:tc>
          <w:tcPr>
            <w:tcW w:w="710" w:type="dxa"/>
            <w:tcBorders>
              <w:top w:val="single" w:sz="4" w:space="0" w:color="auto"/>
              <w:left w:val="single" w:sz="4" w:space="0" w:color="auto"/>
            </w:tcBorders>
            <w:shd w:val="clear" w:color="auto" w:fill="FFFFFF"/>
            <w:vAlign w:val="center"/>
          </w:tcPr>
          <w:p w:rsidR="00DB5099" w:rsidRPr="00DB5099" w:rsidRDefault="00DB5099" w:rsidP="00DB5099">
            <w:pPr>
              <w:ind w:right="-151" w:firstLine="0"/>
              <w:jc w:val="left"/>
              <w:rPr>
                <w:sz w:val="20"/>
                <w:szCs w:val="20"/>
              </w:rPr>
            </w:pPr>
            <w:r w:rsidRPr="00DB5099">
              <w:rPr>
                <w:sz w:val="20"/>
                <w:szCs w:val="20"/>
              </w:rPr>
              <w:t>12,5</w:t>
            </w:r>
          </w:p>
        </w:tc>
        <w:tc>
          <w:tcPr>
            <w:tcW w:w="830" w:type="dxa"/>
            <w:tcBorders>
              <w:top w:val="single" w:sz="4" w:space="0" w:color="auto"/>
              <w:left w:val="single" w:sz="4" w:space="0" w:color="auto"/>
            </w:tcBorders>
            <w:shd w:val="clear" w:color="auto" w:fill="FFFFFF"/>
            <w:vAlign w:val="center"/>
          </w:tcPr>
          <w:p w:rsidR="00DB5099" w:rsidRPr="00DB5099" w:rsidRDefault="00DB5099" w:rsidP="00DB5099">
            <w:pPr>
              <w:ind w:right="-151" w:firstLine="0"/>
              <w:jc w:val="left"/>
              <w:rPr>
                <w:sz w:val="20"/>
                <w:szCs w:val="20"/>
              </w:rPr>
            </w:pPr>
            <w:r>
              <w:rPr>
                <w:sz w:val="20"/>
                <w:szCs w:val="20"/>
              </w:rPr>
              <w:t>10,0</w:t>
            </w:r>
          </w:p>
        </w:tc>
        <w:tc>
          <w:tcPr>
            <w:tcW w:w="720" w:type="dxa"/>
            <w:tcBorders>
              <w:top w:val="single" w:sz="4" w:space="0" w:color="auto"/>
              <w:left w:val="single" w:sz="4" w:space="0" w:color="auto"/>
            </w:tcBorders>
            <w:shd w:val="clear" w:color="auto" w:fill="FFFFFF"/>
            <w:vAlign w:val="center"/>
          </w:tcPr>
          <w:p w:rsidR="00DB5099" w:rsidRPr="00DB5099" w:rsidRDefault="00DB5099" w:rsidP="00DB5099">
            <w:pPr>
              <w:ind w:right="-151" w:firstLine="0"/>
              <w:jc w:val="left"/>
              <w:rPr>
                <w:sz w:val="20"/>
                <w:szCs w:val="20"/>
              </w:rPr>
            </w:pPr>
            <w:r>
              <w:rPr>
                <w:sz w:val="20"/>
                <w:szCs w:val="20"/>
              </w:rPr>
              <w:t>10,0</w:t>
            </w:r>
          </w:p>
        </w:tc>
        <w:tc>
          <w:tcPr>
            <w:tcW w:w="2266" w:type="dxa"/>
            <w:tcBorders>
              <w:top w:val="single" w:sz="4" w:space="0" w:color="auto"/>
              <w:left w:val="single" w:sz="4" w:space="0" w:color="auto"/>
              <w:right w:val="single" w:sz="4" w:space="0" w:color="auto"/>
            </w:tcBorders>
            <w:shd w:val="clear" w:color="auto" w:fill="FFFFFF"/>
            <w:vAlign w:val="center"/>
          </w:tcPr>
          <w:p w:rsidR="00DB5099" w:rsidRDefault="00DB5099" w:rsidP="00FB770B">
            <w:pPr>
              <w:pStyle w:val="2fff2"/>
              <w:shd w:val="clear" w:color="auto" w:fill="auto"/>
              <w:spacing w:line="274" w:lineRule="exact"/>
              <w:ind w:firstLine="0"/>
              <w:jc w:val="center"/>
            </w:pPr>
            <w:r>
              <w:rPr>
                <w:rStyle w:val="211pt1"/>
              </w:rPr>
              <w:t>не более 10% в реконструируемых, вновь вводимых сетях</w:t>
            </w:r>
          </w:p>
        </w:tc>
      </w:tr>
      <w:tr w:rsidR="00FB770B" w:rsidTr="00FB770B">
        <w:trPr>
          <w:trHeight w:hRule="exact" w:val="571"/>
        </w:trPr>
        <w:tc>
          <w:tcPr>
            <w:tcW w:w="577" w:type="dxa"/>
            <w:tcBorders>
              <w:top w:val="single" w:sz="4" w:space="0" w:color="auto"/>
              <w:left w:val="single" w:sz="4" w:space="0" w:color="auto"/>
              <w:bottom w:val="single" w:sz="4" w:space="0" w:color="auto"/>
            </w:tcBorders>
            <w:shd w:val="clear" w:color="auto" w:fill="FFFFFF"/>
            <w:vAlign w:val="center"/>
          </w:tcPr>
          <w:p w:rsidR="00FB770B" w:rsidRDefault="00FB770B" w:rsidP="006660EC">
            <w:pPr>
              <w:pStyle w:val="2fff2"/>
              <w:shd w:val="clear" w:color="auto" w:fill="auto"/>
              <w:spacing w:line="220" w:lineRule="exact"/>
              <w:ind w:firstLine="0"/>
              <w:jc w:val="center"/>
            </w:pPr>
            <w:r>
              <w:rPr>
                <w:rStyle w:val="211pt1"/>
              </w:rPr>
              <w:t>2.3</w:t>
            </w:r>
          </w:p>
        </w:tc>
        <w:tc>
          <w:tcPr>
            <w:tcW w:w="1539" w:type="dxa"/>
            <w:tcBorders>
              <w:top w:val="single" w:sz="4" w:space="0" w:color="auto"/>
              <w:left w:val="single" w:sz="4" w:space="0" w:color="auto"/>
              <w:bottom w:val="single" w:sz="4" w:space="0" w:color="auto"/>
            </w:tcBorders>
            <w:shd w:val="clear" w:color="auto" w:fill="FFFFFF"/>
            <w:vAlign w:val="bottom"/>
          </w:tcPr>
          <w:p w:rsidR="00FB770B" w:rsidRDefault="00FB770B" w:rsidP="00FB770B">
            <w:pPr>
              <w:pStyle w:val="2fff2"/>
              <w:shd w:val="clear" w:color="auto" w:fill="auto"/>
              <w:spacing w:line="274" w:lineRule="exact"/>
              <w:ind w:firstLine="0"/>
              <w:jc w:val="left"/>
            </w:pPr>
            <w:r>
              <w:rPr>
                <w:rStyle w:val="211pt1"/>
              </w:rPr>
              <w:t>Удельный расход электроэнергии</w:t>
            </w:r>
          </w:p>
        </w:tc>
        <w:tc>
          <w:tcPr>
            <w:tcW w:w="851"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left="300" w:firstLine="0"/>
              <w:jc w:val="left"/>
            </w:pPr>
            <w:r>
              <w:rPr>
                <w:rStyle w:val="211pt1"/>
              </w:rPr>
              <w:t>кВтч/м</w:t>
            </w:r>
            <w:r>
              <w:rPr>
                <w:rStyle w:val="211pt1"/>
                <w:vertAlign w:val="superscript"/>
              </w:rPr>
              <w:t>3</w:t>
            </w:r>
          </w:p>
        </w:tc>
        <w:tc>
          <w:tcPr>
            <w:tcW w:w="809"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left="260" w:firstLine="0"/>
              <w:jc w:val="left"/>
            </w:pPr>
            <w:r>
              <w:rPr>
                <w:rStyle w:val="211pt1"/>
              </w:rPr>
              <w:t>1,18</w:t>
            </w:r>
          </w:p>
        </w:tc>
        <w:tc>
          <w:tcPr>
            <w:tcW w:w="629"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left="160" w:firstLine="0"/>
              <w:jc w:val="left"/>
            </w:pPr>
            <w:r>
              <w:rPr>
                <w:rStyle w:val="211pt1"/>
              </w:rPr>
              <w:t>1,18</w:t>
            </w:r>
          </w:p>
        </w:tc>
        <w:tc>
          <w:tcPr>
            <w:tcW w:w="708"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left="160" w:firstLine="0"/>
              <w:jc w:val="left"/>
            </w:pPr>
            <w:r>
              <w:rPr>
                <w:rStyle w:val="211pt1"/>
              </w:rPr>
              <w:t>1,18</w:t>
            </w:r>
          </w:p>
        </w:tc>
        <w:tc>
          <w:tcPr>
            <w:tcW w:w="709" w:type="dxa"/>
            <w:tcBorders>
              <w:top w:val="single" w:sz="4" w:space="0" w:color="auto"/>
              <w:left w:val="single" w:sz="4" w:space="0" w:color="auto"/>
              <w:bottom w:val="single" w:sz="4" w:space="0" w:color="auto"/>
            </w:tcBorders>
            <w:shd w:val="clear" w:color="auto" w:fill="FFFFFF"/>
            <w:vAlign w:val="center"/>
          </w:tcPr>
          <w:p w:rsidR="00FB770B" w:rsidRDefault="00FB770B" w:rsidP="00A25687">
            <w:pPr>
              <w:pStyle w:val="2fff2"/>
              <w:shd w:val="clear" w:color="auto" w:fill="auto"/>
              <w:spacing w:line="220" w:lineRule="exact"/>
              <w:ind w:left="160" w:firstLine="0"/>
              <w:jc w:val="left"/>
            </w:pPr>
            <w:r>
              <w:rPr>
                <w:rStyle w:val="211pt1"/>
              </w:rPr>
              <w:t>1,</w:t>
            </w:r>
            <w:r w:rsidR="00A25687">
              <w:rPr>
                <w:rStyle w:val="211pt1"/>
              </w:rPr>
              <w:t>0</w:t>
            </w:r>
          </w:p>
        </w:tc>
        <w:tc>
          <w:tcPr>
            <w:tcW w:w="709" w:type="dxa"/>
            <w:tcBorders>
              <w:top w:val="single" w:sz="4" w:space="0" w:color="auto"/>
              <w:left w:val="single" w:sz="4" w:space="0" w:color="auto"/>
              <w:bottom w:val="single" w:sz="4" w:space="0" w:color="auto"/>
            </w:tcBorders>
            <w:shd w:val="clear" w:color="auto" w:fill="FFFFFF"/>
            <w:vAlign w:val="center"/>
          </w:tcPr>
          <w:p w:rsidR="00FB770B" w:rsidRDefault="00FB770B" w:rsidP="00A25687">
            <w:pPr>
              <w:pStyle w:val="2fff2"/>
              <w:shd w:val="clear" w:color="auto" w:fill="auto"/>
              <w:spacing w:line="220" w:lineRule="exact"/>
              <w:ind w:left="160" w:firstLine="0"/>
              <w:jc w:val="left"/>
            </w:pPr>
            <w:r>
              <w:rPr>
                <w:rStyle w:val="211pt1"/>
              </w:rPr>
              <w:t>1,</w:t>
            </w:r>
            <w:r w:rsidR="00A25687">
              <w:rPr>
                <w:rStyle w:val="211pt1"/>
              </w:rPr>
              <w:t>0</w:t>
            </w:r>
          </w:p>
        </w:tc>
        <w:tc>
          <w:tcPr>
            <w:tcW w:w="715" w:type="dxa"/>
            <w:tcBorders>
              <w:top w:val="single" w:sz="4" w:space="0" w:color="auto"/>
              <w:left w:val="single" w:sz="4" w:space="0" w:color="auto"/>
              <w:bottom w:val="single" w:sz="4" w:space="0" w:color="auto"/>
            </w:tcBorders>
            <w:shd w:val="clear" w:color="auto" w:fill="FFFFFF"/>
            <w:vAlign w:val="center"/>
          </w:tcPr>
          <w:p w:rsidR="00FB770B" w:rsidRDefault="00FB770B" w:rsidP="00A25687">
            <w:pPr>
              <w:pStyle w:val="2fff2"/>
              <w:shd w:val="clear" w:color="auto" w:fill="auto"/>
              <w:spacing w:line="220" w:lineRule="exact"/>
              <w:ind w:left="160" w:firstLine="0"/>
              <w:jc w:val="left"/>
            </w:pPr>
            <w:r>
              <w:rPr>
                <w:rStyle w:val="211pt1"/>
              </w:rPr>
              <w:t>1,</w:t>
            </w:r>
            <w:r w:rsidR="00A25687">
              <w:rPr>
                <w:rStyle w:val="211pt1"/>
              </w:rPr>
              <w:t>0</w:t>
            </w:r>
          </w:p>
        </w:tc>
        <w:tc>
          <w:tcPr>
            <w:tcW w:w="710" w:type="dxa"/>
            <w:tcBorders>
              <w:top w:val="single" w:sz="4" w:space="0" w:color="auto"/>
              <w:left w:val="single" w:sz="4" w:space="0" w:color="auto"/>
              <w:bottom w:val="single" w:sz="4" w:space="0" w:color="auto"/>
            </w:tcBorders>
            <w:shd w:val="clear" w:color="auto" w:fill="FFFFFF"/>
            <w:vAlign w:val="center"/>
          </w:tcPr>
          <w:p w:rsidR="00FB770B" w:rsidRDefault="00FB770B" w:rsidP="00A25687">
            <w:pPr>
              <w:pStyle w:val="2fff2"/>
              <w:shd w:val="clear" w:color="auto" w:fill="auto"/>
              <w:spacing w:line="220" w:lineRule="exact"/>
              <w:ind w:left="160" w:firstLine="0"/>
              <w:jc w:val="left"/>
            </w:pPr>
            <w:r>
              <w:rPr>
                <w:rStyle w:val="211pt1"/>
              </w:rPr>
              <w:t>1,</w:t>
            </w:r>
            <w:r w:rsidR="00A25687">
              <w:rPr>
                <w:rStyle w:val="211pt1"/>
              </w:rPr>
              <w:t>0</w:t>
            </w:r>
          </w:p>
        </w:tc>
        <w:tc>
          <w:tcPr>
            <w:tcW w:w="710" w:type="dxa"/>
            <w:tcBorders>
              <w:top w:val="single" w:sz="4" w:space="0" w:color="auto"/>
              <w:left w:val="single" w:sz="4" w:space="0" w:color="auto"/>
              <w:bottom w:val="single" w:sz="4" w:space="0" w:color="auto"/>
            </w:tcBorders>
            <w:shd w:val="clear" w:color="auto" w:fill="FFFFFF"/>
            <w:vAlign w:val="center"/>
          </w:tcPr>
          <w:p w:rsidR="00FB770B" w:rsidRDefault="00FB770B" w:rsidP="00A25687">
            <w:pPr>
              <w:pStyle w:val="2fff2"/>
              <w:shd w:val="clear" w:color="auto" w:fill="auto"/>
              <w:spacing w:line="220" w:lineRule="exact"/>
              <w:ind w:left="160" w:firstLine="0"/>
              <w:jc w:val="left"/>
            </w:pPr>
            <w:r>
              <w:rPr>
                <w:rStyle w:val="211pt1"/>
              </w:rPr>
              <w:t>1,</w:t>
            </w:r>
            <w:r w:rsidR="00A25687">
              <w:rPr>
                <w:rStyle w:val="211pt1"/>
              </w:rPr>
              <w:t>0</w:t>
            </w:r>
          </w:p>
        </w:tc>
        <w:tc>
          <w:tcPr>
            <w:tcW w:w="710" w:type="dxa"/>
            <w:tcBorders>
              <w:top w:val="single" w:sz="4" w:space="0" w:color="auto"/>
              <w:left w:val="single" w:sz="4" w:space="0" w:color="auto"/>
              <w:bottom w:val="single" w:sz="4" w:space="0" w:color="auto"/>
            </w:tcBorders>
            <w:shd w:val="clear" w:color="auto" w:fill="FFFFFF"/>
            <w:vAlign w:val="center"/>
          </w:tcPr>
          <w:p w:rsidR="00FB770B" w:rsidRDefault="00FB770B" w:rsidP="00A25687">
            <w:pPr>
              <w:pStyle w:val="2fff2"/>
              <w:shd w:val="clear" w:color="auto" w:fill="auto"/>
              <w:spacing w:line="220" w:lineRule="exact"/>
              <w:ind w:left="160" w:firstLine="0"/>
              <w:jc w:val="left"/>
            </w:pPr>
            <w:r>
              <w:rPr>
                <w:rStyle w:val="211pt1"/>
              </w:rPr>
              <w:t>1,</w:t>
            </w:r>
            <w:r w:rsidR="00A25687">
              <w:rPr>
                <w:rStyle w:val="211pt1"/>
              </w:rPr>
              <w:t>0</w:t>
            </w:r>
          </w:p>
        </w:tc>
        <w:tc>
          <w:tcPr>
            <w:tcW w:w="710" w:type="dxa"/>
            <w:tcBorders>
              <w:top w:val="single" w:sz="4" w:space="0" w:color="auto"/>
              <w:left w:val="single" w:sz="4" w:space="0" w:color="auto"/>
              <w:bottom w:val="single" w:sz="4" w:space="0" w:color="auto"/>
            </w:tcBorders>
            <w:shd w:val="clear" w:color="auto" w:fill="FFFFFF"/>
            <w:vAlign w:val="center"/>
          </w:tcPr>
          <w:p w:rsidR="00FB770B" w:rsidRDefault="00FB770B" w:rsidP="00A25687">
            <w:pPr>
              <w:pStyle w:val="2fff2"/>
              <w:shd w:val="clear" w:color="auto" w:fill="auto"/>
              <w:spacing w:line="220" w:lineRule="exact"/>
              <w:ind w:left="160" w:firstLine="0"/>
              <w:jc w:val="left"/>
            </w:pPr>
            <w:r>
              <w:rPr>
                <w:rStyle w:val="211pt1"/>
              </w:rPr>
              <w:t>1,</w:t>
            </w:r>
            <w:r w:rsidR="00A25687">
              <w:rPr>
                <w:rStyle w:val="211pt1"/>
              </w:rPr>
              <w:t>0</w:t>
            </w:r>
          </w:p>
        </w:tc>
        <w:tc>
          <w:tcPr>
            <w:tcW w:w="830" w:type="dxa"/>
            <w:tcBorders>
              <w:top w:val="single" w:sz="4" w:space="0" w:color="auto"/>
              <w:left w:val="single" w:sz="4" w:space="0" w:color="auto"/>
              <w:bottom w:val="single" w:sz="4" w:space="0" w:color="auto"/>
            </w:tcBorders>
            <w:shd w:val="clear" w:color="auto" w:fill="FFFFFF"/>
            <w:vAlign w:val="center"/>
          </w:tcPr>
          <w:p w:rsidR="00FB770B" w:rsidRDefault="00FB770B" w:rsidP="00A25687">
            <w:pPr>
              <w:pStyle w:val="2fff2"/>
              <w:shd w:val="clear" w:color="auto" w:fill="auto"/>
              <w:spacing w:line="220" w:lineRule="exact"/>
              <w:ind w:left="220" w:firstLine="0"/>
              <w:jc w:val="left"/>
            </w:pPr>
            <w:r>
              <w:rPr>
                <w:rStyle w:val="211pt1"/>
              </w:rPr>
              <w:t>1,</w:t>
            </w:r>
            <w:r w:rsidR="00A25687">
              <w:rPr>
                <w:rStyle w:val="211pt1"/>
              </w:rPr>
              <w:t>0</w:t>
            </w:r>
          </w:p>
        </w:tc>
        <w:tc>
          <w:tcPr>
            <w:tcW w:w="720" w:type="dxa"/>
            <w:tcBorders>
              <w:top w:val="single" w:sz="4" w:space="0" w:color="auto"/>
              <w:left w:val="single" w:sz="4" w:space="0" w:color="auto"/>
              <w:bottom w:val="single" w:sz="4" w:space="0" w:color="auto"/>
            </w:tcBorders>
            <w:shd w:val="clear" w:color="auto" w:fill="FFFFFF"/>
            <w:vAlign w:val="center"/>
          </w:tcPr>
          <w:p w:rsidR="00FB770B" w:rsidRDefault="00FB770B" w:rsidP="00A25687">
            <w:pPr>
              <w:pStyle w:val="2fff2"/>
              <w:shd w:val="clear" w:color="auto" w:fill="auto"/>
              <w:spacing w:line="220" w:lineRule="exact"/>
              <w:ind w:left="160" w:firstLine="0"/>
              <w:jc w:val="left"/>
            </w:pPr>
            <w:r>
              <w:rPr>
                <w:rStyle w:val="211pt1"/>
              </w:rPr>
              <w:t>1,</w:t>
            </w:r>
            <w:r w:rsidR="00A25687">
              <w:rPr>
                <w:rStyle w:val="211pt1"/>
              </w:rPr>
              <w:t>0</w:t>
            </w:r>
          </w:p>
        </w:tc>
        <w:tc>
          <w:tcPr>
            <w:tcW w:w="2266" w:type="dxa"/>
            <w:tcBorders>
              <w:top w:val="single" w:sz="4" w:space="0" w:color="auto"/>
              <w:left w:val="single" w:sz="4" w:space="0" w:color="auto"/>
              <w:bottom w:val="single" w:sz="4" w:space="0" w:color="auto"/>
              <w:right w:val="single" w:sz="4" w:space="0" w:color="auto"/>
            </w:tcBorders>
            <w:shd w:val="clear" w:color="auto" w:fill="FFFFFF"/>
            <w:vAlign w:val="bottom"/>
          </w:tcPr>
          <w:p w:rsidR="00FB770B" w:rsidRDefault="00FB770B" w:rsidP="00FB770B">
            <w:pPr>
              <w:pStyle w:val="2fff2"/>
              <w:shd w:val="clear" w:color="auto" w:fill="auto"/>
              <w:spacing w:line="264" w:lineRule="exact"/>
              <w:ind w:firstLine="0"/>
              <w:jc w:val="center"/>
            </w:pPr>
            <w:r>
              <w:rPr>
                <w:rStyle w:val="211pt1"/>
              </w:rPr>
              <w:t>не выше 1,0 кВтч/м3</w:t>
            </w:r>
          </w:p>
        </w:tc>
      </w:tr>
    </w:tbl>
    <w:p w:rsidR="00FB770B" w:rsidRDefault="00FB770B" w:rsidP="00FB770B">
      <w:pPr>
        <w:autoSpaceDE/>
        <w:autoSpaceDN/>
        <w:adjustRightInd/>
        <w:spacing w:before="120" w:after="0"/>
        <w:ind w:firstLine="0"/>
      </w:pPr>
      <w:r w:rsidRPr="0040291C">
        <w:rPr>
          <w:noProof w:val="0"/>
        </w:rPr>
        <w:t>Таблица 3.1</w:t>
      </w:r>
      <w:r>
        <w:rPr>
          <w:noProof w:val="0"/>
        </w:rPr>
        <w:t>6.</w:t>
      </w:r>
      <w:r w:rsidRPr="0040291C">
        <w:rPr>
          <w:noProof w:val="0"/>
        </w:rPr>
        <w:t xml:space="preserve"> </w:t>
      </w:r>
      <w:r>
        <w:rPr>
          <w:noProof w:val="0"/>
        </w:rPr>
        <w:t xml:space="preserve">Надежность и эффективность системы водоснабжения </w:t>
      </w:r>
      <w:r w:rsidRPr="0040291C">
        <w:rPr>
          <w:noProof w:val="0"/>
        </w:rPr>
        <w:t xml:space="preserve"> </w:t>
      </w:r>
      <w:r>
        <w:rPr>
          <w:noProof w:val="0"/>
        </w:rPr>
        <w:t>г.п. Междуреченский</w:t>
      </w:r>
    </w:p>
    <w:tbl>
      <w:tblPr>
        <w:tblW w:w="14721" w:type="dxa"/>
        <w:tblLayout w:type="fixed"/>
        <w:tblCellMar>
          <w:left w:w="10" w:type="dxa"/>
          <w:right w:w="10" w:type="dxa"/>
        </w:tblCellMar>
        <w:tblLook w:val="04A0" w:firstRow="1" w:lastRow="0" w:firstColumn="1" w:lastColumn="0" w:noHBand="0" w:noVBand="1"/>
      </w:tblPr>
      <w:tblGrid>
        <w:gridCol w:w="739"/>
        <w:gridCol w:w="1823"/>
        <w:gridCol w:w="998"/>
        <w:gridCol w:w="950"/>
        <w:gridCol w:w="710"/>
        <w:gridCol w:w="710"/>
        <w:gridCol w:w="710"/>
        <w:gridCol w:w="710"/>
        <w:gridCol w:w="715"/>
        <w:gridCol w:w="710"/>
        <w:gridCol w:w="710"/>
        <w:gridCol w:w="710"/>
        <w:gridCol w:w="710"/>
        <w:gridCol w:w="830"/>
        <w:gridCol w:w="720"/>
        <w:gridCol w:w="2266"/>
      </w:tblGrid>
      <w:tr w:rsidR="00FB770B" w:rsidTr="00FB770B">
        <w:trPr>
          <w:trHeight w:hRule="exact" w:val="566"/>
        </w:trPr>
        <w:tc>
          <w:tcPr>
            <w:tcW w:w="739" w:type="dxa"/>
            <w:vMerge w:val="restart"/>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after="60" w:line="220" w:lineRule="exact"/>
              <w:ind w:left="320" w:firstLine="0"/>
              <w:jc w:val="left"/>
            </w:pPr>
            <w:r>
              <w:rPr>
                <w:rStyle w:val="211pt"/>
              </w:rPr>
              <w:t>№</w:t>
            </w:r>
          </w:p>
          <w:p w:rsidR="00FB770B" w:rsidRDefault="00FB770B" w:rsidP="00FB770B">
            <w:pPr>
              <w:pStyle w:val="2fff2"/>
              <w:shd w:val="clear" w:color="auto" w:fill="auto"/>
              <w:spacing w:before="60" w:line="220" w:lineRule="exact"/>
              <w:ind w:left="240" w:firstLine="0"/>
              <w:jc w:val="left"/>
            </w:pPr>
            <w:r>
              <w:rPr>
                <w:rStyle w:val="211pt"/>
              </w:rPr>
              <w:t>п/п</w:t>
            </w:r>
          </w:p>
        </w:tc>
        <w:tc>
          <w:tcPr>
            <w:tcW w:w="1823" w:type="dxa"/>
            <w:vMerge w:val="restart"/>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right="320" w:firstLine="0"/>
              <w:jc w:val="right"/>
            </w:pPr>
            <w:r>
              <w:rPr>
                <w:rStyle w:val="211pt"/>
              </w:rPr>
              <w:t>Наименование</w:t>
            </w:r>
          </w:p>
        </w:tc>
        <w:tc>
          <w:tcPr>
            <w:tcW w:w="998" w:type="dxa"/>
            <w:vMerge w:val="restart"/>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300" w:firstLine="0"/>
              <w:jc w:val="left"/>
            </w:pPr>
            <w:r>
              <w:rPr>
                <w:rStyle w:val="211pt"/>
              </w:rPr>
              <w:t>Ед. изм.</w:t>
            </w:r>
          </w:p>
        </w:tc>
        <w:tc>
          <w:tcPr>
            <w:tcW w:w="950" w:type="dxa"/>
            <w:vMerge w:val="restart"/>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74" w:lineRule="exact"/>
              <w:ind w:firstLine="0"/>
              <w:jc w:val="center"/>
            </w:pPr>
            <w:r>
              <w:rPr>
                <w:rStyle w:val="211pt"/>
              </w:rPr>
              <w:t>Утв. РСТ 2013 г.</w:t>
            </w:r>
          </w:p>
        </w:tc>
        <w:tc>
          <w:tcPr>
            <w:tcW w:w="7945" w:type="dxa"/>
            <w:gridSpan w:val="11"/>
            <w:tcBorders>
              <w:top w:val="single" w:sz="4" w:space="0" w:color="auto"/>
              <w:left w:val="single" w:sz="4" w:space="0" w:color="auto"/>
            </w:tcBorders>
            <w:shd w:val="clear" w:color="auto" w:fill="FFFFFF"/>
            <w:vAlign w:val="bottom"/>
          </w:tcPr>
          <w:p w:rsidR="00FB770B" w:rsidRDefault="00FB770B" w:rsidP="00FB770B">
            <w:pPr>
              <w:pStyle w:val="2fff2"/>
              <w:shd w:val="clear" w:color="auto" w:fill="auto"/>
              <w:spacing w:after="120" w:line="220" w:lineRule="exact"/>
              <w:ind w:firstLine="0"/>
              <w:jc w:val="center"/>
            </w:pPr>
            <w:r>
              <w:rPr>
                <w:rStyle w:val="211pt"/>
              </w:rPr>
              <w:t>Прогноз на период реализации мероприятий инвестиционной</w:t>
            </w:r>
          </w:p>
          <w:p w:rsidR="00FB770B" w:rsidRDefault="00FB770B" w:rsidP="00FB770B">
            <w:pPr>
              <w:pStyle w:val="2fff2"/>
              <w:shd w:val="clear" w:color="auto" w:fill="auto"/>
              <w:spacing w:before="120" w:line="220" w:lineRule="exact"/>
              <w:ind w:firstLine="0"/>
              <w:jc w:val="center"/>
            </w:pPr>
            <w:r>
              <w:rPr>
                <w:rStyle w:val="211pt"/>
              </w:rPr>
              <w:t>программы</w:t>
            </w:r>
          </w:p>
        </w:tc>
        <w:tc>
          <w:tcPr>
            <w:tcW w:w="2266" w:type="dxa"/>
            <w:vMerge w:val="restart"/>
            <w:tcBorders>
              <w:top w:val="single" w:sz="4" w:space="0" w:color="auto"/>
              <w:left w:val="single" w:sz="4" w:space="0" w:color="auto"/>
              <w:right w:val="single" w:sz="4" w:space="0" w:color="auto"/>
            </w:tcBorders>
            <w:shd w:val="clear" w:color="auto" w:fill="FFFFFF"/>
            <w:vAlign w:val="bottom"/>
          </w:tcPr>
          <w:p w:rsidR="00FB770B" w:rsidRDefault="00FB770B" w:rsidP="00FB770B">
            <w:pPr>
              <w:pStyle w:val="2fff2"/>
              <w:shd w:val="clear" w:color="auto" w:fill="auto"/>
              <w:spacing w:line="274" w:lineRule="exact"/>
              <w:ind w:firstLine="0"/>
              <w:jc w:val="center"/>
            </w:pPr>
            <w:r>
              <w:rPr>
                <w:rStyle w:val="211pt"/>
              </w:rPr>
              <w:t>Значение целевого показателя, нормативное значение (2014 г. - Приказ РСТ ХМАО - Югры от 30.03.2012 № 27)</w:t>
            </w:r>
          </w:p>
        </w:tc>
      </w:tr>
      <w:tr w:rsidR="00FB770B" w:rsidTr="00FB770B">
        <w:trPr>
          <w:trHeight w:hRule="exact" w:val="1421"/>
        </w:trPr>
        <w:tc>
          <w:tcPr>
            <w:tcW w:w="739" w:type="dxa"/>
            <w:vMerge/>
            <w:tcBorders>
              <w:left w:val="single" w:sz="4" w:space="0" w:color="auto"/>
            </w:tcBorders>
            <w:shd w:val="clear" w:color="auto" w:fill="FFFFFF"/>
            <w:vAlign w:val="center"/>
          </w:tcPr>
          <w:p w:rsidR="00FB770B" w:rsidRDefault="00FB770B" w:rsidP="00FB770B"/>
        </w:tc>
        <w:tc>
          <w:tcPr>
            <w:tcW w:w="1823" w:type="dxa"/>
            <w:vMerge/>
            <w:tcBorders>
              <w:left w:val="single" w:sz="4" w:space="0" w:color="auto"/>
            </w:tcBorders>
            <w:shd w:val="clear" w:color="auto" w:fill="FFFFFF"/>
            <w:vAlign w:val="center"/>
          </w:tcPr>
          <w:p w:rsidR="00FB770B" w:rsidRDefault="00FB770B" w:rsidP="00FB770B"/>
        </w:tc>
        <w:tc>
          <w:tcPr>
            <w:tcW w:w="998" w:type="dxa"/>
            <w:vMerge/>
            <w:tcBorders>
              <w:left w:val="single" w:sz="4" w:space="0" w:color="auto"/>
            </w:tcBorders>
            <w:shd w:val="clear" w:color="auto" w:fill="FFFFFF"/>
            <w:vAlign w:val="center"/>
          </w:tcPr>
          <w:p w:rsidR="00FB770B" w:rsidRDefault="00FB770B" w:rsidP="00FB770B"/>
        </w:tc>
        <w:tc>
          <w:tcPr>
            <w:tcW w:w="950" w:type="dxa"/>
            <w:vMerge/>
            <w:tcBorders>
              <w:left w:val="single" w:sz="4" w:space="0" w:color="auto"/>
            </w:tcBorders>
            <w:shd w:val="clear" w:color="auto" w:fill="FFFFFF"/>
            <w:vAlign w:val="center"/>
          </w:tcPr>
          <w:p w:rsidR="00FB770B" w:rsidRDefault="00FB770B" w:rsidP="00FB770B"/>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after="120" w:line="220" w:lineRule="exact"/>
              <w:ind w:firstLine="0"/>
              <w:jc w:val="left"/>
            </w:pPr>
            <w:r>
              <w:rPr>
                <w:rStyle w:val="211pt"/>
              </w:rPr>
              <w:t>2014</w:t>
            </w:r>
          </w:p>
          <w:p w:rsidR="00FB770B" w:rsidRDefault="00FB770B" w:rsidP="00FB770B">
            <w:pPr>
              <w:pStyle w:val="2fff2"/>
              <w:shd w:val="clear" w:color="auto" w:fill="auto"/>
              <w:spacing w:before="120" w:line="220" w:lineRule="exact"/>
              <w:ind w:left="300" w:firstLine="0"/>
              <w:jc w:val="left"/>
            </w:pPr>
            <w:r>
              <w:rPr>
                <w:rStyle w:val="211pt"/>
              </w:rPr>
              <w:t>г.</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after="120" w:line="220" w:lineRule="exact"/>
              <w:ind w:firstLine="0"/>
              <w:jc w:val="left"/>
            </w:pPr>
            <w:r>
              <w:rPr>
                <w:rStyle w:val="211pt"/>
              </w:rPr>
              <w:t>2015</w:t>
            </w:r>
          </w:p>
          <w:p w:rsidR="00FB770B" w:rsidRDefault="00FB770B" w:rsidP="00FB770B">
            <w:pPr>
              <w:pStyle w:val="2fff2"/>
              <w:shd w:val="clear" w:color="auto" w:fill="auto"/>
              <w:spacing w:before="120" w:line="220" w:lineRule="exact"/>
              <w:ind w:left="300" w:firstLine="0"/>
              <w:jc w:val="left"/>
            </w:pPr>
            <w:r>
              <w:rPr>
                <w:rStyle w:val="211pt"/>
              </w:rPr>
              <w:t>г.</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after="120" w:line="220" w:lineRule="exact"/>
              <w:ind w:firstLine="0"/>
              <w:jc w:val="left"/>
            </w:pPr>
            <w:r>
              <w:rPr>
                <w:rStyle w:val="211pt"/>
              </w:rPr>
              <w:t>2016</w:t>
            </w:r>
          </w:p>
          <w:p w:rsidR="00FB770B" w:rsidRDefault="00FB770B" w:rsidP="00FB770B">
            <w:pPr>
              <w:pStyle w:val="2fff2"/>
              <w:shd w:val="clear" w:color="auto" w:fill="auto"/>
              <w:spacing w:before="120" w:line="220" w:lineRule="exact"/>
              <w:ind w:left="300" w:firstLine="0"/>
              <w:jc w:val="left"/>
            </w:pPr>
            <w:r>
              <w:rPr>
                <w:rStyle w:val="211pt"/>
              </w:rPr>
              <w:t>г.</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after="120" w:line="220" w:lineRule="exact"/>
              <w:ind w:firstLine="0"/>
              <w:jc w:val="left"/>
            </w:pPr>
            <w:r>
              <w:rPr>
                <w:rStyle w:val="211pt"/>
              </w:rPr>
              <w:t>2017</w:t>
            </w:r>
          </w:p>
          <w:p w:rsidR="00FB770B" w:rsidRDefault="00FB770B" w:rsidP="00FB770B">
            <w:pPr>
              <w:pStyle w:val="2fff2"/>
              <w:shd w:val="clear" w:color="auto" w:fill="auto"/>
              <w:spacing w:before="120" w:line="220" w:lineRule="exact"/>
              <w:ind w:left="300" w:firstLine="0"/>
              <w:jc w:val="left"/>
            </w:pPr>
            <w:r>
              <w:rPr>
                <w:rStyle w:val="211pt"/>
              </w:rPr>
              <w:t>г.</w:t>
            </w:r>
          </w:p>
        </w:tc>
        <w:tc>
          <w:tcPr>
            <w:tcW w:w="715"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after="120" w:line="220" w:lineRule="exact"/>
              <w:ind w:firstLine="0"/>
              <w:jc w:val="left"/>
            </w:pPr>
            <w:r>
              <w:rPr>
                <w:rStyle w:val="211pt"/>
              </w:rPr>
              <w:t>2018</w:t>
            </w:r>
          </w:p>
          <w:p w:rsidR="00FB770B" w:rsidRDefault="00FB770B" w:rsidP="00FB770B">
            <w:pPr>
              <w:pStyle w:val="2fff2"/>
              <w:shd w:val="clear" w:color="auto" w:fill="auto"/>
              <w:spacing w:before="120" w:line="220" w:lineRule="exact"/>
              <w:ind w:left="300" w:firstLine="0"/>
              <w:jc w:val="left"/>
            </w:pPr>
            <w:r>
              <w:rPr>
                <w:rStyle w:val="211pt"/>
              </w:rPr>
              <w:t>г.</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after="120" w:line="220" w:lineRule="exact"/>
              <w:ind w:firstLine="0"/>
              <w:jc w:val="left"/>
            </w:pPr>
            <w:r>
              <w:rPr>
                <w:rStyle w:val="211pt"/>
              </w:rPr>
              <w:t>2019</w:t>
            </w:r>
          </w:p>
          <w:p w:rsidR="00FB770B" w:rsidRDefault="00FB770B" w:rsidP="00FB770B">
            <w:pPr>
              <w:pStyle w:val="2fff2"/>
              <w:shd w:val="clear" w:color="auto" w:fill="auto"/>
              <w:spacing w:before="120" w:line="220" w:lineRule="exact"/>
              <w:ind w:left="300" w:firstLine="0"/>
              <w:jc w:val="left"/>
            </w:pPr>
            <w:r>
              <w:rPr>
                <w:rStyle w:val="211pt"/>
              </w:rPr>
              <w:t>г.</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after="120" w:line="220" w:lineRule="exact"/>
              <w:ind w:firstLine="0"/>
              <w:jc w:val="left"/>
            </w:pPr>
            <w:r>
              <w:rPr>
                <w:rStyle w:val="211pt"/>
              </w:rPr>
              <w:t>2020</w:t>
            </w:r>
          </w:p>
          <w:p w:rsidR="00FB770B" w:rsidRDefault="00FB770B" w:rsidP="00FB770B">
            <w:pPr>
              <w:pStyle w:val="2fff2"/>
              <w:shd w:val="clear" w:color="auto" w:fill="auto"/>
              <w:spacing w:before="120" w:line="220" w:lineRule="exact"/>
              <w:ind w:left="300" w:firstLine="0"/>
              <w:jc w:val="left"/>
            </w:pPr>
            <w:r>
              <w:rPr>
                <w:rStyle w:val="211pt"/>
              </w:rPr>
              <w:t>г.</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after="120" w:line="220" w:lineRule="exact"/>
              <w:ind w:firstLine="0"/>
              <w:jc w:val="left"/>
            </w:pPr>
            <w:r>
              <w:rPr>
                <w:rStyle w:val="211pt"/>
              </w:rPr>
              <w:t>2021</w:t>
            </w:r>
          </w:p>
          <w:p w:rsidR="00FB770B" w:rsidRDefault="00FB770B" w:rsidP="00FB770B">
            <w:pPr>
              <w:pStyle w:val="2fff2"/>
              <w:shd w:val="clear" w:color="auto" w:fill="auto"/>
              <w:spacing w:before="120" w:line="220" w:lineRule="exact"/>
              <w:ind w:left="300" w:firstLine="0"/>
              <w:jc w:val="left"/>
            </w:pPr>
            <w:r>
              <w:rPr>
                <w:rStyle w:val="211pt"/>
              </w:rPr>
              <w:t>г.</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after="120" w:line="220" w:lineRule="exact"/>
              <w:ind w:firstLine="0"/>
              <w:jc w:val="left"/>
            </w:pPr>
            <w:r>
              <w:rPr>
                <w:rStyle w:val="211pt"/>
              </w:rPr>
              <w:t>2022</w:t>
            </w:r>
          </w:p>
          <w:p w:rsidR="00FB770B" w:rsidRDefault="00FB770B" w:rsidP="00FB770B">
            <w:pPr>
              <w:pStyle w:val="2fff2"/>
              <w:shd w:val="clear" w:color="auto" w:fill="auto"/>
              <w:spacing w:before="120" w:line="220" w:lineRule="exact"/>
              <w:ind w:left="300" w:firstLine="0"/>
              <w:jc w:val="left"/>
            </w:pPr>
            <w:r>
              <w:rPr>
                <w:rStyle w:val="211pt"/>
              </w:rPr>
              <w:t>г.</w:t>
            </w:r>
          </w:p>
        </w:tc>
        <w:tc>
          <w:tcPr>
            <w:tcW w:w="83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after="120" w:line="220" w:lineRule="exact"/>
              <w:ind w:left="180" w:firstLine="0"/>
              <w:jc w:val="left"/>
            </w:pPr>
            <w:r>
              <w:rPr>
                <w:rStyle w:val="211pt"/>
              </w:rPr>
              <w:t>2023</w:t>
            </w:r>
          </w:p>
          <w:p w:rsidR="00FB770B" w:rsidRDefault="00FB770B" w:rsidP="00FB770B">
            <w:pPr>
              <w:pStyle w:val="2fff2"/>
              <w:shd w:val="clear" w:color="auto" w:fill="auto"/>
              <w:spacing w:before="120" w:line="220" w:lineRule="exact"/>
              <w:ind w:firstLine="0"/>
              <w:jc w:val="center"/>
            </w:pPr>
            <w:r>
              <w:rPr>
                <w:rStyle w:val="211pt"/>
              </w:rPr>
              <w:t>г.</w:t>
            </w:r>
          </w:p>
        </w:tc>
        <w:tc>
          <w:tcPr>
            <w:tcW w:w="72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after="120" w:line="220" w:lineRule="exact"/>
              <w:ind w:firstLine="0"/>
              <w:jc w:val="left"/>
            </w:pPr>
            <w:r>
              <w:rPr>
                <w:rStyle w:val="211pt"/>
              </w:rPr>
              <w:t>2024</w:t>
            </w:r>
          </w:p>
          <w:p w:rsidR="00FB770B" w:rsidRDefault="00FB770B" w:rsidP="00FB770B">
            <w:pPr>
              <w:pStyle w:val="2fff2"/>
              <w:shd w:val="clear" w:color="auto" w:fill="auto"/>
              <w:spacing w:before="120" w:line="220" w:lineRule="exact"/>
              <w:ind w:left="300" w:firstLine="0"/>
              <w:jc w:val="left"/>
            </w:pPr>
            <w:r>
              <w:rPr>
                <w:rStyle w:val="211pt"/>
              </w:rPr>
              <w:t>г.</w:t>
            </w:r>
          </w:p>
        </w:tc>
        <w:tc>
          <w:tcPr>
            <w:tcW w:w="2266" w:type="dxa"/>
            <w:vMerge/>
            <w:tcBorders>
              <w:left w:val="single" w:sz="4" w:space="0" w:color="auto"/>
              <w:right w:val="single" w:sz="4" w:space="0" w:color="auto"/>
            </w:tcBorders>
            <w:shd w:val="clear" w:color="auto" w:fill="FFFFFF"/>
            <w:vAlign w:val="bottom"/>
          </w:tcPr>
          <w:p w:rsidR="00FB770B" w:rsidRDefault="00FB770B" w:rsidP="00FB770B"/>
        </w:tc>
      </w:tr>
      <w:tr w:rsidR="00FB770B" w:rsidTr="00FB770B">
        <w:trPr>
          <w:trHeight w:hRule="exact" w:val="350"/>
        </w:trPr>
        <w:tc>
          <w:tcPr>
            <w:tcW w:w="739" w:type="dxa"/>
            <w:tcBorders>
              <w:top w:val="single" w:sz="4" w:space="0" w:color="auto"/>
              <w:left w:val="single" w:sz="4" w:space="0" w:color="auto"/>
            </w:tcBorders>
            <w:shd w:val="clear" w:color="auto" w:fill="FFFFFF"/>
            <w:vAlign w:val="bottom"/>
          </w:tcPr>
          <w:p w:rsidR="00FB770B" w:rsidRDefault="00FB770B" w:rsidP="00FB770B">
            <w:pPr>
              <w:pStyle w:val="2fff2"/>
              <w:shd w:val="clear" w:color="auto" w:fill="auto"/>
              <w:spacing w:line="220" w:lineRule="exact"/>
              <w:ind w:left="320" w:firstLine="0"/>
              <w:jc w:val="left"/>
            </w:pPr>
            <w:r>
              <w:rPr>
                <w:rStyle w:val="211pt"/>
              </w:rPr>
              <w:t>3</w:t>
            </w:r>
          </w:p>
        </w:tc>
        <w:tc>
          <w:tcPr>
            <w:tcW w:w="13982" w:type="dxa"/>
            <w:gridSpan w:val="15"/>
            <w:tcBorders>
              <w:top w:val="single" w:sz="4" w:space="0" w:color="auto"/>
              <w:left w:val="single" w:sz="4" w:space="0" w:color="auto"/>
              <w:right w:val="single" w:sz="4" w:space="0" w:color="auto"/>
            </w:tcBorders>
            <w:shd w:val="clear" w:color="auto" w:fill="FFFFFF"/>
            <w:vAlign w:val="bottom"/>
          </w:tcPr>
          <w:p w:rsidR="00FB770B" w:rsidRDefault="00FB770B" w:rsidP="00FB770B">
            <w:pPr>
              <w:pStyle w:val="2fff2"/>
              <w:shd w:val="clear" w:color="auto" w:fill="auto"/>
              <w:spacing w:line="220" w:lineRule="exact"/>
              <w:ind w:firstLine="0"/>
              <w:jc w:val="left"/>
            </w:pPr>
            <w:r>
              <w:rPr>
                <w:rStyle w:val="211pt"/>
              </w:rPr>
              <w:t>Показатели качества воды</w:t>
            </w:r>
          </w:p>
        </w:tc>
      </w:tr>
      <w:tr w:rsidR="00FB770B" w:rsidTr="00FB770B">
        <w:trPr>
          <w:trHeight w:hRule="exact" w:val="2256"/>
        </w:trPr>
        <w:tc>
          <w:tcPr>
            <w:tcW w:w="739"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320" w:firstLine="0"/>
              <w:jc w:val="left"/>
            </w:pPr>
            <w:r>
              <w:rPr>
                <w:rStyle w:val="211pt1"/>
              </w:rPr>
              <w:t>1</w:t>
            </w:r>
          </w:p>
        </w:tc>
        <w:tc>
          <w:tcPr>
            <w:tcW w:w="1823"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74" w:lineRule="exact"/>
              <w:ind w:firstLine="0"/>
              <w:jc w:val="left"/>
            </w:pPr>
            <w:r>
              <w:rPr>
                <w:rStyle w:val="211pt1"/>
              </w:rPr>
              <w:t>Соответствие качества питьевой воды СанПин в пробах, отобранных из контрольных точек водопроводной сети</w:t>
            </w:r>
          </w:p>
        </w:tc>
        <w:tc>
          <w:tcPr>
            <w:tcW w:w="998"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firstLine="0"/>
              <w:jc w:val="center"/>
            </w:pPr>
            <w:r>
              <w:rPr>
                <w:rStyle w:val="211pt1"/>
              </w:rPr>
              <w:t>%</w:t>
            </w:r>
          </w:p>
        </w:tc>
        <w:tc>
          <w:tcPr>
            <w:tcW w:w="95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firstLine="0"/>
              <w:jc w:val="center"/>
            </w:pPr>
            <w:r>
              <w:rPr>
                <w:rStyle w:val="211pt1"/>
              </w:rPr>
              <w:t>100</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00" w:firstLine="0"/>
              <w:jc w:val="left"/>
            </w:pPr>
            <w:r>
              <w:rPr>
                <w:rStyle w:val="211pt1"/>
              </w:rPr>
              <w:t>100</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00" w:firstLine="0"/>
              <w:jc w:val="left"/>
            </w:pPr>
            <w:r>
              <w:rPr>
                <w:rStyle w:val="211pt1"/>
              </w:rPr>
              <w:t>100</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00" w:firstLine="0"/>
              <w:jc w:val="left"/>
            </w:pPr>
            <w:r>
              <w:rPr>
                <w:rStyle w:val="211pt1"/>
              </w:rPr>
              <w:t>100</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20" w:firstLine="0"/>
              <w:jc w:val="left"/>
            </w:pPr>
            <w:r>
              <w:rPr>
                <w:rStyle w:val="211pt1"/>
              </w:rPr>
              <w:t>100</w:t>
            </w:r>
          </w:p>
        </w:tc>
        <w:tc>
          <w:tcPr>
            <w:tcW w:w="715"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20" w:firstLine="0"/>
              <w:jc w:val="left"/>
            </w:pPr>
            <w:r>
              <w:rPr>
                <w:rStyle w:val="211pt1"/>
              </w:rPr>
              <w:t>100</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00" w:firstLine="0"/>
              <w:jc w:val="left"/>
            </w:pPr>
            <w:r>
              <w:rPr>
                <w:rStyle w:val="211pt1"/>
              </w:rPr>
              <w:t>100</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00" w:firstLine="0"/>
              <w:jc w:val="left"/>
            </w:pPr>
            <w:r>
              <w:rPr>
                <w:rStyle w:val="211pt1"/>
              </w:rPr>
              <w:t>100</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00" w:firstLine="0"/>
              <w:jc w:val="left"/>
            </w:pPr>
            <w:r>
              <w:rPr>
                <w:rStyle w:val="211pt1"/>
              </w:rPr>
              <w:t>100</w:t>
            </w:r>
          </w:p>
        </w:tc>
        <w:tc>
          <w:tcPr>
            <w:tcW w:w="71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00" w:firstLine="0"/>
              <w:jc w:val="left"/>
            </w:pPr>
            <w:r>
              <w:rPr>
                <w:rStyle w:val="211pt1"/>
              </w:rPr>
              <w:t>100</w:t>
            </w:r>
          </w:p>
        </w:tc>
        <w:tc>
          <w:tcPr>
            <w:tcW w:w="83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60" w:firstLine="0"/>
              <w:jc w:val="left"/>
            </w:pPr>
            <w:r>
              <w:rPr>
                <w:rStyle w:val="211pt1"/>
              </w:rPr>
              <w:t>100</w:t>
            </w:r>
          </w:p>
        </w:tc>
        <w:tc>
          <w:tcPr>
            <w:tcW w:w="720" w:type="dxa"/>
            <w:tcBorders>
              <w:top w:val="single" w:sz="4" w:space="0" w:color="auto"/>
              <w:left w:val="single" w:sz="4" w:space="0" w:color="auto"/>
            </w:tcBorders>
            <w:shd w:val="clear" w:color="auto" w:fill="FFFFFF"/>
            <w:vAlign w:val="center"/>
          </w:tcPr>
          <w:p w:rsidR="00FB770B" w:rsidRDefault="00FB770B" w:rsidP="00FB770B">
            <w:pPr>
              <w:pStyle w:val="2fff2"/>
              <w:shd w:val="clear" w:color="auto" w:fill="auto"/>
              <w:spacing w:line="220" w:lineRule="exact"/>
              <w:ind w:left="220" w:firstLine="0"/>
              <w:jc w:val="left"/>
            </w:pPr>
            <w:r>
              <w:rPr>
                <w:rStyle w:val="211pt1"/>
              </w:rPr>
              <w:t>100</w:t>
            </w:r>
          </w:p>
        </w:tc>
        <w:tc>
          <w:tcPr>
            <w:tcW w:w="2266" w:type="dxa"/>
            <w:tcBorders>
              <w:top w:val="single" w:sz="4" w:space="0" w:color="auto"/>
              <w:left w:val="single" w:sz="4" w:space="0" w:color="auto"/>
              <w:right w:val="single" w:sz="4" w:space="0" w:color="auto"/>
            </w:tcBorders>
            <w:shd w:val="clear" w:color="auto" w:fill="FFFFFF"/>
          </w:tcPr>
          <w:p w:rsidR="00FB770B" w:rsidRDefault="00FB770B" w:rsidP="00FB770B">
            <w:pPr>
              <w:rPr>
                <w:sz w:val="10"/>
                <w:szCs w:val="10"/>
              </w:rPr>
            </w:pPr>
          </w:p>
        </w:tc>
      </w:tr>
      <w:tr w:rsidR="00FB770B" w:rsidTr="00FB770B">
        <w:trPr>
          <w:trHeight w:hRule="exact" w:val="3058"/>
        </w:trPr>
        <w:tc>
          <w:tcPr>
            <w:tcW w:w="739"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left="320" w:firstLine="0"/>
              <w:jc w:val="left"/>
            </w:pPr>
            <w:r>
              <w:rPr>
                <w:rStyle w:val="211pt1"/>
              </w:rPr>
              <w:t>2</w:t>
            </w:r>
          </w:p>
        </w:tc>
        <w:tc>
          <w:tcPr>
            <w:tcW w:w="1823" w:type="dxa"/>
            <w:tcBorders>
              <w:top w:val="single" w:sz="4" w:space="0" w:color="auto"/>
              <w:left w:val="single" w:sz="4" w:space="0" w:color="auto"/>
              <w:bottom w:val="single" w:sz="4" w:space="0" w:color="auto"/>
            </w:tcBorders>
            <w:shd w:val="clear" w:color="auto" w:fill="FFFFFF"/>
            <w:vAlign w:val="bottom"/>
          </w:tcPr>
          <w:p w:rsidR="00FB770B" w:rsidRDefault="00FB770B" w:rsidP="00FB770B">
            <w:pPr>
              <w:pStyle w:val="2fff2"/>
              <w:shd w:val="clear" w:color="auto" w:fill="auto"/>
              <w:spacing w:line="274" w:lineRule="exact"/>
              <w:ind w:firstLine="0"/>
              <w:jc w:val="left"/>
            </w:pPr>
            <w:r>
              <w:rPr>
                <w:rStyle w:val="211pt1"/>
              </w:rPr>
              <w:t>Отклонение качества питьевой воды от СанПин в пробах, отобранных из контрольных точек на водопроводной сети, не более, чем по двум показателям в каждой пробе</w:t>
            </w:r>
          </w:p>
        </w:tc>
        <w:tc>
          <w:tcPr>
            <w:tcW w:w="998"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firstLine="0"/>
              <w:jc w:val="center"/>
            </w:pPr>
            <w:r>
              <w:rPr>
                <w:rStyle w:val="211pt1"/>
              </w:rPr>
              <w:t>%</w:t>
            </w:r>
          </w:p>
        </w:tc>
        <w:tc>
          <w:tcPr>
            <w:tcW w:w="950"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firstLine="0"/>
              <w:jc w:val="center"/>
            </w:pPr>
            <w:r>
              <w:rPr>
                <w:rStyle w:val="211pt1"/>
              </w:rPr>
              <w:t>0</w:t>
            </w:r>
          </w:p>
        </w:tc>
        <w:tc>
          <w:tcPr>
            <w:tcW w:w="710"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left="300" w:firstLine="0"/>
              <w:jc w:val="left"/>
            </w:pPr>
            <w:r>
              <w:rPr>
                <w:rStyle w:val="211pt1"/>
              </w:rPr>
              <w:t>0</w:t>
            </w:r>
          </w:p>
        </w:tc>
        <w:tc>
          <w:tcPr>
            <w:tcW w:w="710"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left="300" w:firstLine="0"/>
              <w:jc w:val="left"/>
            </w:pPr>
            <w:r>
              <w:rPr>
                <w:rStyle w:val="211pt1"/>
              </w:rPr>
              <w:t>0</w:t>
            </w:r>
          </w:p>
        </w:tc>
        <w:tc>
          <w:tcPr>
            <w:tcW w:w="710"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left="300" w:firstLine="0"/>
              <w:jc w:val="left"/>
            </w:pPr>
            <w:r>
              <w:rPr>
                <w:rStyle w:val="211pt1"/>
              </w:rPr>
              <w:t>0</w:t>
            </w:r>
          </w:p>
        </w:tc>
        <w:tc>
          <w:tcPr>
            <w:tcW w:w="710"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left="300" w:firstLine="0"/>
              <w:jc w:val="left"/>
            </w:pPr>
            <w:r>
              <w:rPr>
                <w:rStyle w:val="211pt1"/>
              </w:rPr>
              <w:t>0</w:t>
            </w:r>
          </w:p>
        </w:tc>
        <w:tc>
          <w:tcPr>
            <w:tcW w:w="715"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left="300" w:firstLine="0"/>
              <w:jc w:val="left"/>
            </w:pPr>
            <w:r>
              <w:rPr>
                <w:rStyle w:val="211pt1"/>
              </w:rPr>
              <w:t>0</w:t>
            </w:r>
          </w:p>
        </w:tc>
        <w:tc>
          <w:tcPr>
            <w:tcW w:w="710"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left="300" w:firstLine="0"/>
              <w:jc w:val="left"/>
            </w:pPr>
            <w:r>
              <w:rPr>
                <w:rStyle w:val="211pt1"/>
              </w:rPr>
              <w:t>0</w:t>
            </w:r>
          </w:p>
        </w:tc>
        <w:tc>
          <w:tcPr>
            <w:tcW w:w="710"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left="300" w:firstLine="0"/>
              <w:jc w:val="left"/>
            </w:pPr>
            <w:r>
              <w:rPr>
                <w:rStyle w:val="211pt1"/>
              </w:rPr>
              <w:t>0</w:t>
            </w:r>
          </w:p>
        </w:tc>
        <w:tc>
          <w:tcPr>
            <w:tcW w:w="710"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left="300" w:firstLine="0"/>
              <w:jc w:val="left"/>
            </w:pPr>
            <w:r>
              <w:rPr>
                <w:rStyle w:val="211pt1"/>
              </w:rPr>
              <w:t>0</w:t>
            </w:r>
          </w:p>
        </w:tc>
        <w:tc>
          <w:tcPr>
            <w:tcW w:w="710"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left="300" w:firstLine="0"/>
              <w:jc w:val="left"/>
            </w:pPr>
            <w:r>
              <w:rPr>
                <w:rStyle w:val="211pt1"/>
              </w:rPr>
              <w:t>0</w:t>
            </w:r>
          </w:p>
        </w:tc>
        <w:tc>
          <w:tcPr>
            <w:tcW w:w="830"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firstLine="0"/>
              <w:jc w:val="center"/>
            </w:pPr>
            <w:r>
              <w:rPr>
                <w:rStyle w:val="211pt1"/>
              </w:rPr>
              <w:t>0</w:t>
            </w:r>
          </w:p>
        </w:tc>
        <w:tc>
          <w:tcPr>
            <w:tcW w:w="720" w:type="dxa"/>
            <w:tcBorders>
              <w:top w:val="single" w:sz="4" w:space="0" w:color="auto"/>
              <w:left w:val="single" w:sz="4" w:space="0" w:color="auto"/>
              <w:bottom w:val="single" w:sz="4" w:space="0" w:color="auto"/>
            </w:tcBorders>
            <w:shd w:val="clear" w:color="auto" w:fill="FFFFFF"/>
            <w:vAlign w:val="center"/>
          </w:tcPr>
          <w:p w:rsidR="00FB770B" w:rsidRDefault="00FB770B" w:rsidP="00FB770B">
            <w:pPr>
              <w:pStyle w:val="2fff2"/>
              <w:shd w:val="clear" w:color="auto" w:fill="auto"/>
              <w:spacing w:line="220" w:lineRule="exact"/>
              <w:ind w:left="300" w:firstLine="0"/>
              <w:jc w:val="left"/>
            </w:pPr>
            <w:r>
              <w:rPr>
                <w:rStyle w:val="211pt1"/>
              </w:rPr>
              <w:t>0</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FB770B" w:rsidRDefault="00FB770B" w:rsidP="00FB770B">
            <w:pPr>
              <w:rPr>
                <w:sz w:val="10"/>
                <w:szCs w:val="10"/>
              </w:rPr>
            </w:pPr>
          </w:p>
        </w:tc>
      </w:tr>
    </w:tbl>
    <w:p w:rsidR="00FB770B" w:rsidRDefault="00FB770B" w:rsidP="00CC5DE1"/>
    <w:p w:rsidR="00FB770B" w:rsidRDefault="00FB770B" w:rsidP="00CC5DE1"/>
    <w:p w:rsidR="00FB770B" w:rsidRDefault="00FB770B" w:rsidP="00CC5DE1"/>
    <w:p w:rsidR="00DB5099" w:rsidRDefault="00DB5099" w:rsidP="00CC5DE1">
      <w:pPr>
        <w:sectPr w:rsidR="00DB5099" w:rsidSect="00DB5099">
          <w:pgSz w:w="16838" w:h="11906" w:orient="landscape"/>
          <w:pgMar w:top="1418" w:right="1134" w:bottom="567" w:left="1134" w:header="284" w:footer="0" w:gutter="0"/>
          <w:cols w:space="708"/>
          <w:titlePg/>
          <w:docGrid w:linePitch="360"/>
        </w:sectPr>
      </w:pPr>
    </w:p>
    <w:p w:rsidR="00BA6568" w:rsidRDefault="00031245" w:rsidP="0042685A">
      <w:pPr>
        <w:pStyle w:val="22"/>
        <w:numPr>
          <w:ilvl w:val="1"/>
          <w:numId w:val="49"/>
        </w:numPr>
      </w:pPr>
      <w:bookmarkStart w:id="33" w:name="_Toc406026688"/>
      <w:r w:rsidRPr="00216F7D">
        <w:t>Описание</w:t>
      </w:r>
      <w:r>
        <w:t xml:space="preserve"> существующих технических и технологических проблем водоснабжения</w:t>
      </w:r>
      <w:bookmarkEnd w:id="33"/>
    </w:p>
    <w:p w:rsidR="007D5521" w:rsidRPr="007D5521" w:rsidRDefault="007D5521" w:rsidP="007D5521">
      <w:pPr>
        <w:pStyle w:val="2fff2"/>
        <w:shd w:val="clear" w:color="auto" w:fill="auto"/>
        <w:spacing w:line="240" w:lineRule="auto"/>
        <w:ind w:firstLine="743"/>
        <w:rPr>
          <w:sz w:val="24"/>
          <w:szCs w:val="24"/>
        </w:rPr>
      </w:pPr>
      <w:r w:rsidRPr="007D5521">
        <w:rPr>
          <w:sz w:val="24"/>
          <w:szCs w:val="24"/>
        </w:rPr>
        <w:t>Источниками водоснабжения пгт. Междуреченский являются 3 водозабора общей производительностью 1,8 тыс. м</w:t>
      </w:r>
      <w:r w:rsidRPr="007D5521">
        <w:rPr>
          <w:sz w:val="24"/>
          <w:szCs w:val="24"/>
          <w:vertAlign w:val="superscript"/>
        </w:rPr>
        <w:t>3</w:t>
      </w:r>
      <w:r w:rsidRPr="007D5521">
        <w:rPr>
          <w:sz w:val="24"/>
          <w:szCs w:val="24"/>
        </w:rPr>
        <w:t>/сут.:</w:t>
      </w:r>
    </w:p>
    <w:p w:rsidR="007D5521" w:rsidRPr="007D5521" w:rsidRDefault="007D5521" w:rsidP="0042685A">
      <w:pPr>
        <w:pStyle w:val="2fff2"/>
        <w:numPr>
          <w:ilvl w:val="0"/>
          <w:numId w:val="60"/>
        </w:numPr>
        <w:shd w:val="clear" w:color="auto" w:fill="auto"/>
        <w:tabs>
          <w:tab w:val="left" w:pos="1084"/>
        </w:tabs>
        <w:spacing w:line="240" w:lineRule="auto"/>
        <w:ind w:firstLine="743"/>
        <w:rPr>
          <w:sz w:val="24"/>
          <w:szCs w:val="24"/>
        </w:rPr>
      </w:pPr>
      <w:r w:rsidRPr="007D5521">
        <w:rPr>
          <w:sz w:val="24"/>
          <w:szCs w:val="24"/>
        </w:rPr>
        <w:t xml:space="preserve">водозабор № 1 (Центральный) - 1,2 </w:t>
      </w:r>
      <w:r w:rsidR="006660EC">
        <w:rPr>
          <w:sz w:val="24"/>
          <w:szCs w:val="24"/>
        </w:rPr>
        <w:t>тыс. м3/сут., построен в 1969 году</w:t>
      </w:r>
      <w:r w:rsidRPr="007D5521">
        <w:rPr>
          <w:sz w:val="24"/>
          <w:szCs w:val="24"/>
        </w:rPr>
        <w:t>;</w:t>
      </w:r>
    </w:p>
    <w:p w:rsidR="007D5521" w:rsidRPr="007D5521" w:rsidRDefault="007D5521" w:rsidP="0042685A">
      <w:pPr>
        <w:pStyle w:val="2fff2"/>
        <w:numPr>
          <w:ilvl w:val="0"/>
          <w:numId w:val="60"/>
        </w:numPr>
        <w:shd w:val="clear" w:color="auto" w:fill="auto"/>
        <w:tabs>
          <w:tab w:val="left" w:pos="1084"/>
        </w:tabs>
        <w:spacing w:line="240" w:lineRule="auto"/>
        <w:ind w:firstLine="743"/>
        <w:rPr>
          <w:sz w:val="24"/>
          <w:szCs w:val="24"/>
        </w:rPr>
      </w:pPr>
      <w:r w:rsidRPr="007D5521">
        <w:rPr>
          <w:sz w:val="24"/>
          <w:szCs w:val="24"/>
        </w:rPr>
        <w:t xml:space="preserve">водозабор № 2 (мкр. Нефтяников) - 0,4 </w:t>
      </w:r>
      <w:r w:rsidR="006660EC">
        <w:rPr>
          <w:sz w:val="24"/>
          <w:szCs w:val="24"/>
        </w:rPr>
        <w:t>тыс. м3/сут., построен в 1995 году</w:t>
      </w:r>
      <w:r w:rsidRPr="007D5521">
        <w:rPr>
          <w:sz w:val="24"/>
          <w:szCs w:val="24"/>
        </w:rPr>
        <w:t>;</w:t>
      </w:r>
    </w:p>
    <w:p w:rsidR="007D5521" w:rsidRPr="007D5521" w:rsidRDefault="007D5521" w:rsidP="0042685A">
      <w:pPr>
        <w:pStyle w:val="2fff2"/>
        <w:numPr>
          <w:ilvl w:val="0"/>
          <w:numId w:val="60"/>
        </w:numPr>
        <w:shd w:val="clear" w:color="auto" w:fill="auto"/>
        <w:tabs>
          <w:tab w:val="left" w:pos="1084"/>
        </w:tabs>
        <w:spacing w:line="240" w:lineRule="auto"/>
        <w:ind w:firstLine="743"/>
        <w:rPr>
          <w:sz w:val="24"/>
          <w:szCs w:val="24"/>
        </w:rPr>
      </w:pPr>
      <w:r w:rsidRPr="007D5521">
        <w:rPr>
          <w:sz w:val="24"/>
          <w:szCs w:val="24"/>
        </w:rPr>
        <w:t>водо</w:t>
      </w:r>
      <w:r w:rsidR="00B3186F">
        <w:rPr>
          <w:sz w:val="24"/>
          <w:szCs w:val="24"/>
        </w:rPr>
        <w:t>забор № 3 (ст. Устье-А</w:t>
      </w:r>
      <w:r w:rsidRPr="007D5521">
        <w:rPr>
          <w:sz w:val="24"/>
          <w:szCs w:val="24"/>
        </w:rPr>
        <w:t>ха) - 0,2 тыс. м3/сут., построен в 1968 г</w:t>
      </w:r>
      <w:r w:rsidR="006660EC">
        <w:rPr>
          <w:sz w:val="24"/>
          <w:szCs w:val="24"/>
        </w:rPr>
        <w:t>оду</w:t>
      </w:r>
      <w:r w:rsidRPr="007D5521">
        <w:rPr>
          <w:sz w:val="24"/>
          <w:szCs w:val="24"/>
        </w:rPr>
        <w:t>.</w:t>
      </w:r>
    </w:p>
    <w:p w:rsidR="007D5521" w:rsidRPr="007D5521" w:rsidRDefault="007D5521" w:rsidP="007D5521">
      <w:pPr>
        <w:pStyle w:val="2fff2"/>
        <w:shd w:val="clear" w:color="auto" w:fill="auto"/>
        <w:spacing w:line="240" w:lineRule="auto"/>
        <w:ind w:firstLine="743"/>
        <w:rPr>
          <w:sz w:val="24"/>
          <w:szCs w:val="24"/>
        </w:rPr>
      </w:pPr>
      <w:r w:rsidRPr="007D5521">
        <w:rPr>
          <w:sz w:val="24"/>
          <w:szCs w:val="24"/>
        </w:rPr>
        <w:t>В качестве основного источника водоснабжения пгт. Междуреченский на хозяйственно-питьевые нужды в настоящее время используется хозяйственно</w:t>
      </w:r>
      <w:r w:rsidR="006660EC">
        <w:rPr>
          <w:sz w:val="24"/>
          <w:szCs w:val="24"/>
        </w:rPr>
        <w:t>-</w:t>
      </w:r>
      <w:r w:rsidRPr="007D5521">
        <w:rPr>
          <w:sz w:val="24"/>
          <w:szCs w:val="24"/>
        </w:rPr>
        <w:softHyphen/>
        <w:t>питьевой водозабор №</w:t>
      </w:r>
      <w:r w:rsidR="006660EC">
        <w:rPr>
          <w:sz w:val="24"/>
          <w:szCs w:val="24"/>
        </w:rPr>
        <w:t xml:space="preserve"> </w:t>
      </w:r>
      <w:r w:rsidRPr="007D5521">
        <w:rPr>
          <w:sz w:val="24"/>
          <w:szCs w:val="24"/>
        </w:rPr>
        <w:t>1, закольцованный с водозабором №2. Водозабор №3 является отдельно стоящим.</w:t>
      </w:r>
    </w:p>
    <w:p w:rsidR="007D5521" w:rsidRPr="007D5521" w:rsidRDefault="007D5521" w:rsidP="007D5521">
      <w:pPr>
        <w:pStyle w:val="2fff2"/>
        <w:shd w:val="clear" w:color="auto" w:fill="auto"/>
        <w:spacing w:line="240" w:lineRule="auto"/>
        <w:ind w:firstLine="743"/>
        <w:rPr>
          <w:sz w:val="24"/>
          <w:szCs w:val="24"/>
        </w:rPr>
      </w:pPr>
      <w:r w:rsidRPr="007D5521">
        <w:rPr>
          <w:sz w:val="24"/>
          <w:szCs w:val="24"/>
        </w:rPr>
        <w:t>Забор воды осуществляется из 18 артезианских скважин.</w:t>
      </w:r>
    </w:p>
    <w:p w:rsidR="007D5521" w:rsidRPr="007D5521" w:rsidRDefault="007D5521" w:rsidP="007D5521">
      <w:pPr>
        <w:pStyle w:val="2fff2"/>
        <w:shd w:val="clear" w:color="auto" w:fill="auto"/>
        <w:spacing w:line="240" w:lineRule="auto"/>
        <w:ind w:firstLine="743"/>
        <w:rPr>
          <w:sz w:val="24"/>
          <w:szCs w:val="24"/>
        </w:rPr>
      </w:pPr>
      <w:r w:rsidRPr="007D5521">
        <w:rPr>
          <w:sz w:val="24"/>
          <w:szCs w:val="24"/>
        </w:rPr>
        <w:t>Хранение регулирующего, противопожарного и объема воды на собственные нужды производится в резервуарах чистой воды (РВЧ):</w:t>
      </w:r>
    </w:p>
    <w:p w:rsidR="007D5521" w:rsidRPr="007D5521" w:rsidRDefault="007D5521" w:rsidP="0042685A">
      <w:pPr>
        <w:pStyle w:val="2fff2"/>
        <w:numPr>
          <w:ilvl w:val="0"/>
          <w:numId w:val="60"/>
        </w:numPr>
        <w:shd w:val="clear" w:color="auto" w:fill="auto"/>
        <w:tabs>
          <w:tab w:val="left" w:pos="1084"/>
        </w:tabs>
        <w:spacing w:line="240" w:lineRule="auto"/>
        <w:ind w:firstLine="743"/>
        <w:rPr>
          <w:sz w:val="24"/>
          <w:szCs w:val="24"/>
        </w:rPr>
      </w:pPr>
      <w:r w:rsidRPr="007D5521">
        <w:rPr>
          <w:sz w:val="24"/>
          <w:szCs w:val="24"/>
        </w:rPr>
        <w:t>ВОС-1 - 1,0 тыс. м3 (2 ед.);</w:t>
      </w:r>
    </w:p>
    <w:p w:rsidR="007D5521" w:rsidRPr="007D5521" w:rsidRDefault="007D5521" w:rsidP="0042685A">
      <w:pPr>
        <w:pStyle w:val="2fff2"/>
        <w:numPr>
          <w:ilvl w:val="0"/>
          <w:numId w:val="60"/>
        </w:numPr>
        <w:shd w:val="clear" w:color="auto" w:fill="auto"/>
        <w:tabs>
          <w:tab w:val="left" w:pos="1084"/>
        </w:tabs>
        <w:spacing w:line="240" w:lineRule="auto"/>
        <w:ind w:firstLine="743"/>
        <w:rPr>
          <w:sz w:val="24"/>
          <w:szCs w:val="24"/>
        </w:rPr>
      </w:pPr>
      <w:r w:rsidRPr="007D5521">
        <w:rPr>
          <w:sz w:val="24"/>
          <w:szCs w:val="24"/>
        </w:rPr>
        <w:t xml:space="preserve">ВОС-1 - 0,3 тыс. м3 </w:t>
      </w:r>
      <w:r w:rsidRPr="007D5521">
        <w:rPr>
          <w:rStyle w:val="213pt"/>
          <w:sz w:val="24"/>
          <w:szCs w:val="24"/>
        </w:rPr>
        <w:t>(4</w:t>
      </w:r>
      <w:r w:rsidRPr="007D5521">
        <w:rPr>
          <w:sz w:val="24"/>
          <w:szCs w:val="24"/>
        </w:rPr>
        <w:t xml:space="preserve"> ед.);</w:t>
      </w:r>
    </w:p>
    <w:p w:rsidR="007D5521" w:rsidRPr="007D5521" w:rsidRDefault="007D5521" w:rsidP="0042685A">
      <w:pPr>
        <w:pStyle w:val="2fff2"/>
        <w:numPr>
          <w:ilvl w:val="0"/>
          <w:numId w:val="60"/>
        </w:numPr>
        <w:shd w:val="clear" w:color="auto" w:fill="auto"/>
        <w:tabs>
          <w:tab w:val="left" w:pos="1084"/>
        </w:tabs>
        <w:spacing w:line="240" w:lineRule="auto"/>
        <w:ind w:firstLine="743"/>
        <w:rPr>
          <w:sz w:val="24"/>
          <w:szCs w:val="24"/>
        </w:rPr>
      </w:pPr>
      <w:r w:rsidRPr="007D5521">
        <w:rPr>
          <w:sz w:val="24"/>
          <w:szCs w:val="24"/>
        </w:rPr>
        <w:t xml:space="preserve">ВОС-3 - 0,2 тыс. м3 </w:t>
      </w:r>
      <w:r w:rsidRPr="007D5521">
        <w:rPr>
          <w:rStyle w:val="213pt"/>
          <w:sz w:val="24"/>
          <w:szCs w:val="24"/>
        </w:rPr>
        <w:t>(2</w:t>
      </w:r>
      <w:r w:rsidRPr="007D5521">
        <w:rPr>
          <w:sz w:val="24"/>
          <w:szCs w:val="24"/>
        </w:rPr>
        <w:t xml:space="preserve"> ед.).</w:t>
      </w:r>
    </w:p>
    <w:p w:rsidR="007D5521" w:rsidRPr="007D5521" w:rsidRDefault="007D5521" w:rsidP="007D5521">
      <w:pPr>
        <w:pStyle w:val="2fff2"/>
        <w:shd w:val="clear" w:color="auto" w:fill="auto"/>
        <w:spacing w:line="240" w:lineRule="auto"/>
        <w:ind w:firstLine="743"/>
        <w:rPr>
          <w:sz w:val="24"/>
          <w:szCs w:val="24"/>
        </w:rPr>
      </w:pPr>
      <w:r w:rsidRPr="007D5521">
        <w:rPr>
          <w:sz w:val="24"/>
          <w:szCs w:val="24"/>
        </w:rPr>
        <w:t xml:space="preserve">Вода забирается водозабором с насосной станцией </w:t>
      </w:r>
      <w:r w:rsidRPr="007D5521">
        <w:rPr>
          <w:sz w:val="24"/>
          <w:szCs w:val="24"/>
          <w:lang w:val="en-US" w:eastAsia="en-US"/>
        </w:rPr>
        <w:t>I</w:t>
      </w:r>
      <w:r w:rsidRPr="007D5521">
        <w:rPr>
          <w:sz w:val="24"/>
          <w:szCs w:val="24"/>
        </w:rPr>
        <w:t xml:space="preserve">-го подъема. Фактически задействованная мощность насосных станций </w:t>
      </w:r>
      <w:r w:rsidRPr="007D5521">
        <w:rPr>
          <w:sz w:val="24"/>
          <w:szCs w:val="24"/>
          <w:lang w:val="en-US" w:eastAsia="en-US"/>
        </w:rPr>
        <w:t>I</w:t>
      </w:r>
      <w:r w:rsidRPr="007D5521">
        <w:rPr>
          <w:sz w:val="24"/>
          <w:szCs w:val="24"/>
        </w:rPr>
        <w:t>-го подъема составляет 72,7% от установленной мощности. Износ оборудования, используемого при подъеме воды, составляет 35,3%.</w:t>
      </w:r>
    </w:p>
    <w:p w:rsidR="007D5521" w:rsidRPr="007D5521" w:rsidRDefault="007D5521" w:rsidP="007D5521">
      <w:pPr>
        <w:pStyle w:val="2fff2"/>
        <w:shd w:val="clear" w:color="auto" w:fill="auto"/>
        <w:spacing w:line="240" w:lineRule="auto"/>
        <w:ind w:firstLine="743"/>
        <w:rPr>
          <w:sz w:val="24"/>
          <w:szCs w:val="24"/>
        </w:rPr>
      </w:pPr>
      <w:r w:rsidRPr="007D5521">
        <w:rPr>
          <w:sz w:val="24"/>
          <w:szCs w:val="24"/>
        </w:rPr>
        <w:t>После очистки вода питьевого качества подается насосной станцией II-го подъема в напорные водоводы и распределительную сеть поселка.</w:t>
      </w:r>
    </w:p>
    <w:p w:rsidR="007D5521" w:rsidRPr="007D5521" w:rsidRDefault="007D5521" w:rsidP="007D5521">
      <w:pPr>
        <w:pStyle w:val="4f2"/>
        <w:shd w:val="clear" w:color="auto" w:fill="auto"/>
        <w:spacing w:before="0" w:line="240" w:lineRule="auto"/>
        <w:ind w:firstLine="743"/>
        <w:jc w:val="both"/>
        <w:rPr>
          <w:sz w:val="24"/>
          <w:szCs w:val="24"/>
        </w:rPr>
      </w:pPr>
      <w:r w:rsidRPr="007D5521">
        <w:rPr>
          <w:sz w:val="24"/>
          <w:szCs w:val="24"/>
        </w:rPr>
        <w:t>Водопроводные сети</w:t>
      </w:r>
    </w:p>
    <w:p w:rsidR="007D5521" w:rsidRPr="007D5521" w:rsidRDefault="007D5521" w:rsidP="007D5521">
      <w:pPr>
        <w:pStyle w:val="2fff2"/>
        <w:shd w:val="clear" w:color="auto" w:fill="auto"/>
        <w:spacing w:after="240" w:line="240" w:lineRule="auto"/>
        <w:ind w:firstLine="743"/>
        <w:rPr>
          <w:sz w:val="24"/>
          <w:szCs w:val="24"/>
        </w:rPr>
      </w:pPr>
      <w:r w:rsidRPr="007D5521">
        <w:rPr>
          <w:sz w:val="24"/>
          <w:szCs w:val="24"/>
        </w:rPr>
        <w:t xml:space="preserve">Установленная производственная мощность водопроводов составляет 1,8 тыс. м3/сут. Суммарная протяженность сетей составляет </w:t>
      </w:r>
      <w:r>
        <w:rPr>
          <w:sz w:val="24"/>
          <w:szCs w:val="24"/>
        </w:rPr>
        <w:t>61,9</w:t>
      </w:r>
      <w:r w:rsidRPr="007D5521">
        <w:rPr>
          <w:sz w:val="24"/>
          <w:szCs w:val="24"/>
        </w:rPr>
        <w:t xml:space="preserve"> км, из них 33,7% нуждаются в замене. Износ сетей водоснабжения составляет 24,7%.</w:t>
      </w:r>
    </w:p>
    <w:p w:rsidR="00031245" w:rsidRPr="00550C27" w:rsidRDefault="00031245" w:rsidP="002B326F">
      <w:r w:rsidRPr="00550C27">
        <w:t>Система водоснабжения характеризуется высокой степенью изношенности, прогрессирующей в течение последних лет и</w:t>
      </w:r>
      <w:r w:rsidR="007F6A35">
        <w:t>,</w:t>
      </w:r>
      <w:r w:rsidRPr="00550C27">
        <w:t xml:space="preserve"> как следствие</w:t>
      </w:r>
      <w:r w:rsidR="007F6A35">
        <w:t>,</w:t>
      </w:r>
      <w:r w:rsidRPr="00550C27">
        <w:t xml:space="preserve"> происходит снижение ее надежности, что отрицательно сказывается на качестве предоставляемых услуг (подача воды потребителю и качество питьевой воды).</w:t>
      </w:r>
    </w:p>
    <w:p w:rsidR="00031245" w:rsidRPr="00550C27" w:rsidRDefault="00031245" w:rsidP="002B326F">
      <w:r w:rsidRPr="00550C27">
        <w:t>Основными причинами снижение</w:t>
      </w:r>
      <w:r w:rsidR="00550C27" w:rsidRPr="00550C27">
        <w:t>я</w:t>
      </w:r>
      <w:r w:rsidRPr="00550C27">
        <w:t xml:space="preserve"> надежности системы водоснабжения являются:</w:t>
      </w:r>
    </w:p>
    <w:p w:rsidR="00031245" w:rsidRPr="00550C27" w:rsidRDefault="00031245" w:rsidP="0042685A">
      <w:pPr>
        <w:pStyle w:val="af9"/>
        <w:numPr>
          <w:ilvl w:val="0"/>
          <w:numId w:val="46"/>
        </w:numPr>
        <w:ind w:left="993" w:hanging="284"/>
      </w:pPr>
      <w:r w:rsidRPr="00550C27">
        <w:t>высокая степень износа объектов системы водоснабжения;</w:t>
      </w:r>
    </w:p>
    <w:p w:rsidR="00031245" w:rsidRPr="00550C27" w:rsidRDefault="00031245" w:rsidP="0042685A">
      <w:pPr>
        <w:pStyle w:val="af9"/>
        <w:numPr>
          <w:ilvl w:val="0"/>
          <w:numId w:val="46"/>
        </w:numPr>
        <w:ind w:left="993" w:hanging="284"/>
      </w:pPr>
      <w:r w:rsidRPr="00550C27">
        <w:t xml:space="preserve">нарастающий </w:t>
      </w:r>
      <w:r w:rsidR="00550C27" w:rsidRPr="00550C27">
        <w:t>процент</w:t>
      </w:r>
      <w:r w:rsidRPr="00550C27">
        <w:t xml:space="preserve"> износа сетей водоснабжения;</w:t>
      </w:r>
    </w:p>
    <w:p w:rsidR="00031245" w:rsidRPr="00550C27" w:rsidRDefault="00031245" w:rsidP="0042685A">
      <w:pPr>
        <w:pStyle w:val="af9"/>
        <w:numPr>
          <w:ilvl w:val="0"/>
          <w:numId w:val="46"/>
        </w:numPr>
        <w:ind w:left="993" w:hanging="284"/>
      </w:pPr>
      <w:r w:rsidRPr="00550C27">
        <w:t>отсутствие резервных источников электроснабжения на водопроводных насосных станция</w:t>
      </w:r>
      <w:r w:rsidR="00550C27" w:rsidRPr="00550C27">
        <w:t>х</w:t>
      </w:r>
      <w:r w:rsidRPr="00550C27">
        <w:t xml:space="preserve"> и водозаборах;</w:t>
      </w:r>
    </w:p>
    <w:p w:rsidR="00031245" w:rsidRPr="00550C27" w:rsidRDefault="00031245" w:rsidP="0042685A">
      <w:pPr>
        <w:pStyle w:val="af9"/>
        <w:numPr>
          <w:ilvl w:val="0"/>
          <w:numId w:val="46"/>
        </w:numPr>
        <w:ind w:left="993" w:hanging="284"/>
      </w:pPr>
      <w:r w:rsidRPr="00550C27">
        <w:t>недостаточный объем текущих и капитальных ремонтов, проводимых на объектах системы водоснабжения;</w:t>
      </w:r>
    </w:p>
    <w:p w:rsidR="00031245" w:rsidRPr="00550C27" w:rsidRDefault="00031245" w:rsidP="0042685A">
      <w:pPr>
        <w:pStyle w:val="af9"/>
        <w:numPr>
          <w:ilvl w:val="0"/>
          <w:numId w:val="46"/>
        </w:numPr>
        <w:ind w:left="993" w:hanging="284"/>
      </w:pPr>
      <w:r w:rsidRPr="00550C27">
        <w:t>несоблюдение застройщиками технических условий при строительстве сетей водоснабжения, что приводит к значительному сокращению срока службы сетевого оборудования;</w:t>
      </w:r>
    </w:p>
    <w:p w:rsidR="00031245" w:rsidRPr="00550C27" w:rsidRDefault="001B7A00" w:rsidP="0042685A">
      <w:pPr>
        <w:pStyle w:val="af9"/>
        <w:numPr>
          <w:ilvl w:val="0"/>
          <w:numId w:val="46"/>
        </w:numPr>
        <w:ind w:left="993" w:hanging="284"/>
      </w:pPr>
      <w:r>
        <w:t>отсутствие</w:t>
      </w:r>
      <w:r w:rsidR="00031245" w:rsidRPr="00550C27">
        <w:t xml:space="preserve"> систем</w:t>
      </w:r>
      <w:r>
        <w:t>ы</w:t>
      </w:r>
      <w:r w:rsidR="00031245" w:rsidRPr="00550C27">
        <w:t xml:space="preserve"> диспетчеризации, телемеханизации</w:t>
      </w:r>
      <w:r>
        <w:t>,</w:t>
      </w:r>
      <w:r w:rsidR="00031245" w:rsidRPr="00550C27">
        <w:t xml:space="preserve"> систем управления режимами водоснабжения;</w:t>
      </w:r>
    </w:p>
    <w:p w:rsidR="00031245" w:rsidRPr="00550C27" w:rsidRDefault="001B7A00" w:rsidP="0042685A">
      <w:pPr>
        <w:pStyle w:val="af9"/>
        <w:numPr>
          <w:ilvl w:val="0"/>
          <w:numId w:val="46"/>
        </w:numPr>
        <w:ind w:left="993" w:hanging="284"/>
      </w:pPr>
      <w:r w:rsidRPr="00550C27">
        <w:t>отсутств</w:t>
      </w:r>
      <w:r>
        <w:t>ие</w:t>
      </w:r>
      <w:r w:rsidRPr="00550C27">
        <w:t xml:space="preserve"> </w:t>
      </w:r>
      <w:r w:rsidR="00031245" w:rsidRPr="00550C27">
        <w:t>систем</w:t>
      </w:r>
      <w:r>
        <w:t>ы</w:t>
      </w:r>
      <w:r w:rsidR="00031245" w:rsidRPr="00550C27">
        <w:t xml:space="preserve"> технологического учета водопотребления на </w:t>
      </w:r>
      <w:r w:rsidRPr="00550C27">
        <w:t>ответвлениях</w:t>
      </w:r>
      <w:r w:rsidR="00031245" w:rsidRPr="00550C27">
        <w:t xml:space="preserve">. </w:t>
      </w:r>
    </w:p>
    <w:p w:rsidR="00323C59" w:rsidRPr="00550C27" w:rsidRDefault="00323C59" w:rsidP="002B326F">
      <w:r w:rsidRPr="00550C27">
        <w:t>Анализ существующ</w:t>
      </w:r>
      <w:r w:rsidR="00A17203">
        <w:t>его состояния</w:t>
      </w:r>
      <w:r w:rsidRPr="00550C27">
        <w:t xml:space="preserve"> системы водоснабжения и дальнейших перспектив развития </w:t>
      </w:r>
      <w:r w:rsidR="00A1629D">
        <w:t>Междуреченского</w:t>
      </w:r>
      <w:r w:rsidR="00BE6DCE" w:rsidRPr="00550C27">
        <w:t xml:space="preserve"> городского поселения</w:t>
      </w:r>
      <w:r w:rsidRPr="00550C27">
        <w:t xml:space="preserve"> показывает, что система работает на пределе ресурсной надежности. Работающее оборудование морально и физически устарело. Необходима </w:t>
      </w:r>
      <w:r w:rsidR="00550C27" w:rsidRPr="00550C27">
        <w:t>комплексная</w:t>
      </w:r>
      <w:r w:rsidRPr="00550C27">
        <w:t xml:space="preserve"> модернизация системы водоснабжения, включающая реконструкцию сетей и замену устаревшего оборудования на современное, отвечающее энергосберегающим технологиям.</w:t>
      </w:r>
    </w:p>
    <w:p w:rsidR="00323C59" w:rsidRPr="00550C27" w:rsidRDefault="00323C59" w:rsidP="002B326F">
      <w:r w:rsidRPr="00550C27">
        <w:t>Основные направления развития с учетом требований по повышению энергоэффективности системы водоснабжения:</w:t>
      </w:r>
    </w:p>
    <w:p w:rsidR="00323C59" w:rsidRDefault="00323C59" w:rsidP="0042685A">
      <w:pPr>
        <w:pStyle w:val="af9"/>
        <w:numPr>
          <w:ilvl w:val="0"/>
          <w:numId w:val="46"/>
        </w:numPr>
        <w:ind w:left="993" w:hanging="284"/>
      </w:pPr>
      <w:r w:rsidRPr="00550C27">
        <w:t>поэтапная реконструкция сетей водоснабжения, имеющих большой износ, с использованием современных бестраншейных технологий: санация трубопроводов с нанесением внутреннего неметаллического покрытия, реновация (замена) с применением неметаллических трубопроводов;</w:t>
      </w:r>
    </w:p>
    <w:p w:rsidR="00550C27" w:rsidRPr="00550C27" w:rsidRDefault="00550C27" w:rsidP="0042685A">
      <w:pPr>
        <w:pStyle w:val="af9"/>
        <w:numPr>
          <w:ilvl w:val="0"/>
          <w:numId w:val="46"/>
        </w:numPr>
        <w:ind w:left="993" w:hanging="284"/>
      </w:pPr>
      <w:r>
        <w:t xml:space="preserve">оптимизация расходно-напорных характеристик существующих систем водоснабжения, по возможности присоединение </w:t>
      </w:r>
      <w:r w:rsidR="005E505B">
        <w:t>всех потребителей к системе централизованного водоснабжения, вывод из эксплуатации локальных источников водоснабжения</w:t>
      </w:r>
      <w:r w:rsidR="00D168AA">
        <w:t>;</w:t>
      </w:r>
    </w:p>
    <w:p w:rsidR="00323C59" w:rsidRPr="00550C27" w:rsidRDefault="00323C59" w:rsidP="0042685A">
      <w:pPr>
        <w:pStyle w:val="af9"/>
        <w:numPr>
          <w:ilvl w:val="0"/>
          <w:numId w:val="46"/>
        </w:numPr>
        <w:ind w:left="993" w:hanging="284"/>
      </w:pPr>
      <w:r w:rsidRPr="00550C27">
        <w:t>реконструкция скважин, изношенных технологических трубопроводов и запорной арматуры;</w:t>
      </w:r>
    </w:p>
    <w:p w:rsidR="00323C59" w:rsidRPr="00550C27" w:rsidRDefault="00323C59" w:rsidP="0042685A">
      <w:pPr>
        <w:pStyle w:val="af9"/>
        <w:numPr>
          <w:ilvl w:val="0"/>
          <w:numId w:val="46"/>
        </w:numPr>
        <w:ind w:left="993" w:hanging="284"/>
      </w:pPr>
      <w:r w:rsidRPr="00550C27">
        <w:t>переоценка запасов ресурсного потенциала водоносного горизонта;</w:t>
      </w:r>
    </w:p>
    <w:p w:rsidR="00323C59" w:rsidRPr="00550C27" w:rsidRDefault="00323C59" w:rsidP="0042685A">
      <w:pPr>
        <w:pStyle w:val="af9"/>
        <w:numPr>
          <w:ilvl w:val="0"/>
          <w:numId w:val="46"/>
        </w:numPr>
        <w:ind w:left="993" w:hanging="284"/>
      </w:pPr>
      <w:r w:rsidRPr="00550C27">
        <w:t>сокращение удельного энергопотребления на подъем и транспортировку воды путем замены существующих насосных агрегатов на более энергоэффективные;</w:t>
      </w:r>
    </w:p>
    <w:p w:rsidR="00323C59" w:rsidRPr="00550C27" w:rsidRDefault="00323C59" w:rsidP="0042685A">
      <w:pPr>
        <w:pStyle w:val="af9"/>
        <w:numPr>
          <w:ilvl w:val="0"/>
          <w:numId w:val="46"/>
        </w:numPr>
        <w:ind w:left="993" w:hanging="284"/>
      </w:pPr>
      <w:r w:rsidRPr="00550C27">
        <w:t xml:space="preserve">установка на ответвлениях сети датчиков и регуляторов сетевого давления; </w:t>
      </w:r>
    </w:p>
    <w:p w:rsidR="00323C59" w:rsidRPr="00550C27" w:rsidRDefault="00323C59" w:rsidP="0042685A">
      <w:pPr>
        <w:pStyle w:val="af9"/>
        <w:numPr>
          <w:ilvl w:val="0"/>
          <w:numId w:val="46"/>
        </w:numPr>
        <w:ind w:left="993" w:hanging="284"/>
      </w:pPr>
      <w:r w:rsidRPr="00550C27">
        <w:t xml:space="preserve">установка приборов учета расхода воды на входах объектов водопотребления; </w:t>
      </w:r>
    </w:p>
    <w:p w:rsidR="00323C59" w:rsidRPr="00550C27" w:rsidRDefault="00323C59" w:rsidP="0042685A">
      <w:pPr>
        <w:pStyle w:val="af9"/>
        <w:numPr>
          <w:ilvl w:val="0"/>
          <w:numId w:val="46"/>
        </w:numPr>
        <w:ind w:left="993" w:hanging="284"/>
      </w:pPr>
      <w:r w:rsidRPr="00550C27">
        <w:t xml:space="preserve">установка технологических приборов учета на проблемных ответвлениях; </w:t>
      </w:r>
    </w:p>
    <w:p w:rsidR="00323C59" w:rsidRPr="00550C27" w:rsidRDefault="00323C59" w:rsidP="0042685A">
      <w:pPr>
        <w:pStyle w:val="af9"/>
        <w:numPr>
          <w:ilvl w:val="0"/>
          <w:numId w:val="46"/>
        </w:numPr>
        <w:ind w:left="993" w:hanging="284"/>
      </w:pPr>
      <w:r w:rsidRPr="00550C27">
        <w:t>внедрение системы телемеханики и автоматизированной системы управления технологическими процессами</w:t>
      </w:r>
      <w:r w:rsidR="00CE1B1D">
        <w:t>,</w:t>
      </w:r>
      <w:r w:rsidRPr="00550C27">
        <w:t xml:space="preserve"> с реконструкцией КИПиА насосных станций.</w:t>
      </w:r>
    </w:p>
    <w:p w:rsidR="00120443" w:rsidRDefault="00120443" w:rsidP="0042685A">
      <w:pPr>
        <w:pStyle w:val="16"/>
        <w:numPr>
          <w:ilvl w:val="0"/>
          <w:numId w:val="49"/>
        </w:numPr>
      </w:pPr>
      <w:bookmarkStart w:id="34" w:name="_Toc406026689"/>
      <w:r>
        <w:t>Гарантирующ</w:t>
      </w:r>
      <w:r w:rsidR="006D5640">
        <w:t>ая</w:t>
      </w:r>
      <w:r>
        <w:t xml:space="preserve"> </w:t>
      </w:r>
      <w:r w:rsidR="006D5640">
        <w:t>организация</w:t>
      </w:r>
      <w:r>
        <w:t xml:space="preserve"> </w:t>
      </w:r>
      <w:r w:rsidR="006D5640">
        <w:t>в сфере</w:t>
      </w:r>
      <w:r>
        <w:t xml:space="preserve"> </w:t>
      </w:r>
      <w:r w:rsidR="006660EC">
        <w:t xml:space="preserve">водоснабжения </w:t>
      </w:r>
      <w:r w:rsidR="004A6FA0">
        <w:t xml:space="preserve">                                        </w:t>
      </w:r>
      <w:r w:rsidR="006660EC">
        <w:t>г</w:t>
      </w:r>
      <w:r>
        <w:t>п.</w:t>
      </w:r>
      <w:r w:rsidR="006660EC">
        <w:t xml:space="preserve"> </w:t>
      </w:r>
      <w:r>
        <w:t>Междуреченский</w:t>
      </w:r>
      <w:bookmarkEnd w:id="34"/>
    </w:p>
    <w:p w:rsidR="006D5640" w:rsidRDefault="006D5640" w:rsidP="006D5640">
      <w:pPr>
        <w:rPr>
          <w:noProof w:val="0"/>
          <w:szCs w:val="24"/>
        </w:rPr>
      </w:pPr>
      <w:r w:rsidRPr="00AF6A2C">
        <w:rPr>
          <w:noProof w:val="0"/>
          <w:szCs w:val="24"/>
        </w:rPr>
        <w:t>Определение гарантирующей организации регламентировано статьей 12 Федерального закона «О водоснабжении и водоотведении». О</w:t>
      </w:r>
      <w:r w:rsidRPr="00AF6A2C">
        <w:rPr>
          <w:bCs/>
          <w:noProof w:val="0"/>
          <w:szCs w:val="24"/>
        </w:rPr>
        <w:t>рганы местного самоуправления</w:t>
      </w:r>
      <w:r w:rsidRPr="00AF6A2C">
        <w:rPr>
          <w:noProof w:val="0"/>
          <w:szCs w:val="24"/>
        </w:rPr>
        <w:t> поселений, городских округов </w:t>
      </w:r>
      <w:r w:rsidRPr="00AF6A2C">
        <w:rPr>
          <w:bCs/>
          <w:noProof w:val="0"/>
          <w:szCs w:val="24"/>
        </w:rPr>
        <w:t>для каждой централизованной системы</w:t>
      </w:r>
      <w:r w:rsidRPr="00AF6A2C">
        <w:rPr>
          <w:noProof w:val="0"/>
          <w:szCs w:val="24"/>
        </w:rPr>
        <w:t> холодного водоснабжения и (или) водоотведения </w:t>
      </w:r>
      <w:r w:rsidRPr="00AF6A2C">
        <w:rPr>
          <w:bCs/>
          <w:noProof w:val="0"/>
          <w:szCs w:val="24"/>
        </w:rPr>
        <w:t>определяют гарантирующую организацию и устанавливают зоны ее деятельности</w:t>
      </w:r>
      <w:r w:rsidRPr="00AF6A2C">
        <w:rPr>
          <w:noProof w:val="0"/>
          <w:szCs w:val="24"/>
        </w:rPr>
        <w:t xml:space="preserve"> (исключение </w:t>
      </w:r>
      <w:r w:rsidRPr="00AF6A2C">
        <w:rPr>
          <w:noProof w:val="0"/>
          <w:szCs w:val="24"/>
        </w:rPr>
        <w:noBreakHyphen/>
        <w:t xml:space="preserve"> централизованные ливневые системы водоотведения). </w:t>
      </w:r>
      <w:r w:rsidRPr="00AF6A2C">
        <w:rPr>
          <w:bCs/>
          <w:noProof w:val="0"/>
          <w:szCs w:val="24"/>
        </w:rPr>
        <w:t>Статусом гарантирующей организации</w:t>
      </w:r>
      <w:r w:rsidRPr="00AF6A2C">
        <w:rPr>
          <w:noProof w:val="0"/>
          <w:szCs w:val="24"/>
        </w:rPr>
        <w:t> наделяется </w:t>
      </w:r>
      <w:r w:rsidRPr="00AF6A2C">
        <w:rPr>
          <w:bCs/>
          <w:noProof w:val="0"/>
          <w:szCs w:val="24"/>
        </w:rPr>
        <w:t>организация</w:t>
      </w:r>
      <w:r w:rsidRPr="00AF6A2C">
        <w:rPr>
          <w:noProof w:val="0"/>
          <w:szCs w:val="24"/>
        </w:rPr>
        <w:t>, осуществляющая холодное водоснабжение и (или) водоотведение и эксплуатирующая водопроводные и (или) канализационные сети, если к водопроводным и (или) канализационным сетям этой организации присоединено </w:t>
      </w:r>
      <w:r w:rsidRPr="00AF6A2C">
        <w:rPr>
          <w:bCs/>
          <w:noProof w:val="0"/>
          <w:szCs w:val="24"/>
        </w:rPr>
        <w:t>наибольшее количество абонентов из всех организаций</w:t>
      </w:r>
      <w:r w:rsidRPr="00AF6A2C">
        <w:rPr>
          <w:noProof w:val="0"/>
          <w:szCs w:val="24"/>
        </w:rPr>
        <w:t>, осуществляющих холодное водоснабжение и (или) водоотведение.</w:t>
      </w:r>
    </w:p>
    <w:p w:rsidR="00AF6A2C" w:rsidRPr="00AF6A2C" w:rsidRDefault="006660EC" w:rsidP="006D5640">
      <w:pPr>
        <w:rPr>
          <w:noProof w:val="0"/>
          <w:szCs w:val="24"/>
        </w:rPr>
      </w:pPr>
      <w:r>
        <w:rPr>
          <w:noProof w:val="0"/>
          <w:szCs w:val="24"/>
        </w:rPr>
        <w:t>На территории г</w:t>
      </w:r>
      <w:r w:rsidR="00AF6A2C">
        <w:rPr>
          <w:noProof w:val="0"/>
          <w:szCs w:val="24"/>
        </w:rPr>
        <w:t>п. Междуреченский в соответствии с заключенным кон</w:t>
      </w:r>
      <w:r>
        <w:rPr>
          <w:noProof w:val="0"/>
          <w:szCs w:val="24"/>
        </w:rPr>
        <w:t>цессионным соглашением  переданы</w:t>
      </w:r>
      <w:r w:rsidR="00AF6A2C">
        <w:rPr>
          <w:noProof w:val="0"/>
          <w:szCs w:val="24"/>
        </w:rPr>
        <w:t xml:space="preserve"> права оказания услуг в сфере тепловодоснабжения и водоотведения на период до 2028 года.</w:t>
      </w:r>
    </w:p>
    <w:p w:rsidR="006D5640" w:rsidRDefault="006D5640" w:rsidP="006D5640">
      <w:pPr>
        <w:pStyle w:val="ac"/>
        <w:spacing w:before="120"/>
      </w:pPr>
      <w:r w:rsidRPr="00CE4593">
        <w:t xml:space="preserve">ООО </w:t>
      </w:r>
      <w:r>
        <w:t xml:space="preserve">«КонцессКом» </w:t>
      </w:r>
      <w:r w:rsidRPr="00CE4593">
        <w:t xml:space="preserve">имеет способность в лучшей мере обеспечить надежность </w:t>
      </w:r>
      <w:r>
        <w:t>водоснабжения</w:t>
      </w:r>
      <w:r w:rsidRPr="00CE4593">
        <w:t xml:space="preserve"> в системе теплоснабжения г.п. Междуреченский. У </w:t>
      </w:r>
      <w:r>
        <w:t>предприятия</w:t>
      </w:r>
      <w:r w:rsidRPr="00CE4593">
        <w:t xml:space="preserve"> имеется квалифицированный персонал для ремонта и обслуживания оборудования и сетей</w:t>
      </w:r>
      <w:r>
        <w:t xml:space="preserve"> системы водоснабжения</w:t>
      </w:r>
      <w:r w:rsidRPr="00CE4593">
        <w:t xml:space="preserve">, техника необходимая для проведения ремонтно-строительных работ на источниках </w:t>
      </w:r>
      <w:r>
        <w:t>водоснабжения</w:t>
      </w:r>
      <w:r w:rsidRPr="00CE4593">
        <w:t>.</w:t>
      </w:r>
    </w:p>
    <w:p w:rsidR="006D5640" w:rsidRDefault="006D5640" w:rsidP="006D5640">
      <w:pPr>
        <w:pStyle w:val="ac"/>
        <w:spacing w:before="120"/>
      </w:pPr>
      <w:r>
        <w:t>На основании выше изложенного в г.п. Междуреченский наделить статусом в установленном порядке гарантирующей организацией в сфере водоснабжения ООО «КонцессКом».</w:t>
      </w:r>
    </w:p>
    <w:p w:rsidR="006D5640" w:rsidRPr="006D5640" w:rsidRDefault="006D5640" w:rsidP="006D5640"/>
    <w:p w:rsidR="001E6448" w:rsidRPr="00674E5B" w:rsidRDefault="00323C59" w:rsidP="0042685A">
      <w:pPr>
        <w:pStyle w:val="16"/>
        <w:numPr>
          <w:ilvl w:val="0"/>
          <w:numId w:val="49"/>
        </w:numPr>
      </w:pPr>
      <w:bookmarkStart w:id="35" w:name="_Toc406026690"/>
      <w:r w:rsidRPr="00674E5B">
        <w:t>Балансы производства и потребления воды</w:t>
      </w:r>
      <w:bookmarkEnd w:id="35"/>
    </w:p>
    <w:p w:rsidR="001E6448" w:rsidRPr="00674E5B" w:rsidRDefault="00707782" w:rsidP="0042685A">
      <w:pPr>
        <w:pStyle w:val="22"/>
        <w:numPr>
          <w:ilvl w:val="1"/>
          <w:numId w:val="49"/>
        </w:numPr>
      </w:pPr>
      <w:bookmarkStart w:id="36" w:name="_Toc372468981"/>
      <w:bookmarkStart w:id="37" w:name="_Toc373323951"/>
      <w:bookmarkStart w:id="38" w:name="_Toc406026691"/>
      <w:bookmarkEnd w:id="36"/>
      <w:bookmarkEnd w:id="37"/>
      <w:r w:rsidRPr="00674E5B">
        <w:t xml:space="preserve">Общий водный баланс и </w:t>
      </w:r>
      <w:r w:rsidRPr="00216F7D">
        <w:t>реализаци</w:t>
      </w:r>
      <w:r w:rsidR="00326CE1">
        <w:t>я</w:t>
      </w:r>
      <w:r w:rsidRPr="00674E5B">
        <w:t xml:space="preserve"> воды</w:t>
      </w:r>
      <w:r w:rsidR="001E6448" w:rsidRPr="00674E5B">
        <w:t>.</w:t>
      </w:r>
      <w:bookmarkEnd w:id="38"/>
    </w:p>
    <w:p w:rsidR="00F966CA" w:rsidRPr="00F966CA" w:rsidRDefault="00F966CA" w:rsidP="002B326F">
      <w:pPr>
        <w:rPr>
          <w:b/>
        </w:rPr>
      </w:pPr>
      <w:r w:rsidRPr="00F966CA">
        <w:rPr>
          <w:b/>
        </w:rPr>
        <w:t xml:space="preserve">Филиал </w:t>
      </w:r>
      <w:r w:rsidR="00D43140">
        <w:rPr>
          <w:b/>
        </w:rPr>
        <w:t>ООО «КонцессКом»</w:t>
      </w:r>
      <w:r w:rsidRPr="00F966CA">
        <w:rPr>
          <w:b/>
        </w:rPr>
        <w:t xml:space="preserve"> «</w:t>
      </w:r>
      <w:r w:rsidR="00D43140">
        <w:rPr>
          <w:b/>
        </w:rPr>
        <w:t>МКС</w:t>
      </w:r>
      <w:r w:rsidRPr="00F966CA">
        <w:rPr>
          <w:b/>
        </w:rPr>
        <w:t>»</w:t>
      </w:r>
    </w:p>
    <w:p w:rsidR="00707782" w:rsidRPr="00824C88" w:rsidRDefault="00A67A7A" w:rsidP="002B326F">
      <w:r>
        <w:t xml:space="preserve">Общий водный баланс </w:t>
      </w:r>
      <w:r w:rsidR="00F03F8E">
        <w:t xml:space="preserve">филиала </w:t>
      </w:r>
      <w:r w:rsidR="000124D0">
        <w:t>ООО КонцессКом» «МКС»</w:t>
      </w:r>
      <w:r w:rsidR="00F03F8E">
        <w:t xml:space="preserve"> представлен в таблице</w:t>
      </w:r>
      <w:r w:rsidR="00707782" w:rsidRPr="00A67A7A">
        <w:t xml:space="preserve"> </w:t>
      </w:r>
      <w:r w:rsidR="00BF419B">
        <w:t>5</w:t>
      </w:r>
      <w:r w:rsidR="00707782" w:rsidRPr="00A67A7A">
        <w:t>.1.</w:t>
      </w:r>
      <w:r w:rsidR="00AC708C">
        <w:t xml:space="preserve">, с разбивкой по группам потребителей в таблице </w:t>
      </w:r>
      <w:r w:rsidR="00BF419B">
        <w:t>5</w:t>
      </w:r>
      <w:r w:rsidR="00AC708C">
        <w:t>.2.</w:t>
      </w:r>
    </w:p>
    <w:p w:rsidR="00AC708C" w:rsidRPr="00707782" w:rsidRDefault="00707782" w:rsidP="00AC708C">
      <w:pPr>
        <w:autoSpaceDE/>
        <w:autoSpaceDN/>
        <w:adjustRightInd/>
        <w:spacing w:before="120" w:after="0"/>
        <w:ind w:firstLine="0"/>
        <w:rPr>
          <w:lang w:eastAsia="ru-RU"/>
        </w:rPr>
      </w:pPr>
      <w:r w:rsidRPr="00824C88">
        <w:rPr>
          <w:noProof w:val="0"/>
        </w:rPr>
        <w:t xml:space="preserve">Таблица </w:t>
      </w:r>
      <w:r w:rsidR="00BF419B">
        <w:rPr>
          <w:noProof w:val="0"/>
        </w:rPr>
        <w:t>5</w:t>
      </w:r>
      <w:r w:rsidRPr="00824C88">
        <w:rPr>
          <w:noProof w:val="0"/>
        </w:rPr>
        <w:t>.1</w:t>
      </w:r>
      <w:r w:rsidR="00C66612">
        <w:rPr>
          <w:noProof w:val="0"/>
        </w:rPr>
        <w:t>.</w:t>
      </w:r>
      <w:r w:rsidRPr="00824C88">
        <w:rPr>
          <w:noProof w:val="0"/>
        </w:rPr>
        <w:t xml:space="preserve"> Баланс водоснабжения</w:t>
      </w:r>
      <w:r>
        <w:rPr>
          <w:noProof w:val="0"/>
        </w:rPr>
        <w:t xml:space="preserve"> </w:t>
      </w:r>
      <w:r w:rsidR="000124D0">
        <w:rPr>
          <w:noProof w:val="0"/>
        </w:rPr>
        <w:t>Междуреченского</w:t>
      </w:r>
      <w:r w:rsidR="002A5CB5">
        <w:rPr>
          <w:noProof w:val="0"/>
        </w:rPr>
        <w:t xml:space="preserve"> </w:t>
      </w:r>
      <w:r w:rsidR="00345D29">
        <w:rPr>
          <w:noProof w:val="0"/>
        </w:rPr>
        <w:t>городского поселения</w:t>
      </w:r>
    </w:p>
    <w:tbl>
      <w:tblPr>
        <w:tblW w:w="9747" w:type="dxa"/>
        <w:tblLook w:val="04A0" w:firstRow="1" w:lastRow="0" w:firstColumn="1" w:lastColumn="0" w:noHBand="0" w:noVBand="1"/>
      </w:tblPr>
      <w:tblGrid>
        <w:gridCol w:w="676"/>
        <w:gridCol w:w="3543"/>
        <w:gridCol w:w="1418"/>
        <w:gridCol w:w="1275"/>
        <w:gridCol w:w="1276"/>
        <w:gridCol w:w="1559"/>
      </w:tblGrid>
      <w:tr w:rsidR="00AC708C" w:rsidRPr="00AC708C" w:rsidTr="00FE7688">
        <w:trPr>
          <w:trHeight w:val="255"/>
        </w:trPr>
        <w:tc>
          <w:tcPr>
            <w:tcW w:w="676" w:type="dxa"/>
            <w:tcBorders>
              <w:top w:val="single" w:sz="4" w:space="0" w:color="auto"/>
              <w:left w:val="single" w:sz="4" w:space="0" w:color="auto"/>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noProof w:val="0"/>
                <w:sz w:val="20"/>
                <w:szCs w:val="20"/>
                <w:lang w:eastAsia="ru-RU"/>
              </w:rPr>
            </w:pPr>
            <w:r w:rsidRPr="00AC708C">
              <w:rPr>
                <w:noProof w:val="0"/>
                <w:sz w:val="20"/>
                <w:szCs w:val="20"/>
                <w:lang w:eastAsia="ru-RU"/>
              </w:rPr>
              <w:t>№ п/п</w:t>
            </w:r>
          </w:p>
        </w:tc>
        <w:tc>
          <w:tcPr>
            <w:tcW w:w="3543" w:type="dxa"/>
            <w:tcBorders>
              <w:top w:val="single" w:sz="4" w:space="0" w:color="auto"/>
              <w:left w:val="single" w:sz="4" w:space="0" w:color="auto"/>
              <w:bottom w:val="single" w:sz="4" w:space="0" w:color="auto"/>
              <w:right w:val="single" w:sz="4" w:space="0" w:color="auto"/>
            </w:tcBorders>
            <w:vAlign w:val="bottom"/>
          </w:tcPr>
          <w:p w:rsidR="00AC708C" w:rsidRPr="00AC708C" w:rsidRDefault="00AC708C" w:rsidP="00D47881">
            <w:pPr>
              <w:autoSpaceDE/>
              <w:autoSpaceDN/>
              <w:adjustRightInd/>
              <w:spacing w:after="0"/>
              <w:ind w:firstLine="0"/>
              <w:jc w:val="center"/>
              <w:rPr>
                <w:noProof w:val="0"/>
                <w:sz w:val="20"/>
                <w:szCs w:val="20"/>
                <w:lang w:eastAsia="ru-RU"/>
              </w:rPr>
            </w:pPr>
            <w:r w:rsidRPr="00AC708C">
              <w:rPr>
                <w:noProof w:val="0"/>
                <w:sz w:val="20"/>
                <w:szCs w:val="20"/>
                <w:lang w:eastAsia="ru-RU"/>
              </w:rPr>
              <w:t>Наименование</w:t>
            </w:r>
          </w:p>
        </w:tc>
        <w:tc>
          <w:tcPr>
            <w:tcW w:w="1418" w:type="dxa"/>
            <w:tcBorders>
              <w:top w:val="single" w:sz="4" w:space="0" w:color="auto"/>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noProof w:val="0"/>
                <w:sz w:val="20"/>
                <w:szCs w:val="20"/>
                <w:lang w:eastAsia="ru-RU"/>
              </w:rPr>
            </w:pPr>
            <w:r w:rsidRPr="00AC708C">
              <w:rPr>
                <w:noProof w:val="0"/>
                <w:sz w:val="20"/>
                <w:szCs w:val="20"/>
                <w:lang w:eastAsia="ru-RU"/>
              </w:rPr>
              <w:t>Ед.</w:t>
            </w:r>
          </w:p>
          <w:p w:rsidR="00AC708C" w:rsidRPr="00AC708C" w:rsidRDefault="00AC708C" w:rsidP="00AC708C">
            <w:pPr>
              <w:autoSpaceDE/>
              <w:autoSpaceDN/>
              <w:adjustRightInd/>
              <w:spacing w:after="0"/>
              <w:ind w:firstLine="0"/>
              <w:jc w:val="center"/>
              <w:rPr>
                <w:noProof w:val="0"/>
                <w:sz w:val="20"/>
                <w:szCs w:val="20"/>
                <w:lang w:eastAsia="ru-RU"/>
              </w:rPr>
            </w:pPr>
            <w:r w:rsidRPr="00AC708C">
              <w:rPr>
                <w:noProof w:val="0"/>
                <w:sz w:val="20"/>
                <w:szCs w:val="20"/>
                <w:lang w:eastAsia="ru-RU"/>
              </w:rPr>
              <w:t>измерения</w:t>
            </w:r>
          </w:p>
        </w:tc>
        <w:tc>
          <w:tcPr>
            <w:tcW w:w="1275" w:type="dxa"/>
            <w:tcBorders>
              <w:top w:val="single" w:sz="4" w:space="0" w:color="auto"/>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noProof w:val="0"/>
                <w:sz w:val="20"/>
                <w:szCs w:val="20"/>
                <w:lang w:eastAsia="ru-RU"/>
              </w:rPr>
            </w:pPr>
            <w:r w:rsidRPr="00AC708C">
              <w:rPr>
                <w:noProof w:val="0"/>
                <w:sz w:val="20"/>
                <w:szCs w:val="20"/>
                <w:lang w:eastAsia="ru-RU"/>
              </w:rPr>
              <w:t>2012г</w:t>
            </w:r>
            <w:r>
              <w:rPr>
                <w:noProof w:val="0"/>
                <w:sz w:val="20"/>
                <w:szCs w:val="20"/>
                <w:lang w:eastAsia="ru-RU"/>
              </w:rPr>
              <w:t>од</w:t>
            </w:r>
          </w:p>
        </w:tc>
        <w:tc>
          <w:tcPr>
            <w:tcW w:w="1276" w:type="dxa"/>
            <w:tcBorders>
              <w:top w:val="single" w:sz="4" w:space="0" w:color="auto"/>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noProof w:val="0"/>
                <w:sz w:val="20"/>
                <w:szCs w:val="20"/>
                <w:lang w:eastAsia="ru-RU"/>
              </w:rPr>
            </w:pPr>
            <w:r w:rsidRPr="00AC708C">
              <w:rPr>
                <w:noProof w:val="0"/>
                <w:sz w:val="20"/>
                <w:szCs w:val="20"/>
                <w:lang w:eastAsia="ru-RU"/>
              </w:rPr>
              <w:t>2013г</w:t>
            </w:r>
            <w:r>
              <w:rPr>
                <w:noProof w:val="0"/>
                <w:sz w:val="20"/>
                <w:szCs w:val="20"/>
                <w:lang w:eastAsia="ru-RU"/>
              </w:rPr>
              <w:t>од</w:t>
            </w:r>
          </w:p>
        </w:tc>
        <w:tc>
          <w:tcPr>
            <w:tcW w:w="1559" w:type="dxa"/>
            <w:tcBorders>
              <w:top w:val="single" w:sz="4" w:space="0" w:color="auto"/>
              <w:left w:val="nil"/>
              <w:bottom w:val="single" w:sz="4" w:space="0" w:color="auto"/>
              <w:right w:val="single" w:sz="4" w:space="0" w:color="auto"/>
            </w:tcBorders>
            <w:noWrap/>
            <w:vAlign w:val="bottom"/>
            <w:hideMark/>
          </w:tcPr>
          <w:p w:rsidR="00AC708C" w:rsidRPr="000B22C6" w:rsidRDefault="00AC708C" w:rsidP="00AC708C">
            <w:pPr>
              <w:autoSpaceDE/>
              <w:autoSpaceDN/>
              <w:adjustRightInd/>
              <w:spacing w:after="0"/>
              <w:ind w:firstLine="0"/>
              <w:jc w:val="center"/>
              <w:rPr>
                <w:noProof w:val="0"/>
                <w:sz w:val="20"/>
                <w:szCs w:val="20"/>
                <w:lang w:eastAsia="ru-RU"/>
              </w:rPr>
            </w:pPr>
            <w:r w:rsidRPr="000B22C6">
              <w:rPr>
                <w:noProof w:val="0"/>
                <w:sz w:val="20"/>
                <w:szCs w:val="20"/>
                <w:lang w:eastAsia="ru-RU"/>
              </w:rPr>
              <w:t>2014год</w:t>
            </w:r>
          </w:p>
        </w:tc>
      </w:tr>
      <w:tr w:rsidR="00AC708C" w:rsidRPr="00AC708C" w:rsidTr="00FE7688">
        <w:trPr>
          <w:trHeight w:val="255"/>
        </w:trPr>
        <w:tc>
          <w:tcPr>
            <w:tcW w:w="676" w:type="dxa"/>
            <w:tcBorders>
              <w:top w:val="single" w:sz="4" w:space="0" w:color="auto"/>
              <w:left w:val="single" w:sz="4" w:space="0" w:color="auto"/>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noProof w:val="0"/>
                <w:sz w:val="20"/>
                <w:szCs w:val="20"/>
                <w:lang w:eastAsia="ru-RU"/>
              </w:rPr>
            </w:pPr>
            <w:r>
              <w:rPr>
                <w:noProof w:val="0"/>
                <w:sz w:val="20"/>
                <w:szCs w:val="20"/>
                <w:lang w:eastAsia="ru-RU"/>
              </w:rPr>
              <w:t>1</w:t>
            </w:r>
          </w:p>
        </w:tc>
        <w:tc>
          <w:tcPr>
            <w:tcW w:w="3543" w:type="dxa"/>
            <w:tcBorders>
              <w:top w:val="single" w:sz="4" w:space="0" w:color="auto"/>
              <w:left w:val="single" w:sz="4" w:space="0" w:color="auto"/>
              <w:bottom w:val="single" w:sz="4" w:space="0" w:color="auto"/>
              <w:right w:val="single" w:sz="4" w:space="0" w:color="auto"/>
            </w:tcBorders>
            <w:vAlign w:val="bottom"/>
          </w:tcPr>
          <w:p w:rsidR="00AC708C" w:rsidRPr="00AC708C" w:rsidRDefault="00AC708C" w:rsidP="00D47881">
            <w:pPr>
              <w:autoSpaceDE/>
              <w:autoSpaceDN/>
              <w:adjustRightInd/>
              <w:spacing w:after="0"/>
              <w:ind w:firstLine="0"/>
              <w:jc w:val="center"/>
              <w:rPr>
                <w:noProof w:val="0"/>
                <w:sz w:val="20"/>
                <w:szCs w:val="20"/>
                <w:lang w:eastAsia="ru-RU"/>
              </w:rPr>
            </w:pPr>
            <w:r>
              <w:rPr>
                <w:noProof w:val="0"/>
                <w:sz w:val="20"/>
                <w:szCs w:val="20"/>
                <w:lang w:eastAsia="ru-RU"/>
              </w:rPr>
              <w:t>2</w:t>
            </w:r>
          </w:p>
        </w:tc>
        <w:tc>
          <w:tcPr>
            <w:tcW w:w="1418" w:type="dxa"/>
            <w:tcBorders>
              <w:top w:val="single" w:sz="4" w:space="0" w:color="auto"/>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noProof w:val="0"/>
                <w:sz w:val="20"/>
                <w:szCs w:val="20"/>
                <w:lang w:eastAsia="ru-RU"/>
              </w:rPr>
            </w:pPr>
            <w:r>
              <w:rPr>
                <w:noProof w:val="0"/>
                <w:sz w:val="20"/>
                <w:szCs w:val="20"/>
                <w:lang w:eastAsia="ru-RU"/>
              </w:rPr>
              <w:t>3</w:t>
            </w:r>
          </w:p>
        </w:tc>
        <w:tc>
          <w:tcPr>
            <w:tcW w:w="1275" w:type="dxa"/>
            <w:tcBorders>
              <w:top w:val="single" w:sz="4" w:space="0" w:color="auto"/>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noProof w:val="0"/>
                <w:sz w:val="20"/>
                <w:szCs w:val="20"/>
                <w:lang w:eastAsia="ru-RU"/>
              </w:rPr>
            </w:pPr>
            <w:r>
              <w:rPr>
                <w:noProof w:val="0"/>
                <w:sz w:val="20"/>
                <w:szCs w:val="20"/>
                <w:lang w:eastAsia="ru-RU"/>
              </w:rPr>
              <w:t>4</w:t>
            </w:r>
          </w:p>
        </w:tc>
        <w:tc>
          <w:tcPr>
            <w:tcW w:w="1276" w:type="dxa"/>
            <w:tcBorders>
              <w:top w:val="single" w:sz="4" w:space="0" w:color="auto"/>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noProof w:val="0"/>
                <w:sz w:val="20"/>
                <w:szCs w:val="20"/>
                <w:lang w:eastAsia="ru-RU"/>
              </w:rPr>
            </w:pPr>
            <w:r>
              <w:rPr>
                <w:noProof w:val="0"/>
                <w:sz w:val="20"/>
                <w:szCs w:val="20"/>
                <w:lang w:eastAsia="ru-RU"/>
              </w:rPr>
              <w:t>5</w:t>
            </w:r>
          </w:p>
        </w:tc>
        <w:tc>
          <w:tcPr>
            <w:tcW w:w="1559" w:type="dxa"/>
            <w:tcBorders>
              <w:top w:val="single" w:sz="4" w:space="0" w:color="auto"/>
              <w:left w:val="nil"/>
              <w:bottom w:val="single" w:sz="4" w:space="0" w:color="auto"/>
              <w:right w:val="single" w:sz="4" w:space="0" w:color="auto"/>
            </w:tcBorders>
            <w:noWrap/>
            <w:vAlign w:val="bottom"/>
            <w:hideMark/>
          </w:tcPr>
          <w:p w:rsidR="00AC708C" w:rsidRPr="000B22C6" w:rsidRDefault="00AC708C" w:rsidP="00AC708C">
            <w:pPr>
              <w:autoSpaceDE/>
              <w:autoSpaceDN/>
              <w:adjustRightInd/>
              <w:spacing w:after="0"/>
              <w:ind w:firstLine="0"/>
              <w:jc w:val="center"/>
              <w:rPr>
                <w:noProof w:val="0"/>
                <w:sz w:val="20"/>
                <w:szCs w:val="20"/>
                <w:lang w:eastAsia="ru-RU"/>
              </w:rPr>
            </w:pPr>
            <w:r w:rsidRPr="000B22C6">
              <w:rPr>
                <w:noProof w:val="0"/>
                <w:sz w:val="20"/>
                <w:szCs w:val="20"/>
                <w:lang w:eastAsia="ru-RU"/>
              </w:rPr>
              <w:t>6</w:t>
            </w:r>
          </w:p>
        </w:tc>
      </w:tr>
      <w:tr w:rsidR="00AC708C" w:rsidRPr="00AC708C" w:rsidTr="00FE7688">
        <w:trPr>
          <w:trHeight w:val="285"/>
        </w:trPr>
        <w:tc>
          <w:tcPr>
            <w:tcW w:w="676" w:type="dxa"/>
            <w:tcBorders>
              <w:top w:val="nil"/>
              <w:left w:val="single" w:sz="4" w:space="0" w:color="auto"/>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bCs/>
                <w:noProof w:val="0"/>
                <w:sz w:val="20"/>
                <w:szCs w:val="20"/>
                <w:lang w:eastAsia="ru-RU"/>
              </w:rPr>
            </w:pPr>
            <w:r>
              <w:rPr>
                <w:bCs/>
                <w:noProof w:val="0"/>
                <w:sz w:val="20"/>
                <w:szCs w:val="20"/>
                <w:lang w:eastAsia="ru-RU"/>
              </w:rPr>
              <w:t>1.</w:t>
            </w:r>
          </w:p>
        </w:tc>
        <w:tc>
          <w:tcPr>
            <w:tcW w:w="3543" w:type="dxa"/>
            <w:tcBorders>
              <w:top w:val="nil"/>
              <w:left w:val="single" w:sz="4" w:space="0" w:color="auto"/>
              <w:bottom w:val="single" w:sz="4" w:space="0" w:color="auto"/>
              <w:right w:val="single" w:sz="4" w:space="0" w:color="auto"/>
            </w:tcBorders>
            <w:vAlign w:val="bottom"/>
          </w:tcPr>
          <w:p w:rsidR="00AC708C" w:rsidRPr="00AC708C" w:rsidRDefault="00AC708C" w:rsidP="00D47881">
            <w:pPr>
              <w:autoSpaceDE/>
              <w:autoSpaceDN/>
              <w:adjustRightInd/>
              <w:spacing w:after="0"/>
              <w:ind w:firstLine="0"/>
              <w:jc w:val="left"/>
              <w:rPr>
                <w:bCs/>
                <w:noProof w:val="0"/>
                <w:sz w:val="20"/>
                <w:szCs w:val="20"/>
                <w:lang w:eastAsia="ru-RU"/>
              </w:rPr>
            </w:pPr>
            <w:r>
              <w:rPr>
                <w:bCs/>
                <w:noProof w:val="0"/>
                <w:sz w:val="20"/>
                <w:szCs w:val="20"/>
                <w:lang w:eastAsia="ru-RU"/>
              </w:rPr>
              <w:t>П</w:t>
            </w:r>
            <w:r w:rsidRPr="00AC708C">
              <w:rPr>
                <w:bCs/>
                <w:noProof w:val="0"/>
                <w:sz w:val="20"/>
                <w:szCs w:val="20"/>
                <w:lang w:eastAsia="ru-RU"/>
              </w:rPr>
              <w:t>одъем</w:t>
            </w:r>
            <w:r>
              <w:rPr>
                <w:bCs/>
                <w:noProof w:val="0"/>
                <w:sz w:val="20"/>
                <w:szCs w:val="20"/>
                <w:lang w:eastAsia="ru-RU"/>
              </w:rPr>
              <w:t xml:space="preserve"> воды</w:t>
            </w:r>
          </w:p>
        </w:tc>
        <w:tc>
          <w:tcPr>
            <w:tcW w:w="1418"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bCs/>
                <w:noProof w:val="0"/>
                <w:sz w:val="20"/>
                <w:szCs w:val="20"/>
                <w:lang w:eastAsia="ru-RU"/>
              </w:rPr>
            </w:pPr>
            <w:r w:rsidRPr="00AC708C">
              <w:rPr>
                <w:bCs/>
                <w:noProof w:val="0"/>
                <w:sz w:val="20"/>
                <w:szCs w:val="20"/>
                <w:lang w:eastAsia="ru-RU"/>
              </w:rPr>
              <w:t>тыс.м3</w:t>
            </w:r>
          </w:p>
        </w:tc>
        <w:tc>
          <w:tcPr>
            <w:tcW w:w="1275"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right"/>
              <w:rPr>
                <w:noProof w:val="0"/>
                <w:sz w:val="20"/>
                <w:szCs w:val="20"/>
                <w:lang w:eastAsia="ru-RU"/>
              </w:rPr>
            </w:pPr>
            <w:r w:rsidRPr="00AC708C">
              <w:rPr>
                <w:noProof w:val="0"/>
                <w:sz w:val="20"/>
                <w:szCs w:val="20"/>
                <w:lang w:eastAsia="ru-RU"/>
              </w:rPr>
              <w:t>518,54</w:t>
            </w:r>
          </w:p>
        </w:tc>
        <w:tc>
          <w:tcPr>
            <w:tcW w:w="1276"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right"/>
              <w:rPr>
                <w:noProof w:val="0"/>
                <w:sz w:val="20"/>
                <w:szCs w:val="20"/>
                <w:lang w:eastAsia="ru-RU"/>
              </w:rPr>
            </w:pPr>
            <w:r w:rsidRPr="00AC708C">
              <w:rPr>
                <w:noProof w:val="0"/>
                <w:sz w:val="20"/>
                <w:szCs w:val="20"/>
                <w:lang w:eastAsia="ru-RU"/>
              </w:rPr>
              <w:t>607,02</w:t>
            </w:r>
          </w:p>
        </w:tc>
        <w:tc>
          <w:tcPr>
            <w:tcW w:w="1559" w:type="dxa"/>
            <w:tcBorders>
              <w:top w:val="nil"/>
              <w:left w:val="nil"/>
              <w:bottom w:val="single" w:sz="4" w:space="0" w:color="auto"/>
              <w:right w:val="single" w:sz="4" w:space="0" w:color="auto"/>
            </w:tcBorders>
            <w:noWrap/>
            <w:vAlign w:val="bottom"/>
            <w:hideMark/>
          </w:tcPr>
          <w:p w:rsidR="00AC708C" w:rsidRPr="000B22C6" w:rsidRDefault="00AC708C" w:rsidP="00AC708C">
            <w:pPr>
              <w:autoSpaceDE/>
              <w:autoSpaceDN/>
              <w:adjustRightInd/>
              <w:spacing w:after="0"/>
              <w:ind w:firstLine="0"/>
              <w:jc w:val="right"/>
              <w:rPr>
                <w:noProof w:val="0"/>
                <w:sz w:val="20"/>
                <w:szCs w:val="20"/>
                <w:lang w:eastAsia="ru-RU"/>
              </w:rPr>
            </w:pPr>
            <w:r w:rsidRPr="000B22C6">
              <w:rPr>
                <w:noProof w:val="0"/>
                <w:sz w:val="20"/>
                <w:szCs w:val="20"/>
                <w:lang w:eastAsia="ru-RU"/>
              </w:rPr>
              <w:t>576,05</w:t>
            </w:r>
          </w:p>
        </w:tc>
      </w:tr>
      <w:tr w:rsidR="00AC708C" w:rsidRPr="00AC708C" w:rsidTr="00FE7688">
        <w:trPr>
          <w:trHeight w:val="285"/>
        </w:trPr>
        <w:tc>
          <w:tcPr>
            <w:tcW w:w="676" w:type="dxa"/>
            <w:tcBorders>
              <w:top w:val="nil"/>
              <w:left w:val="single" w:sz="4" w:space="0" w:color="auto"/>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bCs/>
                <w:noProof w:val="0"/>
                <w:sz w:val="20"/>
                <w:szCs w:val="20"/>
                <w:lang w:eastAsia="ru-RU"/>
              </w:rPr>
            </w:pPr>
            <w:r>
              <w:rPr>
                <w:bCs/>
                <w:noProof w:val="0"/>
                <w:sz w:val="20"/>
                <w:szCs w:val="20"/>
                <w:lang w:eastAsia="ru-RU"/>
              </w:rPr>
              <w:t>2.</w:t>
            </w:r>
          </w:p>
        </w:tc>
        <w:tc>
          <w:tcPr>
            <w:tcW w:w="3543" w:type="dxa"/>
            <w:tcBorders>
              <w:top w:val="nil"/>
              <w:left w:val="single" w:sz="4" w:space="0" w:color="auto"/>
              <w:bottom w:val="single" w:sz="4" w:space="0" w:color="auto"/>
              <w:right w:val="single" w:sz="4" w:space="0" w:color="auto"/>
            </w:tcBorders>
            <w:vAlign w:val="bottom"/>
          </w:tcPr>
          <w:p w:rsidR="00AC708C" w:rsidRPr="00AC708C" w:rsidRDefault="00AC708C" w:rsidP="00D47881">
            <w:pPr>
              <w:autoSpaceDE/>
              <w:autoSpaceDN/>
              <w:adjustRightInd/>
              <w:spacing w:after="0"/>
              <w:ind w:firstLine="0"/>
              <w:jc w:val="left"/>
              <w:rPr>
                <w:bCs/>
                <w:noProof w:val="0"/>
                <w:sz w:val="20"/>
                <w:szCs w:val="20"/>
                <w:lang w:eastAsia="ru-RU"/>
              </w:rPr>
            </w:pPr>
            <w:r>
              <w:rPr>
                <w:bCs/>
                <w:noProof w:val="0"/>
                <w:sz w:val="20"/>
                <w:szCs w:val="20"/>
                <w:lang w:eastAsia="ru-RU"/>
              </w:rPr>
              <w:t>С</w:t>
            </w:r>
            <w:r w:rsidRPr="00AC708C">
              <w:rPr>
                <w:bCs/>
                <w:noProof w:val="0"/>
                <w:sz w:val="20"/>
                <w:szCs w:val="20"/>
                <w:lang w:eastAsia="ru-RU"/>
              </w:rPr>
              <w:t>обственные нужды</w:t>
            </w:r>
          </w:p>
        </w:tc>
        <w:tc>
          <w:tcPr>
            <w:tcW w:w="1418"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bCs/>
                <w:noProof w:val="0"/>
                <w:sz w:val="20"/>
                <w:szCs w:val="20"/>
                <w:lang w:eastAsia="ru-RU"/>
              </w:rPr>
            </w:pPr>
            <w:r w:rsidRPr="00AC708C">
              <w:rPr>
                <w:bCs/>
                <w:noProof w:val="0"/>
                <w:sz w:val="20"/>
                <w:szCs w:val="20"/>
                <w:lang w:eastAsia="ru-RU"/>
              </w:rPr>
              <w:t>тыс.м3</w:t>
            </w:r>
          </w:p>
        </w:tc>
        <w:tc>
          <w:tcPr>
            <w:tcW w:w="1275"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right"/>
              <w:rPr>
                <w:noProof w:val="0"/>
                <w:sz w:val="20"/>
                <w:szCs w:val="20"/>
                <w:lang w:eastAsia="ru-RU"/>
              </w:rPr>
            </w:pPr>
            <w:r w:rsidRPr="00AC708C">
              <w:rPr>
                <w:noProof w:val="0"/>
                <w:sz w:val="20"/>
                <w:szCs w:val="20"/>
                <w:lang w:eastAsia="ru-RU"/>
              </w:rPr>
              <w:t>38,42</w:t>
            </w:r>
          </w:p>
        </w:tc>
        <w:tc>
          <w:tcPr>
            <w:tcW w:w="1276"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right"/>
              <w:rPr>
                <w:noProof w:val="0"/>
                <w:sz w:val="20"/>
                <w:szCs w:val="20"/>
                <w:lang w:eastAsia="ru-RU"/>
              </w:rPr>
            </w:pPr>
            <w:r w:rsidRPr="00AC708C">
              <w:rPr>
                <w:noProof w:val="0"/>
                <w:sz w:val="20"/>
                <w:szCs w:val="20"/>
                <w:lang w:eastAsia="ru-RU"/>
              </w:rPr>
              <w:t>33,53</w:t>
            </w:r>
          </w:p>
        </w:tc>
        <w:tc>
          <w:tcPr>
            <w:tcW w:w="1559" w:type="dxa"/>
            <w:tcBorders>
              <w:top w:val="nil"/>
              <w:left w:val="nil"/>
              <w:bottom w:val="single" w:sz="4" w:space="0" w:color="auto"/>
              <w:right w:val="single" w:sz="4" w:space="0" w:color="auto"/>
            </w:tcBorders>
            <w:noWrap/>
            <w:vAlign w:val="bottom"/>
            <w:hideMark/>
          </w:tcPr>
          <w:p w:rsidR="00AC708C" w:rsidRPr="000B22C6" w:rsidRDefault="000158A6" w:rsidP="00AC708C">
            <w:pPr>
              <w:autoSpaceDE/>
              <w:autoSpaceDN/>
              <w:adjustRightInd/>
              <w:spacing w:after="0"/>
              <w:ind w:firstLine="0"/>
              <w:jc w:val="right"/>
              <w:rPr>
                <w:noProof w:val="0"/>
                <w:sz w:val="20"/>
                <w:szCs w:val="20"/>
                <w:lang w:eastAsia="ru-RU"/>
              </w:rPr>
            </w:pPr>
            <w:r w:rsidRPr="000B22C6">
              <w:rPr>
                <w:noProof w:val="0"/>
                <w:sz w:val="20"/>
                <w:szCs w:val="20"/>
                <w:lang w:eastAsia="ru-RU"/>
              </w:rPr>
              <w:t>33,53</w:t>
            </w:r>
          </w:p>
        </w:tc>
      </w:tr>
      <w:tr w:rsidR="00AC708C" w:rsidRPr="00AC708C" w:rsidTr="00FE7688">
        <w:trPr>
          <w:trHeight w:val="285"/>
        </w:trPr>
        <w:tc>
          <w:tcPr>
            <w:tcW w:w="676" w:type="dxa"/>
            <w:tcBorders>
              <w:top w:val="nil"/>
              <w:left w:val="single" w:sz="4" w:space="0" w:color="auto"/>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bCs/>
                <w:noProof w:val="0"/>
                <w:sz w:val="20"/>
                <w:szCs w:val="20"/>
                <w:lang w:eastAsia="ru-RU"/>
              </w:rPr>
            </w:pPr>
            <w:r>
              <w:rPr>
                <w:bCs/>
                <w:noProof w:val="0"/>
                <w:sz w:val="20"/>
                <w:szCs w:val="20"/>
                <w:lang w:eastAsia="ru-RU"/>
              </w:rPr>
              <w:t>2.1.</w:t>
            </w:r>
          </w:p>
        </w:tc>
        <w:tc>
          <w:tcPr>
            <w:tcW w:w="3543" w:type="dxa"/>
            <w:tcBorders>
              <w:top w:val="nil"/>
              <w:left w:val="single" w:sz="4" w:space="0" w:color="auto"/>
              <w:bottom w:val="single" w:sz="4" w:space="0" w:color="auto"/>
              <w:right w:val="single" w:sz="4" w:space="0" w:color="auto"/>
            </w:tcBorders>
            <w:vAlign w:val="bottom"/>
          </w:tcPr>
          <w:p w:rsidR="00AC708C" w:rsidRPr="00AC708C" w:rsidRDefault="00AC708C" w:rsidP="00D47881">
            <w:pPr>
              <w:autoSpaceDE/>
              <w:autoSpaceDN/>
              <w:adjustRightInd/>
              <w:spacing w:after="0"/>
              <w:ind w:firstLine="0"/>
              <w:jc w:val="left"/>
              <w:rPr>
                <w:bCs/>
                <w:noProof w:val="0"/>
                <w:sz w:val="20"/>
                <w:szCs w:val="20"/>
                <w:lang w:eastAsia="ru-RU"/>
              </w:rPr>
            </w:pPr>
            <w:r>
              <w:rPr>
                <w:bCs/>
                <w:noProof w:val="0"/>
                <w:sz w:val="20"/>
                <w:szCs w:val="20"/>
                <w:lang w:eastAsia="ru-RU"/>
              </w:rPr>
              <w:t>С</w:t>
            </w:r>
            <w:r w:rsidRPr="00AC708C">
              <w:rPr>
                <w:bCs/>
                <w:noProof w:val="0"/>
                <w:sz w:val="20"/>
                <w:szCs w:val="20"/>
                <w:lang w:eastAsia="ru-RU"/>
              </w:rPr>
              <w:t>обственные нужды</w:t>
            </w:r>
          </w:p>
        </w:tc>
        <w:tc>
          <w:tcPr>
            <w:tcW w:w="1418"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bCs/>
                <w:noProof w:val="0"/>
                <w:sz w:val="20"/>
                <w:szCs w:val="20"/>
                <w:lang w:eastAsia="ru-RU"/>
              </w:rPr>
            </w:pPr>
            <w:r w:rsidRPr="00AC708C">
              <w:rPr>
                <w:bCs/>
                <w:noProof w:val="0"/>
                <w:sz w:val="20"/>
                <w:szCs w:val="20"/>
                <w:lang w:eastAsia="ru-RU"/>
              </w:rPr>
              <w:t>%</w:t>
            </w:r>
          </w:p>
        </w:tc>
        <w:tc>
          <w:tcPr>
            <w:tcW w:w="1275"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right"/>
              <w:rPr>
                <w:noProof w:val="0"/>
                <w:sz w:val="20"/>
                <w:szCs w:val="20"/>
                <w:lang w:eastAsia="ru-RU"/>
              </w:rPr>
            </w:pPr>
            <w:r w:rsidRPr="00AC708C">
              <w:rPr>
                <w:noProof w:val="0"/>
                <w:sz w:val="20"/>
                <w:szCs w:val="20"/>
                <w:lang w:eastAsia="ru-RU"/>
              </w:rPr>
              <w:t>7,4%</w:t>
            </w:r>
          </w:p>
        </w:tc>
        <w:tc>
          <w:tcPr>
            <w:tcW w:w="1276"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right"/>
              <w:rPr>
                <w:noProof w:val="0"/>
                <w:sz w:val="20"/>
                <w:szCs w:val="20"/>
                <w:lang w:eastAsia="ru-RU"/>
              </w:rPr>
            </w:pPr>
            <w:r w:rsidRPr="00AC708C">
              <w:rPr>
                <w:noProof w:val="0"/>
                <w:sz w:val="20"/>
                <w:szCs w:val="20"/>
                <w:lang w:eastAsia="ru-RU"/>
              </w:rPr>
              <w:t>5,5%</w:t>
            </w:r>
          </w:p>
        </w:tc>
        <w:tc>
          <w:tcPr>
            <w:tcW w:w="1559" w:type="dxa"/>
            <w:tcBorders>
              <w:top w:val="nil"/>
              <w:left w:val="nil"/>
              <w:bottom w:val="single" w:sz="4" w:space="0" w:color="auto"/>
              <w:right w:val="single" w:sz="4" w:space="0" w:color="auto"/>
            </w:tcBorders>
            <w:noWrap/>
            <w:vAlign w:val="bottom"/>
            <w:hideMark/>
          </w:tcPr>
          <w:p w:rsidR="00AC708C" w:rsidRPr="000B22C6" w:rsidRDefault="000158A6" w:rsidP="00AC708C">
            <w:pPr>
              <w:autoSpaceDE/>
              <w:autoSpaceDN/>
              <w:adjustRightInd/>
              <w:spacing w:after="0"/>
              <w:ind w:firstLine="0"/>
              <w:jc w:val="right"/>
              <w:rPr>
                <w:noProof w:val="0"/>
                <w:sz w:val="20"/>
                <w:szCs w:val="20"/>
                <w:lang w:eastAsia="ru-RU"/>
              </w:rPr>
            </w:pPr>
            <w:r w:rsidRPr="000B22C6">
              <w:rPr>
                <w:noProof w:val="0"/>
                <w:sz w:val="20"/>
                <w:szCs w:val="20"/>
                <w:lang w:eastAsia="ru-RU"/>
              </w:rPr>
              <w:t>5,8</w:t>
            </w:r>
            <w:r w:rsidR="00AC708C" w:rsidRPr="000B22C6">
              <w:rPr>
                <w:noProof w:val="0"/>
                <w:sz w:val="20"/>
                <w:szCs w:val="20"/>
                <w:lang w:eastAsia="ru-RU"/>
              </w:rPr>
              <w:t>%</w:t>
            </w:r>
          </w:p>
        </w:tc>
      </w:tr>
      <w:tr w:rsidR="00AC708C" w:rsidRPr="00AC708C" w:rsidTr="00FE7688">
        <w:trPr>
          <w:trHeight w:val="285"/>
        </w:trPr>
        <w:tc>
          <w:tcPr>
            <w:tcW w:w="676" w:type="dxa"/>
            <w:tcBorders>
              <w:top w:val="nil"/>
              <w:left w:val="single" w:sz="4" w:space="0" w:color="auto"/>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bCs/>
                <w:noProof w:val="0"/>
                <w:sz w:val="20"/>
                <w:szCs w:val="20"/>
                <w:lang w:eastAsia="ru-RU"/>
              </w:rPr>
            </w:pPr>
            <w:r>
              <w:rPr>
                <w:bCs/>
                <w:noProof w:val="0"/>
                <w:sz w:val="20"/>
                <w:szCs w:val="20"/>
                <w:lang w:eastAsia="ru-RU"/>
              </w:rPr>
              <w:t>3.</w:t>
            </w:r>
          </w:p>
        </w:tc>
        <w:tc>
          <w:tcPr>
            <w:tcW w:w="3543" w:type="dxa"/>
            <w:tcBorders>
              <w:top w:val="single" w:sz="4" w:space="0" w:color="auto"/>
              <w:left w:val="single" w:sz="4" w:space="0" w:color="auto"/>
              <w:bottom w:val="single" w:sz="4" w:space="0" w:color="auto"/>
              <w:right w:val="single" w:sz="4" w:space="0" w:color="auto"/>
            </w:tcBorders>
            <w:vAlign w:val="bottom"/>
          </w:tcPr>
          <w:p w:rsidR="00AC708C" w:rsidRPr="00AC708C" w:rsidRDefault="00AC708C" w:rsidP="00D47881">
            <w:pPr>
              <w:autoSpaceDE/>
              <w:autoSpaceDN/>
              <w:adjustRightInd/>
              <w:spacing w:after="0"/>
              <w:ind w:firstLine="0"/>
              <w:jc w:val="left"/>
              <w:rPr>
                <w:bCs/>
                <w:noProof w:val="0"/>
                <w:sz w:val="20"/>
                <w:szCs w:val="20"/>
                <w:lang w:eastAsia="ru-RU"/>
              </w:rPr>
            </w:pPr>
            <w:r>
              <w:rPr>
                <w:bCs/>
                <w:noProof w:val="0"/>
                <w:sz w:val="20"/>
                <w:szCs w:val="20"/>
                <w:lang w:eastAsia="ru-RU"/>
              </w:rPr>
              <w:t>П</w:t>
            </w:r>
            <w:r w:rsidRPr="00AC708C">
              <w:rPr>
                <w:bCs/>
                <w:noProof w:val="0"/>
                <w:sz w:val="20"/>
                <w:szCs w:val="20"/>
                <w:lang w:eastAsia="ru-RU"/>
              </w:rPr>
              <w:t>окупная вода</w:t>
            </w:r>
          </w:p>
        </w:tc>
        <w:tc>
          <w:tcPr>
            <w:tcW w:w="1418"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bCs/>
                <w:noProof w:val="0"/>
                <w:sz w:val="20"/>
                <w:szCs w:val="20"/>
                <w:lang w:eastAsia="ru-RU"/>
              </w:rPr>
            </w:pPr>
            <w:r w:rsidRPr="00AC708C">
              <w:rPr>
                <w:bCs/>
                <w:noProof w:val="0"/>
                <w:sz w:val="20"/>
                <w:szCs w:val="20"/>
                <w:lang w:eastAsia="ru-RU"/>
              </w:rPr>
              <w:t>тыс.м3</w:t>
            </w:r>
          </w:p>
        </w:tc>
        <w:tc>
          <w:tcPr>
            <w:tcW w:w="1275"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right"/>
              <w:rPr>
                <w:noProof w:val="0"/>
                <w:sz w:val="20"/>
                <w:szCs w:val="20"/>
                <w:lang w:eastAsia="ru-RU"/>
              </w:rPr>
            </w:pPr>
            <w:r w:rsidRPr="00AC708C">
              <w:rPr>
                <w:noProof w:val="0"/>
                <w:sz w:val="20"/>
                <w:szCs w:val="20"/>
                <w:lang w:eastAsia="ru-RU"/>
              </w:rPr>
              <w:t>1,06</w:t>
            </w:r>
          </w:p>
        </w:tc>
        <w:tc>
          <w:tcPr>
            <w:tcW w:w="1276"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right"/>
              <w:rPr>
                <w:noProof w:val="0"/>
                <w:sz w:val="20"/>
                <w:szCs w:val="20"/>
                <w:lang w:eastAsia="ru-RU"/>
              </w:rPr>
            </w:pPr>
            <w:r w:rsidRPr="00AC708C">
              <w:rPr>
                <w:noProof w:val="0"/>
                <w:sz w:val="20"/>
                <w:szCs w:val="20"/>
                <w:lang w:eastAsia="ru-RU"/>
              </w:rPr>
              <w:t>0,96</w:t>
            </w:r>
          </w:p>
        </w:tc>
        <w:tc>
          <w:tcPr>
            <w:tcW w:w="1559" w:type="dxa"/>
            <w:tcBorders>
              <w:top w:val="nil"/>
              <w:left w:val="nil"/>
              <w:bottom w:val="single" w:sz="4" w:space="0" w:color="auto"/>
              <w:right w:val="single" w:sz="4" w:space="0" w:color="auto"/>
            </w:tcBorders>
            <w:noWrap/>
            <w:vAlign w:val="bottom"/>
            <w:hideMark/>
          </w:tcPr>
          <w:p w:rsidR="00AC708C" w:rsidRPr="000B22C6" w:rsidRDefault="00AC708C" w:rsidP="00AC708C">
            <w:pPr>
              <w:autoSpaceDE/>
              <w:autoSpaceDN/>
              <w:adjustRightInd/>
              <w:spacing w:after="0"/>
              <w:ind w:firstLine="0"/>
              <w:jc w:val="right"/>
              <w:rPr>
                <w:noProof w:val="0"/>
                <w:sz w:val="20"/>
                <w:szCs w:val="20"/>
                <w:lang w:eastAsia="ru-RU"/>
              </w:rPr>
            </w:pPr>
            <w:r w:rsidRPr="000B22C6">
              <w:rPr>
                <w:noProof w:val="0"/>
                <w:sz w:val="20"/>
                <w:szCs w:val="20"/>
                <w:lang w:eastAsia="ru-RU"/>
              </w:rPr>
              <w:t>0,00</w:t>
            </w:r>
          </w:p>
        </w:tc>
      </w:tr>
      <w:tr w:rsidR="00AC708C" w:rsidRPr="00AC708C" w:rsidTr="00FE7688">
        <w:trPr>
          <w:trHeight w:val="285"/>
        </w:trPr>
        <w:tc>
          <w:tcPr>
            <w:tcW w:w="676" w:type="dxa"/>
            <w:tcBorders>
              <w:top w:val="nil"/>
              <w:left w:val="single" w:sz="4" w:space="0" w:color="auto"/>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bCs/>
                <w:noProof w:val="0"/>
                <w:sz w:val="20"/>
                <w:szCs w:val="20"/>
                <w:lang w:eastAsia="ru-RU"/>
              </w:rPr>
            </w:pPr>
            <w:r>
              <w:rPr>
                <w:bCs/>
                <w:noProof w:val="0"/>
                <w:sz w:val="20"/>
                <w:szCs w:val="20"/>
                <w:lang w:eastAsia="ru-RU"/>
              </w:rPr>
              <w:t>4.</w:t>
            </w:r>
          </w:p>
        </w:tc>
        <w:tc>
          <w:tcPr>
            <w:tcW w:w="3543" w:type="dxa"/>
            <w:tcBorders>
              <w:top w:val="nil"/>
              <w:left w:val="single" w:sz="4" w:space="0" w:color="auto"/>
              <w:bottom w:val="single" w:sz="4" w:space="0" w:color="auto"/>
              <w:right w:val="single" w:sz="4" w:space="0" w:color="auto"/>
            </w:tcBorders>
            <w:vAlign w:val="bottom"/>
          </w:tcPr>
          <w:p w:rsidR="00AC708C" w:rsidRPr="00AC708C" w:rsidRDefault="00AC708C" w:rsidP="00D47881">
            <w:pPr>
              <w:autoSpaceDE/>
              <w:autoSpaceDN/>
              <w:adjustRightInd/>
              <w:spacing w:after="0"/>
              <w:ind w:firstLine="0"/>
              <w:jc w:val="left"/>
              <w:rPr>
                <w:bCs/>
                <w:noProof w:val="0"/>
                <w:sz w:val="20"/>
                <w:szCs w:val="20"/>
                <w:lang w:eastAsia="ru-RU"/>
              </w:rPr>
            </w:pPr>
            <w:r>
              <w:rPr>
                <w:bCs/>
                <w:noProof w:val="0"/>
                <w:sz w:val="20"/>
                <w:szCs w:val="20"/>
                <w:lang w:eastAsia="ru-RU"/>
              </w:rPr>
              <w:t>О</w:t>
            </w:r>
            <w:r w:rsidRPr="00AC708C">
              <w:rPr>
                <w:bCs/>
                <w:noProof w:val="0"/>
                <w:sz w:val="20"/>
                <w:szCs w:val="20"/>
                <w:lang w:eastAsia="ru-RU"/>
              </w:rPr>
              <w:t>тпуск в сеть</w:t>
            </w:r>
          </w:p>
        </w:tc>
        <w:tc>
          <w:tcPr>
            <w:tcW w:w="1418"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bCs/>
                <w:noProof w:val="0"/>
                <w:sz w:val="20"/>
                <w:szCs w:val="20"/>
                <w:lang w:eastAsia="ru-RU"/>
              </w:rPr>
            </w:pPr>
            <w:r w:rsidRPr="00AC708C">
              <w:rPr>
                <w:bCs/>
                <w:noProof w:val="0"/>
                <w:sz w:val="20"/>
                <w:szCs w:val="20"/>
                <w:lang w:eastAsia="ru-RU"/>
              </w:rPr>
              <w:t>тыс.м3</w:t>
            </w:r>
          </w:p>
        </w:tc>
        <w:tc>
          <w:tcPr>
            <w:tcW w:w="1275"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right"/>
              <w:rPr>
                <w:noProof w:val="0"/>
                <w:sz w:val="20"/>
                <w:szCs w:val="20"/>
                <w:lang w:eastAsia="ru-RU"/>
              </w:rPr>
            </w:pPr>
            <w:r w:rsidRPr="00AC708C">
              <w:rPr>
                <w:noProof w:val="0"/>
                <w:sz w:val="20"/>
                <w:szCs w:val="20"/>
                <w:lang w:eastAsia="ru-RU"/>
              </w:rPr>
              <w:t>481,17</w:t>
            </w:r>
          </w:p>
        </w:tc>
        <w:tc>
          <w:tcPr>
            <w:tcW w:w="1276"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right"/>
              <w:rPr>
                <w:noProof w:val="0"/>
                <w:sz w:val="20"/>
                <w:szCs w:val="20"/>
                <w:lang w:eastAsia="ru-RU"/>
              </w:rPr>
            </w:pPr>
            <w:r w:rsidRPr="00AC708C">
              <w:rPr>
                <w:noProof w:val="0"/>
                <w:sz w:val="20"/>
                <w:szCs w:val="20"/>
                <w:lang w:eastAsia="ru-RU"/>
              </w:rPr>
              <w:t>574,45</w:t>
            </w:r>
          </w:p>
        </w:tc>
        <w:tc>
          <w:tcPr>
            <w:tcW w:w="1559" w:type="dxa"/>
            <w:tcBorders>
              <w:top w:val="nil"/>
              <w:left w:val="nil"/>
              <w:bottom w:val="single" w:sz="4" w:space="0" w:color="auto"/>
              <w:right w:val="single" w:sz="4" w:space="0" w:color="auto"/>
            </w:tcBorders>
            <w:noWrap/>
            <w:vAlign w:val="bottom"/>
            <w:hideMark/>
          </w:tcPr>
          <w:p w:rsidR="00AC708C" w:rsidRPr="000B22C6" w:rsidRDefault="00AC708C" w:rsidP="000B22C6">
            <w:pPr>
              <w:autoSpaceDE/>
              <w:autoSpaceDN/>
              <w:adjustRightInd/>
              <w:spacing w:after="0"/>
              <w:ind w:firstLine="0"/>
              <w:jc w:val="right"/>
              <w:rPr>
                <w:noProof w:val="0"/>
                <w:sz w:val="20"/>
                <w:szCs w:val="20"/>
                <w:lang w:eastAsia="ru-RU"/>
              </w:rPr>
            </w:pPr>
            <w:r w:rsidRPr="000B22C6">
              <w:rPr>
                <w:noProof w:val="0"/>
                <w:sz w:val="20"/>
                <w:szCs w:val="20"/>
                <w:lang w:eastAsia="ru-RU"/>
              </w:rPr>
              <w:t>54</w:t>
            </w:r>
            <w:r w:rsidR="000B22C6" w:rsidRPr="000B22C6">
              <w:rPr>
                <w:noProof w:val="0"/>
                <w:sz w:val="20"/>
                <w:szCs w:val="20"/>
                <w:lang w:eastAsia="ru-RU"/>
              </w:rPr>
              <w:t>2</w:t>
            </w:r>
            <w:r w:rsidRPr="000B22C6">
              <w:rPr>
                <w:noProof w:val="0"/>
                <w:sz w:val="20"/>
                <w:szCs w:val="20"/>
                <w:lang w:eastAsia="ru-RU"/>
              </w:rPr>
              <w:t>,</w:t>
            </w:r>
            <w:r w:rsidR="000B22C6" w:rsidRPr="000B22C6">
              <w:rPr>
                <w:noProof w:val="0"/>
                <w:sz w:val="20"/>
                <w:szCs w:val="20"/>
                <w:lang w:eastAsia="ru-RU"/>
              </w:rPr>
              <w:t>52</w:t>
            </w:r>
          </w:p>
        </w:tc>
      </w:tr>
      <w:tr w:rsidR="00AC708C" w:rsidRPr="00AC708C" w:rsidTr="00FE7688">
        <w:trPr>
          <w:trHeight w:val="285"/>
        </w:trPr>
        <w:tc>
          <w:tcPr>
            <w:tcW w:w="676" w:type="dxa"/>
            <w:tcBorders>
              <w:top w:val="nil"/>
              <w:left w:val="single" w:sz="4" w:space="0" w:color="auto"/>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bCs/>
                <w:noProof w:val="0"/>
                <w:sz w:val="20"/>
                <w:szCs w:val="20"/>
                <w:lang w:eastAsia="ru-RU"/>
              </w:rPr>
            </w:pPr>
            <w:r>
              <w:rPr>
                <w:bCs/>
                <w:noProof w:val="0"/>
                <w:sz w:val="20"/>
                <w:szCs w:val="20"/>
                <w:lang w:eastAsia="ru-RU"/>
              </w:rPr>
              <w:t>5.</w:t>
            </w:r>
          </w:p>
        </w:tc>
        <w:tc>
          <w:tcPr>
            <w:tcW w:w="3543" w:type="dxa"/>
            <w:tcBorders>
              <w:top w:val="nil"/>
              <w:left w:val="single" w:sz="4" w:space="0" w:color="auto"/>
              <w:bottom w:val="single" w:sz="4" w:space="0" w:color="auto"/>
              <w:right w:val="single" w:sz="4" w:space="0" w:color="auto"/>
            </w:tcBorders>
            <w:vAlign w:val="bottom"/>
          </w:tcPr>
          <w:p w:rsidR="00AC708C" w:rsidRPr="00AC708C" w:rsidRDefault="00AC708C" w:rsidP="00D47881">
            <w:pPr>
              <w:autoSpaceDE/>
              <w:autoSpaceDN/>
              <w:adjustRightInd/>
              <w:spacing w:after="0"/>
              <w:ind w:firstLine="0"/>
              <w:jc w:val="left"/>
              <w:rPr>
                <w:bCs/>
                <w:noProof w:val="0"/>
                <w:sz w:val="20"/>
                <w:szCs w:val="20"/>
                <w:lang w:eastAsia="ru-RU"/>
              </w:rPr>
            </w:pPr>
            <w:r>
              <w:rPr>
                <w:bCs/>
                <w:noProof w:val="0"/>
                <w:sz w:val="20"/>
                <w:szCs w:val="20"/>
                <w:lang w:eastAsia="ru-RU"/>
              </w:rPr>
              <w:t>П</w:t>
            </w:r>
            <w:r w:rsidRPr="00AC708C">
              <w:rPr>
                <w:bCs/>
                <w:noProof w:val="0"/>
                <w:sz w:val="20"/>
                <w:szCs w:val="20"/>
                <w:lang w:eastAsia="ru-RU"/>
              </w:rPr>
              <w:t>олезный отпуск</w:t>
            </w:r>
            <w:r>
              <w:rPr>
                <w:bCs/>
                <w:noProof w:val="0"/>
                <w:sz w:val="20"/>
                <w:szCs w:val="20"/>
                <w:lang w:eastAsia="ru-RU"/>
              </w:rPr>
              <w:t xml:space="preserve"> (реализация)</w:t>
            </w:r>
          </w:p>
        </w:tc>
        <w:tc>
          <w:tcPr>
            <w:tcW w:w="1418"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bCs/>
                <w:noProof w:val="0"/>
                <w:sz w:val="20"/>
                <w:szCs w:val="20"/>
                <w:lang w:eastAsia="ru-RU"/>
              </w:rPr>
            </w:pPr>
            <w:r w:rsidRPr="00AC708C">
              <w:rPr>
                <w:bCs/>
                <w:noProof w:val="0"/>
                <w:sz w:val="20"/>
                <w:szCs w:val="20"/>
                <w:lang w:eastAsia="ru-RU"/>
              </w:rPr>
              <w:t>тыс.м3</w:t>
            </w:r>
          </w:p>
        </w:tc>
        <w:tc>
          <w:tcPr>
            <w:tcW w:w="1275"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right"/>
              <w:rPr>
                <w:noProof w:val="0"/>
                <w:sz w:val="20"/>
                <w:szCs w:val="20"/>
                <w:lang w:eastAsia="ru-RU"/>
              </w:rPr>
            </w:pPr>
            <w:r w:rsidRPr="00AC708C">
              <w:rPr>
                <w:noProof w:val="0"/>
                <w:sz w:val="20"/>
                <w:szCs w:val="20"/>
                <w:lang w:eastAsia="ru-RU"/>
              </w:rPr>
              <w:t>299,43</w:t>
            </w:r>
          </w:p>
        </w:tc>
        <w:tc>
          <w:tcPr>
            <w:tcW w:w="1276"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right"/>
              <w:rPr>
                <w:noProof w:val="0"/>
                <w:sz w:val="20"/>
                <w:szCs w:val="20"/>
                <w:lang w:eastAsia="ru-RU"/>
              </w:rPr>
            </w:pPr>
            <w:r w:rsidRPr="00AC708C">
              <w:rPr>
                <w:noProof w:val="0"/>
                <w:sz w:val="20"/>
                <w:szCs w:val="20"/>
                <w:lang w:eastAsia="ru-RU"/>
              </w:rPr>
              <w:t>318,72</w:t>
            </w:r>
          </w:p>
        </w:tc>
        <w:tc>
          <w:tcPr>
            <w:tcW w:w="1559" w:type="dxa"/>
            <w:tcBorders>
              <w:top w:val="nil"/>
              <w:left w:val="nil"/>
              <w:bottom w:val="single" w:sz="4" w:space="0" w:color="auto"/>
              <w:right w:val="single" w:sz="4" w:space="0" w:color="auto"/>
            </w:tcBorders>
            <w:noWrap/>
            <w:vAlign w:val="bottom"/>
            <w:hideMark/>
          </w:tcPr>
          <w:p w:rsidR="00AC708C" w:rsidRPr="000B22C6" w:rsidRDefault="00AC708C" w:rsidP="00AC708C">
            <w:pPr>
              <w:autoSpaceDE/>
              <w:autoSpaceDN/>
              <w:adjustRightInd/>
              <w:spacing w:after="0"/>
              <w:ind w:firstLine="0"/>
              <w:jc w:val="right"/>
              <w:rPr>
                <w:noProof w:val="0"/>
                <w:sz w:val="20"/>
                <w:szCs w:val="20"/>
                <w:lang w:eastAsia="ru-RU"/>
              </w:rPr>
            </w:pPr>
            <w:r w:rsidRPr="000B22C6">
              <w:rPr>
                <w:noProof w:val="0"/>
                <w:sz w:val="20"/>
                <w:szCs w:val="20"/>
                <w:lang w:eastAsia="ru-RU"/>
              </w:rPr>
              <w:t>371,48</w:t>
            </w:r>
          </w:p>
        </w:tc>
      </w:tr>
      <w:tr w:rsidR="00AC708C" w:rsidRPr="00AC708C" w:rsidTr="00FE7688">
        <w:trPr>
          <w:trHeight w:val="285"/>
        </w:trPr>
        <w:tc>
          <w:tcPr>
            <w:tcW w:w="676" w:type="dxa"/>
            <w:tcBorders>
              <w:top w:val="nil"/>
              <w:left w:val="single" w:sz="4" w:space="0" w:color="auto"/>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bCs/>
                <w:noProof w:val="0"/>
                <w:sz w:val="20"/>
                <w:szCs w:val="20"/>
                <w:lang w:eastAsia="ru-RU"/>
              </w:rPr>
            </w:pPr>
            <w:r>
              <w:rPr>
                <w:bCs/>
                <w:noProof w:val="0"/>
                <w:sz w:val="20"/>
                <w:szCs w:val="20"/>
                <w:lang w:eastAsia="ru-RU"/>
              </w:rPr>
              <w:t>6.</w:t>
            </w:r>
          </w:p>
        </w:tc>
        <w:tc>
          <w:tcPr>
            <w:tcW w:w="3543" w:type="dxa"/>
            <w:tcBorders>
              <w:top w:val="nil"/>
              <w:left w:val="single" w:sz="4" w:space="0" w:color="auto"/>
              <w:bottom w:val="single" w:sz="4" w:space="0" w:color="auto"/>
              <w:right w:val="single" w:sz="4" w:space="0" w:color="auto"/>
            </w:tcBorders>
            <w:vAlign w:val="bottom"/>
          </w:tcPr>
          <w:p w:rsidR="00AC708C" w:rsidRPr="00AC708C" w:rsidRDefault="00AC708C" w:rsidP="00D47881">
            <w:pPr>
              <w:autoSpaceDE/>
              <w:autoSpaceDN/>
              <w:adjustRightInd/>
              <w:spacing w:after="0"/>
              <w:ind w:firstLine="0"/>
              <w:jc w:val="left"/>
              <w:rPr>
                <w:bCs/>
                <w:noProof w:val="0"/>
                <w:sz w:val="20"/>
                <w:szCs w:val="20"/>
                <w:lang w:eastAsia="ru-RU"/>
              </w:rPr>
            </w:pPr>
            <w:r>
              <w:rPr>
                <w:bCs/>
                <w:noProof w:val="0"/>
                <w:sz w:val="20"/>
                <w:szCs w:val="20"/>
                <w:lang w:eastAsia="ru-RU"/>
              </w:rPr>
              <w:t>П</w:t>
            </w:r>
            <w:r w:rsidRPr="00AC708C">
              <w:rPr>
                <w:bCs/>
                <w:noProof w:val="0"/>
                <w:sz w:val="20"/>
                <w:szCs w:val="20"/>
                <w:lang w:eastAsia="ru-RU"/>
              </w:rPr>
              <w:t>отери</w:t>
            </w:r>
          </w:p>
        </w:tc>
        <w:tc>
          <w:tcPr>
            <w:tcW w:w="1418"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bCs/>
                <w:noProof w:val="0"/>
                <w:sz w:val="20"/>
                <w:szCs w:val="20"/>
                <w:lang w:eastAsia="ru-RU"/>
              </w:rPr>
            </w:pPr>
            <w:r w:rsidRPr="00AC708C">
              <w:rPr>
                <w:bCs/>
                <w:noProof w:val="0"/>
                <w:sz w:val="20"/>
                <w:szCs w:val="20"/>
                <w:lang w:eastAsia="ru-RU"/>
              </w:rPr>
              <w:t>тыс.м3</w:t>
            </w:r>
          </w:p>
        </w:tc>
        <w:tc>
          <w:tcPr>
            <w:tcW w:w="1275"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right"/>
              <w:rPr>
                <w:noProof w:val="0"/>
                <w:sz w:val="20"/>
                <w:szCs w:val="20"/>
                <w:lang w:eastAsia="ru-RU"/>
              </w:rPr>
            </w:pPr>
            <w:r w:rsidRPr="00AC708C">
              <w:rPr>
                <w:noProof w:val="0"/>
                <w:sz w:val="20"/>
                <w:szCs w:val="20"/>
                <w:lang w:eastAsia="ru-RU"/>
              </w:rPr>
              <w:t>181,75</w:t>
            </w:r>
          </w:p>
        </w:tc>
        <w:tc>
          <w:tcPr>
            <w:tcW w:w="1276"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right"/>
              <w:rPr>
                <w:noProof w:val="0"/>
                <w:sz w:val="20"/>
                <w:szCs w:val="20"/>
                <w:lang w:eastAsia="ru-RU"/>
              </w:rPr>
            </w:pPr>
            <w:r w:rsidRPr="00AC708C">
              <w:rPr>
                <w:noProof w:val="0"/>
                <w:sz w:val="20"/>
                <w:szCs w:val="20"/>
                <w:lang w:eastAsia="ru-RU"/>
              </w:rPr>
              <w:t>255,73</w:t>
            </w:r>
          </w:p>
        </w:tc>
        <w:tc>
          <w:tcPr>
            <w:tcW w:w="1559" w:type="dxa"/>
            <w:tcBorders>
              <w:top w:val="nil"/>
              <w:left w:val="nil"/>
              <w:bottom w:val="single" w:sz="4" w:space="0" w:color="auto"/>
              <w:right w:val="single" w:sz="4" w:space="0" w:color="auto"/>
            </w:tcBorders>
            <w:noWrap/>
            <w:vAlign w:val="bottom"/>
            <w:hideMark/>
          </w:tcPr>
          <w:p w:rsidR="00AC708C" w:rsidRPr="000B22C6" w:rsidRDefault="000B22C6" w:rsidP="00AC708C">
            <w:pPr>
              <w:autoSpaceDE/>
              <w:autoSpaceDN/>
              <w:adjustRightInd/>
              <w:spacing w:after="0"/>
              <w:ind w:firstLine="0"/>
              <w:jc w:val="right"/>
              <w:rPr>
                <w:noProof w:val="0"/>
                <w:sz w:val="20"/>
                <w:szCs w:val="20"/>
                <w:lang w:eastAsia="ru-RU"/>
              </w:rPr>
            </w:pPr>
            <w:r w:rsidRPr="000B22C6">
              <w:rPr>
                <w:noProof w:val="0"/>
                <w:sz w:val="20"/>
                <w:szCs w:val="20"/>
                <w:lang w:eastAsia="ru-RU"/>
              </w:rPr>
              <w:t>141,04</w:t>
            </w:r>
          </w:p>
        </w:tc>
      </w:tr>
      <w:tr w:rsidR="00AC708C" w:rsidRPr="00AC708C" w:rsidTr="00FE7688">
        <w:trPr>
          <w:trHeight w:val="285"/>
        </w:trPr>
        <w:tc>
          <w:tcPr>
            <w:tcW w:w="676" w:type="dxa"/>
            <w:tcBorders>
              <w:top w:val="nil"/>
              <w:left w:val="single" w:sz="4" w:space="0" w:color="auto"/>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bCs/>
                <w:noProof w:val="0"/>
                <w:sz w:val="20"/>
                <w:szCs w:val="20"/>
                <w:lang w:eastAsia="ru-RU"/>
              </w:rPr>
            </w:pPr>
            <w:r>
              <w:rPr>
                <w:bCs/>
                <w:noProof w:val="0"/>
                <w:sz w:val="20"/>
                <w:szCs w:val="20"/>
                <w:lang w:eastAsia="ru-RU"/>
              </w:rPr>
              <w:t>6.1.</w:t>
            </w:r>
          </w:p>
        </w:tc>
        <w:tc>
          <w:tcPr>
            <w:tcW w:w="3543" w:type="dxa"/>
            <w:tcBorders>
              <w:top w:val="nil"/>
              <w:left w:val="single" w:sz="4" w:space="0" w:color="auto"/>
              <w:bottom w:val="single" w:sz="4" w:space="0" w:color="auto"/>
              <w:right w:val="single" w:sz="4" w:space="0" w:color="auto"/>
            </w:tcBorders>
            <w:vAlign w:val="bottom"/>
          </w:tcPr>
          <w:p w:rsidR="00AC708C" w:rsidRPr="00AC708C" w:rsidRDefault="00AC708C" w:rsidP="00D47881">
            <w:pPr>
              <w:autoSpaceDE/>
              <w:autoSpaceDN/>
              <w:adjustRightInd/>
              <w:spacing w:after="0"/>
              <w:ind w:firstLine="0"/>
              <w:jc w:val="left"/>
              <w:rPr>
                <w:bCs/>
                <w:noProof w:val="0"/>
                <w:sz w:val="20"/>
                <w:szCs w:val="20"/>
                <w:lang w:eastAsia="ru-RU"/>
              </w:rPr>
            </w:pPr>
            <w:r>
              <w:rPr>
                <w:bCs/>
                <w:noProof w:val="0"/>
                <w:sz w:val="20"/>
                <w:szCs w:val="20"/>
                <w:lang w:eastAsia="ru-RU"/>
              </w:rPr>
              <w:t>П</w:t>
            </w:r>
            <w:r w:rsidRPr="00AC708C">
              <w:rPr>
                <w:bCs/>
                <w:noProof w:val="0"/>
                <w:sz w:val="20"/>
                <w:szCs w:val="20"/>
                <w:lang w:eastAsia="ru-RU"/>
              </w:rPr>
              <w:t>отери</w:t>
            </w:r>
          </w:p>
        </w:tc>
        <w:tc>
          <w:tcPr>
            <w:tcW w:w="1418"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center"/>
              <w:rPr>
                <w:iCs/>
                <w:noProof w:val="0"/>
                <w:sz w:val="20"/>
                <w:szCs w:val="20"/>
                <w:lang w:eastAsia="ru-RU"/>
              </w:rPr>
            </w:pPr>
            <w:r w:rsidRPr="00AC708C">
              <w:rPr>
                <w:iCs/>
                <w:noProof w:val="0"/>
                <w:sz w:val="20"/>
                <w:szCs w:val="20"/>
                <w:lang w:eastAsia="ru-RU"/>
              </w:rPr>
              <w:t>%</w:t>
            </w:r>
          </w:p>
        </w:tc>
        <w:tc>
          <w:tcPr>
            <w:tcW w:w="1275"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right"/>
              <w:rPr>
                <w:noProof w:val="0"/>
                <w:sz w:val="20"/>
                <w:szCs w:val="20"/>
                <w:lang w:eastAsia="ru-RU"/>
              </w:rPr>
            </w:pPr>
            <w:r w:rsidRPr="00AC708C">
              <w:rPr>
                <w:noProof w:val="0"/>
                <w:sz w:val="20"/>
                <w:szCs w:val="20"/>
                <w:lang w:eastAsia="ru-RU"/>
              </w:rPr>
              <w:t>37,8%</w:t>
            </w:r>
          </w:p>
        </w:tc>
        <w:tc>
          <w:tcPr>
            <w:tcW w:w="1276" w:type="dxa"/>
            <w:tcBorders>
              <w:top w:val="nil"/>
              <w:left w:val="nil"/>
              <w:bottom w:val="single" w:sz="4" w:space="0" w:color="auto"/>
              <w:right w:val="single" w:sz="4" w:space="0" w:color="auto"/>
            </w:tcBorders>
            <w:noWrap/>
            <w:vAlign w:val="bottom"/>
            <w:hideMark/>
          </w:tcPr>
          <w:p w:rsidR="00AC708C" w:rsidRPr="00AC708C" w:rsidRDefault="00AC708C" w:rsidP="00AC708C">
            <w:pPr>
              <w:autoSpaceDE/>
              <w:autoSpaceDN/>
              <w:adjustRightInd/>
              <w:spacing w:after="0"/>
              <w:ind w:firstLine="0"/>
              <w:jc w:val="right"/>
              <w:rPr>
                <w:noProof w:val="0"/>
                <w:sz w:val="20"/>
                <w:szCs w:val="20"/>
                <w:lang w:eastAsia="ru-RU"/>
              </w:rPr>
            </w:pPr>
            <w:r w:rsidRPr="00AC708C">
              <w:rPr>
                <w:noProof w:val="0"/>
                <w:sz w:val="20"/>
                <w:szCs w:val="20"/>
                <w:lang w:eastAsia="ru-RU"/>
              </w:rPr>
              <w:t>44,5%</w:t>
            </w:r>
          </w:p>
        </w:tc>
        <w:tc>
          <w:tcPr>
            <w:tcW w:w="1559" w:type="dxa"/>
            <w:tcBorders>
              <w:top w:val="nil"/>
              <w:left w:val="nil"/>
              <w:bottom w:val="single" w:sz="4" w:space="0" w:color="auto"/>
              <w:right w:val="single" w:sz="4" w:space="0" w:color="auto"/>
            </w:tcBorders>
            <w:noWrap/>
            <w:vAlign w:val="bottom"/>
            <w:hideMark/>
          </w:tcPr>
          <w:p w:rsidR="00AC708C" w:rsidRPr="000B22C6" w:rsidRDefault="000B22C6" w:rsidP="00AC708C">
            <w:pPr>
              <w:autoSpaceDE/>
              <w:autoSpaceDN/>
              <w:adjustRightInd/>
              <w:spacing w:after="0"/>
              <w:ind w:firstLine="0"/>
              <w:jc w:val="right"/>
              <w:rPr>
                <w:noProof w:val="0"/>
                <w:sz w:val="20"/>
                <w:szCs w:val="20"/>
                <w:lang w:eastAsia="ru-RU"/>
              </w:rPr>
            </w:pPr>
            <w:r w:rsidRPr="000B22C6">
              <w:rPr>
                <w:noProof w:val="0"/>
                <w:sz w:val="20"/>
                <w:szCs w:val="20"/>
                <w:lang w:eastAsia="ru-RU"/>
              </w:rPr>
              <w:t>31,53</w:t>
            </w:r>
            <w:r w:rsidR="00AC708C" w:rsidRPr="000B22C6">
              <w:rPr>
                <w:noProof w:val="0"/>
                <w:sz w:val="20"/>
                <w:szCs w:val="20"/>
                <w:lang w:eastAsia="ru-RU"/>
              </w:rPr>
              <w:t>%</w:t>
            </w:r>
          </w:p>
        </w:tc>
      </w:tr>
    </w:tbl>
    <w:p w:rsidR="00AC708C" w:rsidRDefault="00AC708C" w:rsidP="00AC708C">
      <w:pPr>
        <w:autoSpaceDE/>
        <w:autoSpaceDN/>
        <w:adjustRightInd/>
        <w:spacing w:before="120" w:after="0"/>
        <w:ind w:firstLine="0"/>
        <w:rPr>
          <w:noProof w:val="0"/>
        </w:rPr>
      </w:pPr>
      <w:r w:rsidRPr="00824C88">
        <w:rPr>
          <w:noProof w:val="0"/>
        </w:rPr>
        <w:t xml:space="preserve">Таблица </w:t>
      </w:r>
      <w:r w:rsidR="00BF419B">
        <w:rPr>
          <w:noProof w:val="0"/>
        </w:rPr>
        <w:t>5</w:t>
      </w:r>
      <w:r w:rsidRPr="00824C88">
        <w:rPr>
          <w:noProof w:val="0"/>
        </w:rPr>
        <w:t>.2</w:t>
      </w:r>
      <w:r>
        <w:rPr>
          <w:noProof w:val="0"/>
        </w:rPr>
        <w:t xml:space="preserve">. </w:t>
      </w:r>
      <w:r w:rsidRPr="00824C88">
        <w:rPr>
          <w:noProof w:val="0"/>
        </w:rPr>
        <w:t xml:space="preserve">Баланс водоснабжения </w:t>
      </w:r>
      <w:r>
        <w:rPr>
          <w:noProof w:val="0"/>
        </w:rPr>
        <w:t>по группам потребителей</w:t>
      </w:r>
    </w:p>
    <w:tbl>
      <w:tblP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3289"/>
        <w:gridCol w:w="1451"/>
        <w:gridCol w:w="1261"/>
        <w:gridCol w:w="1277"/>
        <w:gridCol w:w="1560"/>
      </w:tblGrid>
      <w:tr w:rsidR="00AC708C" w:rsidRPr="00F33FD7" w:rsidTr="00FE7688">
        <w:trPr>
          <w:trHeight w:val="283"/>
        </w:trPr>
        <w:tc>
          <w:tcPr>
            <w:tcW w:w="467" w:type="pct"/>
            <w:shd w:val="clear" w:color="000000" w:fill="FFFFFF"/>
            <w:vAlign w:val="center"/>
            <w:hideMark/>
          </w:tcPr>
          <w:p w:rsidR="00AC708C" w:rsidRPr="00F33FD7" w:rsidRDefault="00AC708C" w:rsidP="00D47881">
            <w:pPr>
              <w:pStyle w:val="afffff2"/>
            </w:pPr>
            <w:r w:rsidRPr="00F33FD7">
              <w:t>№</w:t>
            </w:r>
          </w:p>
          <w:p w:rsidR="00AC708C" w:rsidRPr="00F33FD7" w:rsidRDefault="00AC708C" w:rsidP="00D47881">
            <w:pPr>
              <w:pStyle w:val="afffff2"/>
            </w:pPr>
            <w:r w:rsidRPr="00F33FD7">
              <w:t>п/п</w:t>
            </w:r>
          </w:p>
        </w:tc>
        <w:tc>
          <w:tcPr>
            <w:tcW w:w="1687" w:type="pct"/>
            <w:shd w:val="clear" w:color="000000" w:fill="FFFFFF"/>
            <w:vAlign w:val="center"/>
            <w:hideMark/>
          </w:tcPr>
          <w:p w:rsidR="00AC708C" w:rsidRPr="00F33FD7" w:rsidRDefault="00AC708C" w:rsidP="00D47881">
            <w:pPr>
              <w:pStyle w:val="afffff2"/>
            </w:pPr>
            <w:r w:rsidRPr="00F33FD7">
              <w:t>Показатели производственной деятельности</w:t>
            </w:r>
          </w:p>
        </w:tc>
        <w:tc>
          <w:tcPr>
            <w:tcW w:w="744" w:type="pct"/>
            <w:shd w:val="clear" w:color="000000" w:fill="FFFFFF"/>
            <w:vAlign w:val="center"/>
            <w:hideMark/>
          </w:tcPr>
          <w:p w:rsidR="00AC708C" w:rsidRPr="00F33FD7" w:rsidRDefault="00AC708C" w:rsidP="00D47881">
            <w:pPr>
              <w:pStyle w:val="afffff2"/>
            </w:pPr>
            <w:r w:rsidRPr="00F33FD7">
              <w:t>Ед.</w:t>
            </w:r>
          </w:p>
          <w:p w:rsidR="00AC708C" w:rsidRPr="00F33FD7" w:rsidRDefault="00AC708C" w:rsidP="00D47881">
            <w:pPr>
              <w:pStyle w:val="afffff2"/>
            </w:pPr>
            <w:r w:rsidRPr="00F33FD7">
              <w:t>измерения</w:t>
            </w:r>
          </w:p>
        </w:tc>
        <w:tc>
          <w:tcPr>
            <w:tcW w:w="647" w:type="pct"/>
            <w:shd w:val="clear" w:color="000000" w:fill="FFFFFF"/>
            <w:vAlign w:val="center"/>
            <w:hideMark/>
          </w:tcPr>
          <w:p w:rsidR="00AC708C" w:rsidRPr="00F33FD7" w:rsidRDefault="00AC708C" w:rsidP="00D47881">
            <w:pPr>
              <w:pStyle w:val="afffff2"/>
            </w:pPr>
            <w:r w:rsidRPr="00F33FD7">
              <w:t>2012 год</w:t>
            </w:r>
          </w:p>
        </w:tc>
        <w:tc>
          <w:tcPr>
            <w:tcW w:w="655" w:type="pct"/>
            <w:shd w:val="clear" w:color="000000" w:fill="FFFFFF"/>
            <w:vAlign w:val="center"/>
            <w:hideMark/>
          </w:tcPr>
          <w:p w:rsidR="00AC708C" w:rsidRPr="00F33FD7" w:rsidRDefault="00AC708C" w:rsidP="00D47881">
            <w:pPr>
              <w:pStyle w:val="afffff2"/>
            </w:pPr>
            <w:r w:rsidRPr="00F33FD7">
              <w:t>2013 год</w:t>
            </w:r>
          </w:p>
        </w:tc>
        <w:tc>
          <w:tcPr>
            <w:tcW w:w="801" w:type="pct"/>
            <w:shd w:val="clear" w:color="000000" w:fill="FFFFFF"/>
            <w:vAlign w:val="center"/>
          </w:tcPr>
          <w:p w:rsidR="00AC708C" w:rsidRPr="00F33FD7" w:rsidRDefault="00AB2273" w:rsidP="00D47881">
            <w:pPr>
              <w:pStyle w:val="afffff2"/>
            </w:pPr>
            <w:r w:rsidRPr="00AC708C">
              <w:rPr>
                <w:noProof w:val="0"/>
                <w:lang w:eastAsia="ru-RU"/>
              </w:rPr>
              <w:t>2014г</w:t>
            </w:r>
            <w:r>
              <w:rPr>
                <w:noProof w:val="0"/>
                <w:lang w:eastAsia="ru-RU"/>
              </w:rPr>
              <w:t>од</w:t>
            </w:r>
          </w:p>
        </w:tc>
      </w:tr>
      <w:tr w:rsidR="00AC708C" w:rsidRPr="00F33FD7" w:rsidTr="00FE7688">
        <w:trPr>
          <w:trHeight w:val="283"/>
        </w:trPr>
        <w:tc>
          <w:tcPr>
            <w:tcW w:w="467" w:type="pct"/>
            <w:shd w:val="clear" w:color="000000" w:fill="FFFFFF"/>
            <w:vAlign w:val="center"/>
            <w:hideMark/>
          </w:tcPr>
          <w:p w:rsidR="00AC708C" w:rsidRPr="00707782" w:rsidRDefault="00AC708C" w:rsidP="00D47881">
            <w:pPr>
              <w:pStyle w:val="afffff2"/>
            </w:pPr>
            <w:r w:rsidRPr="00707782">
              <w:t>1</w:t>
            </w:r>
          </w:p>
        </w:tc>
        <w:tc>
          <w:tcPr>
            <w:tcW w:w="1687" w:type="pct"/>
            <w:shd w:val="clear" w:color="000000" w:fill="FFFFFF"/>
            <w:vAlign w:val="center"/>
            <w:hideMark/>
          </w:tcPr>
          <w:p w:rsidR="00AC708C" w:rsidRPr="00707782" w:rsidRDefault="00AC708C" w:rsidP="00D47881">
            <w:pPr>
              <w:pStyle w:val="afffff2"/>
            </w:pPr>
            <w:r w:rsidRPr="00707782">
              <w:t>2</w:t>
            </w:r>
          </w:p>
        </w:tc>
        <w:tc>
          <w:tcPr>
            <w:tcW w:w="744" w:type="pct"/>
            <w:shd w:val="clear" w:color="000000" w:fill="FFFFFF"/>
            <w:vAlign w:val="center"/>
            <w:hideMark/>
          </w:tcPr>
          <w:p w:rsidR="00AC708C" w:rsidRPr="00707782" w:rsidRDefault="00AC708C" w:rsidP="00D47881">
            <w:pPr>
              <w:pStyle w:val="afffff2"/>
            </w:pPr>
            <w:r w:rsidRPr="00707782">
              <w:t>3</w:t>
            </w:r>
          </w:p>
        </w:tc>
        <w:tc>
          <w:tcPr>
            <w:tcW w:w="647" w:type="pct"/>
            <w:shd w:val="clear" w:color="000000" w:fill="FFFFFF"/>
            <w:vAlign w:val="center"/>
            <w:hideMark/>
          </w:tcPr>
          <w:p w:rsidR="00AC708C" w:rsidRPr="00707782" w:rsidRDefault="00AC708C" w:rsidP="00D47881">
            <w:pPr>
              <w:pStyle w:val="afffff2"/>
            </w:pPr>
            <w:r w:rsidRPr="00707782">
              <w:t>4</w:t>
            </w:r>
          </w:p>
        </w:tc>
        <w:tc>
          <w:tcPr>
            <w:tcW w:w="655" w:type="pct"/>
            <w:shd w:val="clear" w:color="000000" w:fill="FFFFFF"/>
            <w:vAlign w:val="center"/>
            <w:hideMark/>
          </w:tcPr>
          <w:p w:rsidR="00AC708C" w:rsidRPr="00707782" w:rsidRDefault="00AC708C" w:rsidP="00D47881">
            <w:pPr>
              <w:pStyle w:val="afffff2"/>
            </w:pPr>
            <w:r w:rsidRPr="00707782">
              <w:t>5</w:t>
            </w:r>
          </w:p>
        </w:tc>
        <w:tc>
          <w:tcPr>
            <w:tcW w:w="801" w:type="pct"/>
            <w:shd w:val="clear" w:color="000000" w:fill="FFFFFF"/>
            <w:vAlign w:val="center"/>
          </w:tcPr>
          <w:p w:rsidR="00AC708C" w:rsidRPr="00707782" w:rsidRDefault="00AB2273" w:rsidP="00D47881">
            <w:pPr>
              <w:pStyle w:val="afffff2"/>
            </w:pPr>
            <w:r>
              <w:t>6</w:t>
            </w:r>
          </w:p>
        </w:tc>
      </w:tr>
      <w:tr w:rsidR="00AB2273" w:rsidRPr="00F33FD7" w:rsidTr="00FE7688">
        <w:trPr>
          <w:trHeight w:val="283"/>
        </w:trPr>
        <w:tc>
          <w:tcPr>
            <w:tcW w:w="467" w:type="pct"/>
            <w:shd w:val="clear" w:color="000000" w:fill="FFFFFF"/>
            <w:vAlign w:val="center"/>
            <w:hideMark/>
          </w:tcPr>
          <w:p w:rsidR="00AB2273" w:rsidRPr="00F33FD7" w:rsidRDefault="00AB2273" w:rsidP="00D47881">
            <w:pPr>
              <w:pStyle w:val="afffff2"/>
              <w:rPr>
                <w:lang w:eastAsia="ru-RU"/>
              </w:rPr>
            </w:pPr>
            <w:r w:rsidRPr="00F33FD7">
              <w:rPr>
                <w:lang w:eastAsia="ru-RU"/>
              </w:rPr>
              <w:t>1.1.</w:t>
            </w:r>
          </w:p>
        </w:tc>
        <w:tc>
          <w:tcPr>
            <w:tcW w:w="1687" w:type="pct"/>
            <w:shd w:val="clear" w:color="000000" w:fill="FFFFFF"/>
            <w:vAlign w:val="center"/>
            <w:hideMark/>
          </w:tcPr>
          <w:p w:rsidR="00AB2273" w:rsidRPr="00F33FD7" w:rsidRDefault="00AB2273" w:rsidP="00D47881">
            <w:pPr>
              <w:pStyle w:val="afffff2"/>
              <w:rPr>
                <w:lang w:eastAsia="ru-RU"/>
              </w:rPr>
            </w:pPr>
            <w:r w:rsidRPr="00F33FD7">
              <w:rPr>
                <w:lang w:eastAsia="ru-RU"/>
              </w:rPr>
              <w:t>Объем реализации услуг, в том числе по потребителям:</w:t>
            </w:r>
          </w:p>
        </w:tc>
        <w:tc>
          <w:tcPr>
            <w:tcW w:w="744" w:type="pct"/>
            <w:shd w:val="clear" w:color="000000" w:fill="FFFFFF"/>
            <w:vAlign w:val="center"/>
            <w:hideMark/>
          </w:tcPr>
          <w:p w:rsidR="00AB2273" w:rsidRPr="00F33FD7" w:rsidRDefault="00AB2273" w:rsidP="00D47881">
            <w:pPr>
              <w:pStyle w:val="afffff2"/>
              <w:rPr>
                <w:lang w:eastAsia="ru-RU"/>
              </w:rPr>
            </w:pPr>
            <w:r w:rsidRPr="00F33FD7">
              <w:rPr>
                <w:lang w:eastAsia="ru-RU"/>
              </w:rPr>
              <w:t>тыс. м</w:t>
            </w:r>
            <w:r w:rsidRPr="00CB02D9">
              <w:rPr>
                <w:vertAlign w:val="superscript"/>
                <w:lang w:eastAsia="ru-RU"/>
              </w:rPr>
              <w:t>3</w:t>
            </w:r>
          </w:p>
        </w:tc>
        <w:tc>
          <w:tcPr>
            <w:tcW w:w="647" w:type="pct"/>
            <w:shd w:val="clear" w:color="000000" w:fill="FFFFFF"/>
            <w:vAlign w:val="bottom"/>
            <w:hideMark/>
          </w:tcPr>
          <w:p w:rsidR="00AB2273" w:rsidRPr="00AB2273" w:rsidRDefault="00AB2273" w:rsidP="00AB2273">
            <w:pPr>
              <w:ind w:firstLine="21"/>
              <w:jc w:val="center"/>
              <w:rPr>
                <w:bCs/>
                <w:sz w:val="20"/>
                <w:szCs w:val="20"/>
              </w:rPr>
            </w:pPr>
            <w:r w:rsidRPr="00AB2273">
              <w:rPr>
                <w:bCs/>
                <w:sz w:val="20"/>
                <w:szCs w:val="20"/>
              </w:rPr>
              <w:t>299,43</w:t>
            </w:r>
          </w:p>
        </w:tc>
        <w:tc>
          <w:tcPr>
            <w:tcW w:w="655" w:type="pct"/>
            <w:shd w:val="clear" w:color="000000" w:fill="FFFFFF"/>
            <w:vAlign w:val="bottom"/>
            <w:hideMark/>
          </w:tcPr>
          <w:p w:rsidR="00AB2273" w:rsidRPr="00AB2273" w:rsidRDefault="00AB2273" w:rsidP="00AB2273">
            <w:pPr>
              <w:ind w:firstLine="21"/>
              <w:jc w:val="center"/>
              <w:rPr>
                <w:bCs/>
                <w:sz w:val="20"/>
                <w:szCs w:val="20"/>
              </w:rPr>
            </w:pPr>
            <w:r w:rsidRPr="00AB2273">
              <w:rPr>
                <w:bCs/>
                <w:sz w:val="20"/>
                <w:szCs w:val="20"/>
              </w:rPr>
              <w:t>318,72</w:t>
            </w:r>
          </w:p>
        </w:tc>
        <w:tc>
          <w:tcPr>
            <w:tcW w:w="801" w:type="pct"/>
            <w:shd w:val="clear" w:color="000000" w:fill="FFFFFF"/>
            <w:vAlign w:val="bottom"/>
          </w:tcPr>
          <w:p w:rsidR="00AB2273" w:rsidRPr="00AB2273" w:rsidRDefault="00AB2273" w:rsidP="00AB2273">
            <w:pPr>
              <w:ind w:firstLine="21"/>
              <w:jc w:val="center"/>
              <w:rPr>
                <w:bCs/>
                <w:sz w:val="20"/>
                <w:szCs w:val="20"/>
              </w:rPr>
            </w:pPr>
            <w:r w:rsidRPr="00AB2273">
              <w:rPr>
                <w:bCs/>
                <w:sz w:val="20"/>
                <w:szCs w:val="20"/>
              </w:rPr>
              <w:t>371,48</w:t>
            </w:r>
          </w:p>
        </w:tc>
      </w:tr>
      <w:tr w:rsidR="00AB2273" w:rsidRPr="00F33FD7" w:rsidTr="00FE7688">
        <w:trPr>
          <w:trHeight w:val="283"/>
        </w:trPr>
        <w:tc>
          <w:tcPr>
            <w:tcW w:w="467" w:type="pct"/>
            <w:shd w:val="clear" w:color="000000" w:fill="FFFFFF"/>
            <w:vAlign w:val="center"/>
            <w:hideMark/>
          </w:tcPr>
          <w:p w:rsidR="00AB2273" w:rsidRPr="00F33FD7" w:rsidRDefault="00AB2273" w:rsidP="00D47881">
            <w:pPr>
              <w:pStyle w:val="afffff2"/>
              <w:rPr>
                <w:lang w:eastAsia="ru-RU"/>
              </w:rPr>
            </w:pPr>
            <w:r w:rsidRPr="00F33FD7">
              <w:rPr>
                <w:lang w:eastAsia="ru-RU"/>
              </w:rPr>
              <w:t>1.1.1.</w:t>
            </w:r>
          </w:p>
        </w:tc>
        <w:tc>
          <w:tcPr>
            <w:tcW w:w="1687" w:type="pct"/>
            <w:shd w:val="clear" w:color="000000" w:fill="FFFFFF"/>
            <w:vAlign w:val="center"/>
            <w:hideMark/>
          </w:tcPr>
          <w:p w:rsidR="00AB2273" w:rsidRPr="00F33FD7" w:rsidRDefault="00AB2273" w:rsidP="00D47881">
            <w:pPr>
              <w:pStyle w:val="afffff2"/>
              <w:rPr>
                <w:lang w:eastAsia="ru-RU"/>
              </w:rPr>
            </w:pPr>
            <w:r w:rsidRPr="00F33FD7">
              <w:rPr>
                <w:lang w:eastAsia="ru-RU"/>
              </w:rPr>
              <w:t>населению</w:t>
            </w:r>
          </w:p>
        </w:tc>
        <w:tc>
          <w:tcPr>
            <w:tcW w:w="744" w:type="pct"/>
            <w:shd w:val="clear" w:color="000000" w:fill="FFFFFF"/>
            <w:vAlign w:val="center"/>
            <w:hideMark/>
          </w:tcPr>
          <w:p w:rsidR="00AB2273" w:rsidRPr="00F33FD7" w:rsidRDefault="00AB2273" w:rsidP="00D47881">
            <w:pPr>
              <w:pStyle w:val="afffff2"/>
              <w:rPr>
                <w:lang w:eastAsia="ru-RU"/>
              </w:rPr>
            </w:pPr>
            <w:r w:rsidRPr="00F33FD7">
              <w:rPr>
                <w:lang w:eastAsia="ru-RU"/>
              </w:rPr>
              <w:t>тыс. м</w:t>
            </w:r>
            <w:r w:rsidRPr="00CB02D9">
              <w:rPr>
                <w:vertAlign w:val="superscript"/>
                <w:lang w:eastAsia="ru-RU"/>
              </w:rPr>
              <w:t>3</w:t>
            </w:r>
          </w:p>
        </w:tc>
        <w:tc>
          <w:tcPr>
            <w:tcW w:w="647" w:type="pct"/>
            <w:shd w:val="clear" w:color="000000" w:fill="FFFFFF"/>
            <w:vAlign w:val="bottom"/>
            <w:hideMark/>
          </w:tcPr>
          <w:p w:rsidR="00AB2273" w:rsidRPr="00AB2273" w:rsidRDefault="00AB2273" w:rsidP="00AB2273">
            <w:pPr>
              <w:ind w:firstLine="21"/>
              <w:jc w:val="center"/>
              <w:rPr>
                <w:bCs/>
                <w:sz w:val="20"/>
                <w:szCs w:val="20"/>
              </w:rPr>
            </w:pPr>
            <w:r w:rsidRPr="00AB2273">
              <w:rPr>
                <w:bCs/>
                <w:sz w:val="20"/>
                <w:szCs w:val="20"/>
              </w:rPr>
              <w:t>185,89</w:t>
            </w:r>
          </w:p>
        </w:tc>
        <w:tc>
          <w:tcPr>
            <w:tcW w:w="655" w:type="pct"/>
            <w:shd w:val="clear" w:color="000000" w:fill="FFFFFF"/>
            <w:vAlign w:val="bottom"/>
            <w:hideMark/>
          </w:tcPr>
          <w:p w:rsidR="00AB2273" w:rsidRPr="00AB2273" w:rsidRDefault="00AB2273" w:rsidP="00AB2273">
            <w:pPr>
              <w:ind w:firstLine="21"/>
              <w:jc w:val="center"/>
              <w:rPr>
                <w:bCs/>
                <w:sz w:val="20"/>
                <w:szCs w:val="20"/>
              </w:rPr>
            </w:pPr>
            <w:r w:rsidRPr="00AB2273">
              <w:rPr>
                <w:bCs/>
                <w:sz w:val="20"/>
                <w:szCs w:val="20"/>
              </w:rPr>
              <w:t>198,13</w:t>
            </w:r>
          </w:p>
        </w:tc>
        <w:tc>
          <w:tcPr>
            <w:tcW w:w="801" w:type="pct"/>
            <w:shd w:val="clear" w:color="000000" w:fill="FFFFFF"/>
            <w:vAlign w:val="bottom"/>
          </w:tcPr>
          <w:p w:rsidR="00AB2273" w:rsidRPr="00AB2273" w:rsidRDefault="00AB2273" w:rsidP="00AB2273">
            <w:pPr>
              <w:ind w:firstLine="21"/>
              <w:jc w:val="center"/>
              <w:rPr>
                <w:bCs/>
                <w:sz w:val="20"/>
                <w:szCs w:val="20"/>
              </w:rPr>
            </w:pPr>
            <w:r w:rsidRPr="00AB2273">
              <w:rPr>
                <w:bCs/>
                <w:sz w:val="20"/>
                <w:szCs w:val="20"/>
              </w:rPr>
              <w:t>233,18</w:t>
            </w:r>
          </w:p>
        </w:tc>
      </w:tr>
      <w:tr w:rsidR="00AB2273" w:rsidRPr="00F33FD7" w:rsidTr="00FE7688">
        <w:trPr>
          <w:trHeight w:val="283"/>
        </w:trPr>
        <w:tc>
          <w:tcPr>
            <w:tcW w:w="467" w:type="pct"/>
            <w:shd w:val="clear" w:color="000000" w:fill="FFFFFF"/>
            <w:vAlign w:val="center"/>
            <w:hideMark/>
          </w:tcPr>
          <w:p w:rsidR="00AB2273" w:rsidRPr="00F33FD7" w:rsidRDefault="00AB2273" w:rsidP="00D47881">
            <w:pPr>
              <w:pStyle w:val="afffff2"/>
              <w:rPr>
                <w:lang w:eastAsia="ru-RU"/>
              </w:rPr>
            </w:pPr>
            <w:r w:rsidRPr="00F33FD7">
              <w:rPr>
                <w:lang w:eastAsia="ru-RU"/>
              </w:rPr>
              <w:t>1.1.2.</w:t>
            </w:r>
          </w:p>
        </w:tc>
        <w:tc>
          <w:tcPr>
            <w:tcW w:w="1687" w:type="pct"/>
            <w:shd w:val="clear" w:color="000000" w:fill="FFFFFF"/>
            <w:vAlign w:val="center"/>
            <w:hideMark/>
          </w:tcPr>
          <w:p w:rsidR="00AB2273" w:rsidRPr="00F33FD7" w:rsidRDefault="00AB2273" w:rsidP="00D47881">
            <w:pPr>
              <w:pStyle w:val="afffff2"/>
              <w:rPr>
                <w:lang w:eastAsia="ru-RU"/>
              </w:rPr>
            </w:pPr>
            <w:r w:rsidRPr="00F33FD7">
              <w:rPr>
                <w:lang w:eastAsia="ru-RU"/>
              </w:rPr>
              <w:t>бюджетным потребителям</w:t>
            </w:r>
          </w:p>
        </w:tc>
        <w:tc>
          <w:tcPr>
            <w:tcW w:w="744" w:type="pct"/>
            <w:shd w:val="clear" w:color="000000" w:fill="FFFFFF"/>
            <w:vAlign w:val="center"/>
            <w:hideMark/>
          </w:tcPr>
          <w:p w:rsidR="00AB2273" w:rsidRPr="00F33FD7" w:rsidRDefault="00AB2273" w:rsidP="00D47881">
            <w:pPr>
              <w:pStyle w:val="afffff2"/>
              <w:rPr>
                <w:lang w:eastAsia="ru-RU"/>
              </w:rPr>
            </w:pPr>
            <w:r w:rsidRPr="00F33FD7">
              <w:rPr>
                <w:lang w:eastAsia="ru-RU"/>
              </w:rPr>
              <w:t>тыс. м</w:t>
            </w:r>
            <w:r w:rsidRPr="00CB02D9">
              <w:rPr>
                <w:vertAlign w:val="superscript"/>
                <w:lang w:eastAsia="ru-RU"/>
              </w:rPr>
              <w:t>3</w:t>
            </w:r>
          </w:p>
        </w:tc>
        <w:tc>
          <w:tcPr>
            <w:tcW w:w="647" w:type="pct"/>
            <w:shd w:val="clear" w:color="000000" w:fill="FFFFFF"/>
            <w:vAlign w:val="bottom"/>
            <w:hideMark/>
          </w:tcPr>
          <w:p w:rsidR="00AB2273" w:rsidRPr="00AB2273" w:rsidRDefault="00AB2273" w:rsidP="00AB2273">
            <w:pPr>
              <w:ind w:firstLine="21"/>
              <w:jc w:val="center"/>
              <w:rPr>
                <w:sz w:val="20"/>
                <w:szCs w:val="20"/>
              </w:rPr>
            </w:pPr>
            <w:r w:rsidRPr="00AB2273">
              <w:rPr>
                <w:sz w:val="20"/>
                <w:szCs w:val="20"/>
              </w:rPr>
              <w:t>65,31</w:t>
            </w:r>
          </w:p>
        </w:tc>
        <w:tc>
          <w:tcPr>
            <w:tcW w:w="655" w:type="pct"/>
            <w:shd w:val="clear" w:color="000000" w:fill="FFFFFF"/>
            <w:vAlign w:val="bottom"/>
            <w:hideMark/>
          </w:tcPr>
          <w:p w:rsidR="00AB2273" w:rsidRPr="00AB2273" w:rsidRDefault="00AB2273" w:rsidP="00AB2273">
            <w:pPr>
              <w:ind w:firstLine="21"/>
              <w:jc w:val="center"/>
              <w:rPr>
                <w:sz w:val="20"/>
                <w:szCs w:val="20"/>
              </w:rPr>
            </w:pPr>
            <w:r w:rsidRPr="00AB2273">
              <w:rPr>
                <w:sz w:val="20"/>
                <w:szCs w:val="20"/>
              </w:rPr>
              <w:t>60,87</w:t>
            </w:r>
          </w:p>
        </w:tc>
        <w:tc>
          <w:tcPr>
            <w:tcW w:w="801" w:type="pct"/>
            <w:shd w:val="clear" w:color="000000" w:fill="FFFFFF"/>
            <w:vAlign w:val="bottom"/>
          </w:tcPr>
          <w:p w:rsidR="00AB2273" w:rsidRPr="00AB2273" w:rsidRDefault="00AB2273" w:rsidP="00AB2273">
            <w:pPr>
              <w:ind w:firstLine="21"/>
              <w:jc w:val="center"/>
              <w:rPr>
                <w:sz w:val="20"/>
                <w:szCs w:val="20"/>
              </w:rPr>
            </w:pPr>
            <w:r w:rsidRPr="00AB2273">
              <w:rPr>
                <w:sz w:val="20"/>
                <w:szCs w:val="20"/>
              </w:rPr>
              <w:t>67,80</w:t>
            </w:r>
          </w:p>
        </w:tc>
      </w:tr>
      <w:tr w:rsidR="00AB2273" w:rsidRPr="00F33FD7" w:rsidTr="00FE7688">
        <w:trPr>
          <w:trHeight w:val="283"/>
        </w:trPr>
        <w:tc>
          <w:tcPr>
            <w:tcW w:w="467" w:type="pct"/>
            <w:shd w:val="clear" w:color="000000" w:fill="FFFFFF"/>
            <w:vAlign w:val="center"/>
            <w:hideMark/>
          </w:tcPr>
          <w:p w:rsidR="00AB2273" w:rsidRPr="00F33FD7" w:rsidRDefault="00AB2273" w:rsidP="00D47881">
            <w:pPr>
              <w:pStyle w:val="afffff2"/>
              <w:rPr>
                <w:lang w:eastAsia="ru-RU"/>
              </w:rPr>
            </w:pPr>
            <w:r w:rsidRPr="00F33FD7">
              <w:rPr>
                <w:lang w:eastAsia="ru-RU"/>
              </w:rPr>
              <w:t>1.1.3.</w:t>
            </w:r>
          </w:p>
        </w:tc>
        <w:tc>
          <w:tcPr>
            <w:tcW w:w="1687" w:type="pct"/>
            <w:shd w:val="clear" w:color="000000" w:fill="FFFFFF"/>
            <w:vAlign w:val="center"/>
            <w:hideMark/>
          </w:tcPr>
          <w:p w:rsidR="00AB2273" w:rsidRPr="00707782" w:rsidRDefault="00AB2273" w:rsidP="00D47881">
            <w:pPr>
              <w:pStyle w:val="afffff2"/>
              <w:rPr>
                <w:lang w:eastAsia="ru-RU"/>
              </w:rPr>
            </w:pPr>
            <w:r w:rsidRPr="00F33FD7">
              <w:rPr>
                <w:lang w:eastAsia="ru-RU"/>
              </w:rPr>
              <w:t>прочим потребителям</w:t>
            </w:r>
          </w:p>
        </w:tc>
        <w:tc>
          <w:tcPr>
            <w:tcW w:w="744" w:type="pct"/>
            <w:shd w:val="clear" w:color="000000" w:fill="FFFFFF"/>
            <w:vAlign w:val="center"/>
            <w:hideMark/>
          </w:tcPr>
          <w:p w:rsidR="00AB2273" w:rsidRPr="00F33FD7" w:rsidRDefault="00AB2273" w:rsidP="00D47881">
            <w:pPr>
              <w:pStyle w:val="afffff2"/>
              <w:rPr>
                <w:lang w:eastAsia="ru-RU"/>
              </w:rPr>
            </w:pPr>
            <w:r w:rsidRPr="00F33FD7">
              <w:rPr>
                <w:lang w:eastAsia="ru-RU"/>
              </w:rPr>
              <w:t>тыс. м</w:t>
            </w:r>
            <w:r w:rsidRPr="00CB02D9">
              <w:rPr>
                <w:vertAlign w:val="superscript"/>
                <w:lang w:eastAsia="ru-RU"/>
              </w:rPr>
              <w:t>3</w:t>
            </w:r>
          </w:p>
        </w:tc>
        <w:tc>
          <w:tcPr>
            <w:tcW w:w="647" w:type="pct"/>
            <w:shd w:val="clear" w:color="000000" w:fill="FFFFFF"/>
            <w:vAlign w:val="bottom"/>
            <w:hideMark/>
          </w:tcPr>
          <w:p w:rsidR="00AB2273" w:rsidRPr="00AB2273" w:rsidRDefault="00AB2273" w:rsidP="00AB2273">
            <w:pPr>
              <w:ind w:firstLine="21"/>
              <w:jc w:val="center"/>
              <w:rPr>
                <w:bCs/>
                <w:sz w:val="20"/>
                <w:szCs w:val="20"/>
              </w:rPr>
            </w:pPr>
            <w:r w:rsidRPr="00AB2273">
              <w:rPr>
                <w:bCs/>
                <w:sz w:val="20"/>
                <w:szCs w:val="20"/>
              </w:rPr>
              <w:t>30,14</w:t>
            </w:r>
          </w:p>
        </w:tc>
        <w:tc>
          <w:tcPr>
            <w:tcW w:w="655" w:type="pct"/>
            <w:shd w:val="clear" w:color="000000" w:fill="FFFFFF"/>
            <w:vAlign w:val="bottom"/>
            <w:hideMark/>
          </w:tcPr>
          <w:p w:rsidR="00AB2273" w:rsidRPr="00AB2273" w:rsidRDefault="00AB2273" w:rsidP="00AB2273">
            <w:pPr>
              <w:ind w:firstLine="21"/>
              <w:jc w:val="center"/>
              <w:rPr>
                <w:bCs/>
                <w:sz w:val="20"/>
                <w:szCs w:val="20"/>
              </w:rPr>
            </w:pPr>
            <w:r w:rsidRPr="00AB2273">
              <w:rPr>
                <w:bCs/>
                <w:sz w:val="20"/>
                <w:szCs w:val="20"/>
              </w:rPr>
              <w:t>35,75</w:t>
            </w:r>
          </w:p>
        </w:tc>
        <w:tc>
          <w:tcPr>
            <w:tcW w:w="801" w:type="pct"/>
            <w:shd w:val="clear" w:color="000000" w:fill="FFFFFF"/>
            <w:vAlign w:val="bottom"/>
          </w:tcPr>
          <w:p w:rsidR="00AB2273" w:rsidRPr="00AB2273" w:rsidRDefault="00AB2273" w:rsidP="00AB2273">
            <w:pPr>
              <w:ind w:firstLine="21"/>
              <w:jc w:val="center"/>
              <w:rPr>
                <w:bCs/>
                <w:sz w:val="20"/>
                <w:szCs w:val="20"/>
              </w:rPr>
            </w:pPr>
            <w:r w:rsidRPr="00AB2273">
              <w:rPr>
                <w:bCs/>
                <w:sz w:val="20"/>
                <w:szCs w:val="20"/>
              </w:rPr>
              <w:t>43,96</w:t>
            </w:r>
          </w:p>
        </w:tc>
      </w:tr>
      <w:tr w:rsidR="00AB2273" w:rsidRPr="00F33FD7" w:rsidTr="00FE7688">
        <w:trPr>
          <w:trHeight w:val="283"/>
        </w:trPr>
        <w:tc>
          <w:tcPr>
            <w:tcW w:w="467" w:type="pct"/>
            <w:shd w:val="clear" w:color="000000" w:fill="FFFFFF"/>
            <w:vAlign w:val="center"/>
            <w:hideMark/>
          </w:tcPr>
          <w:p w:rsidR="00AB2273" w:rsidRPr="00AB2273" w:rsidRDefault="00AB2273" w:rsidP="00AB2273">
            <w:pPr>
              <w:pStyle w:val="afffff2"/>
              <w:rPr>
                <w:lang w:eastAsia="ru-RU"/>
              </w:rPr>
            </w:pPr>
            <w:r>
              <w:rPr>
                <w:lang w:eastAsia="ru-RU"/>
              </w:rPr>
              <w:t>1.1.4</w:t>
            </w:r>
          </w:p>
        </w:tc>
        <w:tc>
          <w:tcPr>
            <w:tcW w:w="1687" w:type="pct"/>
            <w:shd w:val="clear" w:color="000000" w:fill="FFFFFF"/>
            <w:vAlign w:val="center"/>
            <w:hideMark/>
          </w:tcPr>
          <w:p w:rsidR="00AB2273" w:rsidRPr="00F33FD7" w:rsidRDefault="00AB2273" w:rsidP="00D47881">
            <w:pPr>
              <w:pStyle w:val="afffff2"/>
              <w:rPr>
                <w:lang w:eastAsia="ru-RU"/>
              </w:rPr>
            </w:pPr>
            <w:r>
              <w:rPr>
                <w:lang w:eastAsia="ru-RU"/>
              </w:rPr>
              <w:t>собственное потребление</w:t>
            </w:r>
          </w:p>
        </w:tc>
        <w:tc>
          <w:tcPr>
            <w:tcW w:w="744" w:type="pct"/>
            <w:shd w:val="clear" w:color="000000" w:fill="FFFFFF"/>
            <w:vAlign w:val="center"/>
            <w:hideMark/>
          </w:tcPr>
          <w:p w:rsidR="00AB2273" w:rsidRPr="00F33FD7" w:rsidRDefault="00AB2273" w:rsidP="00D47881">
            <w:pPr>
              <w:pStyle w:val="afffff2"/>
              <w:rPr>
                <w:lang w:eastAsia="ru-RU"/>
              </w:rPr>
            </w:pPr>
            <w:r w:rsidRPr="00F33FD7">
              <w:rPr>
                <w:lang w:eastAsia="ru-RU"/>
              </w:rPr>
              <w:t>тыс. м</w:t>
            </w:r>
            <w:r w:rsidRPr="00CB02D9">
              <w:rPr>
                <w:vertAlign w:val="superscript"/>
                <w:lang w:eastAsia="ru-RU"/>
              </w:rPr>
              <w:t>3</w:t>
            </w:r>
          </w:p>
        </w:tc>
        <w:tc>
          <w:tcPr>
            <w:tcW w:w="647" w:type="pct"/>
            <w:shd w:val="clear" w:color="000000" w:fill="FFFFFF"/>
            <w:vAlign w:val="bottom"/>
            <w:hideMark/>
          </w:tcPr>
          <w:p w:rsidR="00AB2273" w:rsidRPr="00AB2273" w:rsidRDefault="00AB2273" w:rsidP="00AB2273">
            <w:pPr>
              <w:ind w:firstLine="21"/>
              <w:jc w:val="center"/>
              <w:rPr>
                <w:bCs/>
                <w:iCs/>
                <w:sz w:val="20"/>
                <w:szCs w:val="20"/>
              </w:rPr>
            </w:pPr>
            <w:r w:rsidRPr="00AB2273">
              <w:rPr>
                <w:bCs/>
                <w:iCs/>
                <w:sz w:val="20"/>
                <w:szCs w:val="20"/>
              </w:rPr>
              <w:t>18,09</w:t>
            </w:r>
          </w:p>
        </w:tc>
        <w:tc>
          <w:tcPr>
            <w:tcW w:w="655" w:type="pct"/>
            <w:shd w:val="clear" w:color="000000" w:fill="FFFFFF"/>
            <w:vAlign w:val="bottom"/>
            <w:hideMark/>
          </w:tcPr>
          <w:p w:rsidR="00AB2273" w:rsidRPr="00AB2273" w:rsidRDefault="00AB2273" w:rsidP="00AB2273">
            <w:pPr>
              <w:ind w:firstLine="21"/>
              <w:jc w:val="center"/>
              <w:rPr>
                <w:bCs/>
                <w:iCs/>
                <w:sz w:val="20"/>
                <w:szCs w:val="20"/>
              </w:rPr>
            </w:pPr>
            <w:r w:rsidRPr="00AB2273">
              <w:rPr>
                <w:bCs/>
                <w:iCs/>
                <w:sz w:val="20"/>
                <w:szCs w:val="20"/>
              </w:rPr>
              <w:t>23,96</w:t>
            </w:r>
          </w:p>
        </w:tc>
        <w:tc>
          <w:tcPr>
            <w:tcW w:w="801" w:type="pct"/>
            <w:shd w:val="clear" w:color="000000" w:fill="FFFFFF"/>
            <w:vAlign w:val="bottom"/>
          </w:tcPr>
          <w:p w:rsidR="00AB2273" w:rsidRPr="00AB2273" w:rsidRDefault="00AB2273" w:rsidP="00AB2273">
            <w:pPr>
              <w:ind w:firstLine="21"/>
              <w:jc w:val="center"/>
              <w:rPr>
                <w:bCs/>
                <w:iCs/>
                <w:sz w:val="20"/>
                <w:szCs w:val="20"/>
              </w:rPr>
            </w:pPr>
            <w:r w:rsidRPr="00AB2273">
              <w:rPr>
                <w:bCs/>
                <w:iCs/>
                <w:sz w:val="20"/>
                <w:szCs w:val="20"/>
              </w:rPr>
              <w:t>26,54</w:t>
            </w:r>
          </w:p>
        </w:tc>
      </w:tr>
      <w:tr w:rsidR="00AB2273" w:rsidRPr="00F33FD7" w:rsidTr="00FE7688">
        <w:trPr>
          <w:trHeight w:val="283"/>
        </w:trPr>
        <w:tc>
          <w:tcPr>
            <w:tcW w:w="467" w:type="pct"/>
            <w:shd w:val="clear" w:color="000000" w:fill="FFFFFF"/>
            <w:vAlign w:val="center"/>
            <w:hideMark/>
          </w:tcPr>
          <w:p w:rsidR="00AB2273" w:rsidRPr="00F33FD7" w:rsidRDefault="00AB2273" w:rsidP="00D47881">
            <w:pPr>
              <w:pStyle w:val="afffff2"/>
              <w:rPr>
                <w:lang w:eastAsia="ru-RU"/>
              </w:rPr>
            </w:pPr>
            <w:r>
              <w:rPr>
                <w:lang w:eastAsia="ru-RU"/>
              </w:rPr>
              <w:t>2</w:t>
            </w:r>
          </w:p>
        </w:tc>
        <w:tc>
          <w:tcPr>
            <w:tcW w:w="1687" w:type="pct"/>
            <w:shd w:val="clear" w:color="000000" w:fill="FFFFFF"/>
            <w:vAlign w:val="center"/>
            <w:hideMark/>
          </w:tcPr>
          <w:p w:rsidR="00AB2273" w:rsidRPr="00F33FD7" w:rsidRDefault="00AB2273" w:rsidP="00D47881">
            <w:pPr>
              <w:pStyle w:val="afffff2"/>
              <w:rPr>
                <w:lang w:eastAsia="ru-RU"/>
              </w:rPr>
            </w:pPr>
            <w:r w:rsidRPr="00F33FD7">
              <w:rPr>
                <w:lang w:eastAsia="ru-RU"/>
              </w:rPr>
              <w:t>Доля воды, отпущенной по показаниям приборов учета</w:t>
            </w:r>
          </w:p>
        </w:tc>
        <w:tc>
          <w:tcPr>
            <w:tcW w:w="744" w:type="pct"/>
            <w:shd w:val="clear" w:color="000000" w:fill="FFFFFF"/>
            <w:vAlign w:val="center"/>
            <w:hideMark/>
          </w:tcPr>
          <w:p w:rsidR="00AB2273" w:rsidRPr="00F33FD7" w:rsidRDefault="00AB2273" w:rsidP="00D47881">
            <w:pPr>
              <w:pStyle w:val="afffff2"/>
              <w:rPr>
                <w:lang w:eastAsia="ru-RU"/>
              </w:rPr>
            </w:pPr>
            <w:r w:rsidRPr="00F33FD7">
              <w:rPr>
                <w:lang w:eastAsia="ru-RU"/>
              </w:rPr>
              <w:t>%</w:t>
            </w:r>
          </w:p>
        </w:tc>
        <w:tc>
          <w:tcPr>
            <w:tcW w:w="647" w:type="pct"/>
            <w:shd w:val="clear" w:color="000000" w:fill="FFFFFF"/>
            <w:vAlign w:val="bottom"/>
            <w:hideMark/>
          </w:tcPr>
          <w:p w:rsidR="00AB2273" w:rsidRPr="00AB2273" w:rsidRDefault="00AB2273" w:rsidP="00AB2273">
            <w:pPr>
              <w:ind w:firstLine="21"/>
              <w:jc w:val="center"/>
              <w:rPr>
                <w:bCs/>
                <w:sz w:val="20"/>
                <w:szCs w:val="20"/>
              </w:rPr>
            </w:pPr>
            <w:r w:rsidRPr="00AB2273">
              <w:rPr>
                <w:bCs/>
                <w:sz w:val="20"/>
                <w:szCs w:val="20"/>
              </w:rPr>
              <w:t>58%</w:t>
            </w:r>
          </w:p>
        </w:tc>
        <w:tc>
          <w:tcPr>
            <w:tcW w:w="655" w:type="pct"/>
            <w:shd w:val="clear" w:color="000000" w:fill="FFFFFF"/>
            <w:vAlign w:val="bottom"/>
            <w:hideMark/>
          </w:tcPr>
          <w:p w:rsidR="00AB2273" w:rsidRPr="00AB2273" w:rsidRDefault="00AB2273" w:rsidP="00AB2273">
            <w:pPr>
              <w:ind w:firstLine="21"/>
              <w:jc w:val="center"/>
              <w:rPr>
                <w:bCs/>
                <w:sz w:val="20"/>
                <w:szCs w:val="20"/>
              </w:rPr>
            </w:pPr>
            <w:r w:rsidRPr="00AB2273">
              <w:rPr>
                <w:bCs/>
                <w:sz w:val="20"/>
                <w:szCs w:val="20"/>
              </w:rPr>
              <w:t>60%</w:t>
            </w:r>
          </w:p>
        </w:tc>
        <w:tc>
          <w:tcPr>
            <w:tcW w:w="801" w:type="pct"/>
            <w:shd w:val="clear" w:color="000000" w:fill="FFFFFF"/>
            <w:vAlign w:val="bottom"/>
          </w:tcPr>
          <w:p w:rsidR="00AB2273" w:rsidRPr="00AB2273" w:rsidRDefault="00AB2273" w:rsidP="00AB2273">
            <w:pPr>
              <w:ind w:firstLine="21"/>
              <w:jc w:val="center"/>
              <w:rPr>
                <w:bCs/>
                <w:sz w:val="20"/>
                <w:szCs w:val="20"/>
              </w:rPr>
            </w:pPr>
            <w:r w:rsidRPr="00AB2273">
              <w:rPr>
                <w:bCs/>
                <w:sz w:val="20"/>
                <w:szCs w:val="20"/>
              </w:rPr>
              <w:t>68%</w:t>
            </w:r>
          </w:p>
        </w:tc>
      </w:tr>
      <w:tr w:rsidR="00AB2273" w:rsidRPr="00F33FD7" w:rsidTr="00FE7688">
        <w:trPr>
          <w:trHeight w:val="283"/>
        </w:trPr>
        <w:tc>
          <w:tcPr>
            <w:tcW w:w="467" w:type="pct"/>
            <w:shd w:val="clear" w:color="000000" w:fill="FFFFFF"/>
            <w:vAlign w:val="center"/>
            <w:hideMark/>
          </w:tcPr>
          <w:p w:rsidR="00AB2273" w:rsidRPr="00F33FD7" w:rsidRDefault="00AB2273" w:rsidP="00D47881">
            <w:pPr>
              <w:pStyle w:val="afffff2"/>
              <w:rPr>
                <w:lang w:eastAsia="ru-RU"/>
              </w:rPr>
            </w:pPr>
            <w:r>
              <w:rPr>
                <w:lang w:eastAsia="ru-RU"/>
              </w:rPr>
              <w:t>3</w:t>
            </w:r>
          </w:p>
        </w:tc>
        <w:tc>
          <w:tcPr>
            <w:tcW w:w="1687" w:type="pct"/>
            <w:shd w:val="clear" w:color="000000" w:fill="FFFFFF"/>
            <w:vAlign w:val="center"/>
            <w:hideMark/>
          </w:tcPr>
          <w:p w:rsidR="00AB2273" w:rsidRPr="00F33FD7" w:rsidRDefault="00AB2273" w:rsidP="00D47881">
            <w:pPr>
              <w:pStyle w:val="afffff2"/>
              <w:rPr>
                <w:lang w:eastAsia="ru-RU"/>
              </w:rPr>
            </w:pPr>
            <w:r w:rsidRPr="00F33FD7">
              <w:rPr>
                <w:lang w:eastAsia="ru-RU"/>
              </w:rPr>
              <w:t>Удельное потребление воды населением</w:t>
            </w:r>
          </w:p>
        </w:tc>
        <w:tc>
          <w:tcPr>
            <w:tcW w:w="744" w:type="pct"/>
            <w:shd w:val="clear" w:color="000000" w:fill="FFFFFF"/>
            <w:vAlign w:val="center"/>
            <w:hideMark/>
          </w:tcPr>
          <w:p w:rsidR="00AB2273" w:rsidRPr="00F33FD7" w:rsidRDefault="00AB2273" w:rsidP="00D47881">
            <w:pPr>
              <w:pStyle w:val="afffff2"/>
              <w:rPr>
                <w:lang w:eastAsia="ru-RU"/>
              </w:rPr>
            </w:pPr>
            <w:r w:rsidRPr="00F33FD7">
              <w:rPr>
                <w:lang w:eastAsia="ru-RU"/>
              </w:rPr>
              <w:t>м</w:t>
            </w:r>
            <w:r w:rsidRPr="00CB02D9">
              <w:rPr>
                <w:vertAlign w:val="superscript"/>
                <w:lang w:eastAsia="ru-RU"/>
              </w:rPr>
              <w:t>3</w:t>
            </w:r>
            <w:r w:rsidRPr="00F33FD7">
              <w:rPr>
                <w:lang w:eastAsia="ru-RU"/>
              </w:rPr>
              <w:t>/ч</w:t>
            </w:r>
          </w:p>
        </w:tc>
        <w:tc>
          <w:tcPr>
            <w:tcW w:w="647" w:type="pct"/>
            <w:shd w:val="clear" w:color="000000" w:fill="FFFFFF"/>
            <w:vAlign w:val="bottom"/>
            <w:hideMark/>
          </w:tcPr>
          <w:p w:rsidR="00AB2273" w:rsidRPr="00AB2273" w:rsidRDefault="00AB2273" w:rsidP="00AB2273">
            <w:pPr>
              <w:ind w:firstLine="21"/>
              <w:jc w:val="center"/>
              <w:rPr>
                <w:iCs/>
                <w:sz w:val="20"/>
                <w:szCs w:val="20"/>
              </w:rPr>
            </w:pPr>
            <w:r w:rsidRPr="00AB2273">
              <w:rPr>
                <w:iCs/>
                <w:sz w:val="20"/>
                <w:szCs w:val="20"/>
              </w:rPr>
              <w:t>1,25</w:t>
            </w:r>
          </w:p>
        </w:tc>
        <w:tc>
          <w:tcPr>
            <w:tcW w:w="655" w:type="pct"/>
            <w:shd w:val="clear" w:color="000000" w:fill="FFFFFF"/>
            <w:vAlign w:val="bottom"/>
            <w:hideMark/>
          </w:tcPr>
          <w:p w:rsidR="00AB2273" w:rsidRPr="00AB2273" w:rsidRDefault="00AB2273" w:rsidP="00AB2273">
            <w:pPr>
              <w:ind w:firstLine="21"/>
              <w:jc w:val="center"/>
              <w:rPr>
                <w:iCs/>
                <w:sz w:val="20"/>
                <w:szCs w:val="20"/>
              </w:rPr>
            </w:pPr>
            <w:r w:rsidRPr="00AB2273">
              <w:rPr>
                <w:iCs/>
                <w:sz w:val="20"/>
                <w:szCs w:val="20"/>
              </w:rPr>
              <w:t>1,29</w:t>
            </w:r>
          </w:p>
        </w:tc>
        <w:tc>
          <w:tcPr>
            <w:tcW w:w="801" w:type="pct"/>
            <w:shd w:val="clear" w:color="000000" w:fill="FFFFFF"/>
            <w:vAlign w:val="bottom"/>
          </w:tcPr>
          <w:p w:rsidR="00AB2273" w:rsidRPr="00AB2273" w:rsidRDefault="00AB2273" w:rsidP="00AB2273">
            <w:pPr>
              <w:ind w:firstLine="21"/>
              <w:jc w:val="center"/>
              <w:rPr>
                <w:iCs/>
                <w:sz w:val="20"/>
                <w:szCs w:val="20"/>
              </w:rPr>
            </w:pPr>
            <w:r w:rsidRPr="00AB2273">
              <w:rPr>
                <w:iCs/>
                <w:sz w:val="20"/>
                <w:szCs w:val="20"/>
              </w:rPr>
              <w:t>1,49</w:t>
            </w:r>
          </w:p>
        </w:tc>
      </w:tr>
    </w:tbl>
    <w:p w:rsidR="00707782" w:rsidRPr="00707782" w:rsidRDefault="00707782" w:rsidP="00AC708C">
      <w:pPr>
        <w:autoSpaceDE/>
        <w:autoSpaceDN/>
        <w:adjustRightInd/>
        <w:spacing w:before="120" w:after="0"/>
        <w:ind w:firstLine="0"/>
        <w:rPr>
          <w:lang w:eastAsia="ru-RU"/>
        </w:rPr>
      </w:pPr>
    </w:p>
    <w:p w:rsidR="00707782" w:rsidRDefault="00885CFD" w:rsidP="00DF6307">
      <w:pPr>
        <w:pStyle w:val="afffffc"/>
        <w:rPr>
          <w:szCs w:val="24"/>
        </w:rPr>
      </w:pPr>
      <w:r w:rsidRPr="00885CFD">
        <w:rPr>
          <w:noProof/>
          <w:szCs w:val="24"/>
          <w:lang w:eastAsia="ru-RU"/>
        </w:rPr>
        <w:pict>
          <v:shape id="Диаграмма 3" o:spid="_x0000_i1028" type="#_x0000_t75" style="width:457.5pt;height:225.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">
            <v:imagedata r:id="rId20" o:title=""/>
            <o:lock v:ext="edit" aspectratio="f"/>
          </v:shape>
        </w:pict>
      </w:r>
    </w:p>
    <w:p w:rsidR="00707782" w:rsidRPr="00AE329A" w:rsidRDefault="00707782" w:rsidP="00DF6307">
      <w:pPr>
        <w:pStyle w:val="affffffffffffc"/>
      </w:pPr>
      <w:r w:rsidRPr="00AE329A">
        <w:t xml:space="preserve">Рисунок </w:t>
      </w:r>
      <w:r w:rsidR="00BF419B">
        <w:t>5</w:t>
      </w:r>
      <w:r w:rsidRPr="00AE329A">
        <w:t>.1</w:t>
      </w:r>
      <w:r w:rsidR="00C66612">
        <w:t>.</w:t>
      </w:r>
      <w:r w:rsidR="00DF6307">
        <w:t xml:space="preserve"> </w:t>
      </w:r>
      <w:r w:rsidRPr="00AE329A">
        <w:t>Структура распределения водопотребления по потребителям</w:t>
      </w:r>
      <w:r>
        <w:t xml:space="preserve"> </w:t>
      </w:r>
      <w:r w:rsidRPr="00404E1C">
        <w:t>филиал</w:t>
      </w:r>
      <w:r w:rsidR="006A7775">
        <w:t>а</w:t>
      </w:r>
      <w:r w:rsidRPr="00404E1C">
        <w:t xml:space="preserve"> </w:t>
      </w:r>
      <w:r w:rsidR="004A6FA0">
        <w:t xml:space="preserve">                             </w:t>
      </w:r>
      <w:r w:rsidR="000124D0">
        <w:t>ООО КонцессКом» «МКС»</w:t>
      </w:r>
    </w:p>
    <w:p w:rsidR="00707782" w:rsidRPr="00BA7F76" w:rsidRDefault="00707782" w:rsidP="002B326F">
      <w:r w:rsidRPr="00BA7F76">
        <w:t xml:space="preserve">Структура производства, передачи и потребления воды по факту </w:t>
      </w:r>
      <w:r w:rsidRPr="00790187">
        <w:t>201</w:t>
      </w:r>
      <w:r w:rsidR="000124D0">
        <w:t>4</w:t>
      </w:r>
      <w:r w:rsidRPr="00790187">
        <w:t xml:space="preserve"> г</w:t>
      </w:r>
      <w:r w:rsidRPr="00BA7F76">
        <w:t>. оценивается следующим образом:</w:t>
      </w:r>
    </w:p>
    <w:p w:rsidR="00707782" w:rsidRPr="00AB2273" w:rsidRDefault="006A7775" w:rsidP="0042685A">
      <w:pPr>
        <w:pStyle w:val="af9"/>
        <w:numPr>
          <w:ilvl w:val="0"/>
          <w:numId w:val="46"/>
        </w:numPr>
        <w:ind w:left="993" w:hanging="284"/>
      </w:pPr>
      <w:r w:rsidRPr="00AB2273">
        <w:t>подъем воды:</w:t>
      </w:r>
      <w:r w:rsidR="00707782" w:rsidRPr="00AB2273">
        <w:t xml:space="preserve"> </w:t>
      </w:r>
      <w:r w:rsidR="00AB2273" w:rsidRPr="00AB2273">
        <w:t xml:space="preserve">1,57 </w:t>
      </w:r>
      <w:r w:rsidR="00707782" w:rsidRPr="00AB2273">
        <w:t>тыс. м</w:t>
      </w:r>
      <w:r w:rsidR="00707782" w:rsidRPr="00AB2273">
        <w:rPr>
          <w:vertAlign w:val="superscript"/>
        </w:rPr>
        <w:t>3</w:t>
      </w:r>
      <w:r w:rsidR="00707782" w:rsidRPr="00AB2273">
        <w:t>/сут.;</w:t>
      </w:r>
    </w:p>
    <w:p w:rsidR="00707782" w:rsidRPr="00AB2273" w:rsidRDefault="006A7775" w:rsidP="0042685A">
      <w:pPr>
        <w:pStyle w:val="af9"/>
        <w:numPr>
          <w:ilvl w:val="0"/>
          <w:numId w:val="46"/>
        </w:numPr>
        <w:ind w:left="993" w:hanging="284"/>
      </w:pPr>
      <w:r w:rsidRPr="00AB2273">
        <w:t>подача</w:t>
      </w:r>
      <w:r w:rsidR="00707782" w:rsidRPr="00AB2273">
        <w:t xml:space="preserve"> в сеть</w:t>
      </w:r>
      <w:r w:rsidRPr="00AB2273">
        <w:t xml:space="preserve">: </w:t>
      </w:r>
      <w:r w:rsidR="00AB2273" w:rsidRPr="00AB2273">
        <w:t>1,50</w:t>
      </w:r>
      <w:r w:rsidR="00707782" w:rsidRPr="00AB2273">
        <w:t xml:space="preserve"> тыс. м</w:t>
      </w:r>
      <w:r w:rsidR="00707782" w:rsidRPr="00AB2273">
        <w:rPr>
          <w:vertAlign w:val="superscript"/>
        </w:rPr>
        <w:t>3</w:t>
      </w:r>
      <w:r w:rsidR="00707782" w:rsidRPr="00AB2273">
        <w:t>/сут.;</w:t>
      </w:r>
    </w:p>
    <w:p w:rsidR="00707782" w:rsidRPr="00AB2273" w:rsidRDefault="00707782" w:rsidP="0042685A">
      <w:pPr>
        <w:pStyle w:val="af9"/>
        <w:numPr>
          <w:ilvl w:val="0"/>
          <w:numId w:val="46"/>
        </w:numPr>
        <w:ind w:left="993" w:hanging="284"/>
      </w:pPr>
      <w:r w:rsidRPr="00AB2273">
        <w:t>реализ</w:t>
      </w:r>
      <w:r w:rsidR="006A7775" w:rsidRPr="00AB2273">
        <w:t>ация воды:</w:t>
      </w:r>
      <w:r w:rsidRPr="00AB2273">
        <w:t xml:space="preserve"> </w:t>
      </w:r>
      <w:r w:rsidR="00AB2273" w:rsidRPr="00AB2273">
        <w:t>1,01</w:t>
      </w:r>
      <w:r w:rsidRPr="00AB2273">
        <w:t xml:space="preserve"> тыс. м</w:t>
      </w:r>
      <w:r w:rsidRPr="00AB2273">
        <w:rPr>
          <w:vertAlign w:val="superscript"/>
        </w:rPr>
        <w:t>3</w:t>
      </w:r>
      <w:r w:rsidRPr="00AB2273">
        <w:t>/сут.</w:t>
      </w:r>
    </w:p>
    <w:p w:rsidR="00707782" w:rsidRPr="00707782" w:rsidRDefault="00707782" w:rsidP="002B326F">
      <w:r w:rsidRPr="00707782">
        <w:t>Объем полезного отпуска воды определяется по показаниям приборов учета воды, при отсутствии приборов – на основании нормативов водопотребления</w:t>
      </w:r>
      <w:r w:rsidR="00AB2273">
        <w:t xml:space="preserve"> или расчетным способом.</w:t>
      </w:r>
    </w:p>
    <w:p w:rsidR="00707782" w:rsidRPr="00707782" w:rsidRDefault="00707782" w:rsidP="002B326F">
      <w:r w:rsidRPr="00707782">
        <w:t xml:space="preserve">По данным за </w:t>
      </w:r>
      <w:r w:rsidR="00AB2273" w:rsidRPr="00707782">
        <w:t>201</w:t>
      </w:r>
      <w:r w:rsidR="00AB2273">
        <w:t>4</w:t>
      </w:r>
      <w:r w:rsidR="00AB2273" w:rsidRPr="00707782">
        <w:t>г</w:t>
      </w:r>
      <w:r w:rsidR="00AB2273">
        <w:t xml:space="preserve"> (факт 10 мес.)ожидаемый </w:t>
      </w:r>
      <w:r w:rsidRPr="00707782">
        <w:t>объем реализации воды потребителям состави</w:t>
      </w:r>
      <w:r w:rsidR="00AB2273">
        <w:t xml:space="preserve">т </w:t>
      </w:r>
      <w:r w:rsidRPr="00707782">
        <w:t xml:space="preserve"> </w:t>
      </w:r>
      <w:r w:rsidR="00AB2273" w:rsidRPr="00AB2273">
        <w:t>371</w:t>
      </w:r>
      <w:r w:rsidRPr="00AB2273">
        <w:t xml:space="preserve"> тыс. м</w:t>
      </w:r>
      <w:r w:rsidRPr="00AB2273">
        <w:rPr>
          <w:vertAlign w:val="superscript"/>
        </w:rPr>
        <w:t>3</w:t>
      </w:r>
      <w:r w:rsidRPr="00AB2273">
        <w:t>/год.</w:t>
      </w:r>
      <w:r w:rsidRPr="00707782">
        <w:t xml:space="preserve"> </w:t>
      </w:r>
    </w:p>
    <w:p w:rsidR="00707782" w:rsidRPr="00824C88" w:rsidRDefault="00707782" w:rsidP="002B326F">
      <w:r w:rsidRPr="00707782">
        <w:t xml:space="preserve">Основным потребителем услуг водоснабжения </w:t>
      </w:r>
      <w:r w:rsidRPr="00824C88">
        <w:t>явл</w:t>
      </w:r>
      <w:r w:rsidR="00AB2273">
        <w:t>яется население</w:t>
      </w:r>
      <w:r w:rsidRPr="00824C88">
        <w:t xml:space="preserve">, на их долю приходится </w:t>
      </w:r>
      <w:r w:rsidR="00AB2273">
        <w:t>63</w:t>
      </w:r>
      <w:r w:rsidRPr="00824C88">
        <w:t xml:space="preserve">% от общего объема водопотребления. (рис. </w:t>
      </w:r>
      <w:r w:rsidR="00BF419B">
        <w:t>5</w:t>
      </w:r>
      <w:r w:rsidRPr="00824C88">
        <w:t>.</w:t>
      </w:r>
      <w:r w:rsidR="00AB2273">
        <w:t>1</w:t>
      </w:r>
      <w:r w:rsidRPr="00824C88">
        <w:t>).</w:t>
      </w:r>
    </w:p>
    <w:p w:rsidR="00707782" w:rsidRDefault="00707782" w:rsidP="00F966CA">
      <w:pPr>
        <w:pStyle w:val="afffffc"/>
        <w:rPr>
          <w:szCs w:val="24"/>
        </w:rPr>
      </w:pPr>
    </w:p>
    <w:p w:rsidR="001E6448" w:rsidRPr="00543FE3" w:rsidRDefault="00707782" w:rsidP="0042685A">
      <w:pPr>
        <w:pStyle w:val="22"/>
        <w:numPr>
          <w:ilvl w:val="1"/>
          <w:numId w:val="49"/>
        </w:numPr>
      </w:pPr>
      <w:bookmarkStart w:id="39" w:name="_Toc406026692"/>
      <w:r w:rsidRPr="00543FE3">
        <w:t>Нормативно</w:t>
      </w:r>
      <w:r w:rsidR="005D5D7F" w:rsidRPr="00543FE3">
        <w:t>е</w:t>
      </w:r>
      <w:r w:rsidRPr="00543FE3">
        <w:t xml:space="preserve"> водопотребление</w:t>
      </w:r>
      <w:r w:rsidR="0014656E" w:rsidRPr="00543FE3">
        <w:t>.</w:t>
      </w:r>
      <w:bookmarkEnd w:id="39"/>
    </w:p>
    <w:p w:rsidR="00707782" w:rsidRPr="00543FE3" w:rsidRDefault="00E13273" w:rsidP="002B326F">
      <w:r w:rsidRPr="00543FE3">
        <w:t xml:space="preserve">Нормативы </w:t>
      </w:r>
      <w:r w:rsidR="00707782" w:rsidRPr="00543FE3">
        <w:t>потребления</w:t>
      </w:r>
      <w:r w:rsidRPr="00543FE3">
        <w:t xml:space="preserve"> </w:t>
      </w:r>
      <w:r w:rsidR="00543FE3" w:rsidRPr="00543FE3">
        <w:t xml:space="preserve">коммунальных услуг (холодного </w:t>
      </w:r>
      <w:r w:rsidR="00707782" w:rsidRPr="00543FE3">
        <w:t>и водоотведения) населением</w:t>
      </w:r>
      <w:r w:rsidRPr="00543FE3">
        <w:t xml:space="preserve"> </w:t>
      </w:r>
      <w:r w:rsidR="00707782" w:rsidRPr="00543FE3">
        <w:t xml:space="preserve">при отсутствии приборов учета в </w:t>
      </w:r>
      <w:r w:rsidR="00543FE3" w:rsidRPr="00543FE3">
        <w:t>Междуреченском</w:t>
      </w:r>
      <w:r w:rsidR="00707782" w:rsidRPr="00543FE3">
        <w:t xml:space="preserve"> городском поселении </w:t>
      </w:r>
      <w:r w:rsidR="00543FE3" w:rsidRPr="00543FE3">
        <w:t>Кондинского района</w:t>
      </w:r>
      <w:r w:rsidR="00707782" w:rsidRPr="00543FE3">
        <w:t xml:space="preserve"> </w:t>
      </w:r>
      <w:r w:rsidR="00543FE3" w:rsidRPr="00543FE3">
        <w:t xml:space="preserve">ХМАО-Югры </w:t>
      </w:r>
      <w:r w:rsidR="00707782" w:rsidRPr="00543FE3">
        <w:t xml:space="preserve"> </w:t>
      </w:r>
      <w:r w:rsidR="000128AF" w:rsidRPr="000128AF">
        <w:t xml:space="preserve"> Приказ</w:t>
      </w:r>
      <w:r w:rsidR="000128AF">
        <w:t>ом</w:t>
      </w:r>
      <w:r w:rsidR="000128AF" w:rsidRPr="000128AF">
        <w:t xml:space="preserve"> департамента жилищно-коммунального комплекса и  энергетики ХМАО - Югры № 58-нп от 17 ноября 2014 года.,№ 22-нп от 11 ноября 2013 года</w:t>
      </w:r>
      <w:r w:rsidR="000128AF">
        <w:t>.</w:t>
      </w:r>
    </w:p>
    <w:p w:rsidR="00FE7688" w:rsidRDefault="00FE7688" w:rsidP="000128AF">
      <w:pPr>
        <w:autoSpaceDE/>
        <w:autoSpaceDN/>
        <w:adjustRightInd/>
        <w:spacing w:before="120" w:after="0"/>
        <w:ind w:firstLine="0"/>
        <w:rPr>
          <w:noProof w:val="0"/>
        </w:rPr>
      </w:pPr>
    </w:p>
    <w:p w:rsidR="00FE7688" w:rsidRDefault="00FE7688" w:rsidP="000128AF">
      <w:pPr>
        <w:autoSpaceDE/>
        <w:autoSpaceDN/>
        <w:adjustRightInd/>
        <w:spacing w:before="120" w:after="0"/>
        <w:ind w:firstLine="0"/>
        <w:rPr>
          <w:noProof w:val="0"/>
        </w:rPr>
      </w:pPr>
    </w:p>
    <w:p w:rsidR="00FE7688" w:rsidRDefault="00FE7688" w:rsidP="000128AF">
      <w:pPr>
        <w:autoSpaceDE/>
        <w:autoSpaceDN/>
        <w:adjustRightInd/>
        <w:spacing w:before="120" w:after="0"/>
        <w:ind w:firstLine="0"/>
        <w:rPr>
          <w:noProof w:val="0"/>
        </w:rPr>
      </w:pPr>
    </w:p>
    <w:p w:rsidR="00FE7688" w:rsidRDefault="00FE7688" w:rsidP="000128AF">
      <w:pPr>
        <w:autoSpaceDE/>
        <w:autoSpaceDN/>
        <w:adjustRightInd/>
        <w:spacing w:before="120" w:after="0"/>
        <w:ind w:firstLine="0"/>
        <w:rPr>
          <w:noProof w:val="0"/>
        </w:rPr>
      </w:pPr>
    </w:p>
    <w:p w:rsidR="00FE7688" w:rsidRDefault="00FE7688" w:rsidP="000128AF">
      <w:pPr>
        <w:autoSpaceDE/>
        <w:autoSpaceDN/>
        <w:adjustRightInd/>
        <w:spacing w:before="120" w:after="0"/>
        <w:ind w:firstLine="0"/>
        <w:rPr>
          <w:noProof w:val="0"/>
        </w:rPr>
      </w:pPr>
    </w:p>
    <w:p w:rsidR="00FE7688" w:rsidRDefault="00FE7688" w:rsidP="000128AF">
      <w:pPr>
        <w:autoSpaceDE/>
        <w:autoSpaceDN/>
        <w:adjustRightInd/>
        <w:spacing w:before="120" w:after="0"/>
        <w:ind w:firstLine="0"/>
        <w:rPr>
          <w:noProof w:val="0"/>
        </w:rPr>
      </w:pPr>
    </w:p>
    <w:p w:rsidR="00FE7688" w:rsidRDefault="00FE7688" w:rsidP="000128AF">
      <w:pPr>
        <w:autoSpaceDE/>
        <w:autoSpaceDN/>
        <w:adjustRightInd/>
        <w:spacing w:before="120" w:after="0"/>
        <w:ind w:firstLine="0"/>
        <w:rPr>
          <w:noProof w:val="0"/>
        </w:rPr>
      </w:pPr>
    </w:p>
    <w:p w:rsidR="00FE7688" w:rsidRDefault="00FE7688" w:rsidP="000128AF">
      <w:pPr>
        <w:autoSpaceDE/>
        <w:autoSpaceDN/>
        <w:adjustRightInd/>
        <w:spacing w:before="120" w:after="0"/>
        <w:ind w:firstLine="0"/>
        <w:rPr>
          <w:noProof w:val="0"/>
        </w:rPr>
      </w:pPr>
    </w:p>
    <w:p w:rsidR="00FE7688" w:rsidRDefault="00FE7688" w:rsidP="000128AF">
      <w:pPr>
        <w:autoSpaceDE/>
        <w:autoSpaceDN/>
        <w:adjustRightInd/>
        <w:spacing w:before="120" w:after="0"/>
        <w:ind w:firstLine="0"/>
        <w:rPr>
          <w:noProof w:val="0"/>
        </w:rPr>
      </w:pPr>
    </w:p>
    <w:p w:rsidR="000128AF" w:rsidRPr="000128AF" w:rsidRDefault="00707782" w:rsidP="000128AF">
      <w:pPr>
        <w:autoSpaceDE/>
        <w:autoSpaceDN/>
        <w:adjustRightInd/>
        <w:spacing w:before="120" w:after="0"/>
        <w:ind w:firstLine="0"/>
        <w:rPr>
          <w:noProof w:val="0"/>
        </w:rPr>
      </w:pPr>
      <w:r w:rsidRPr="000128AF">
        <w:rPr>
          <w:noProof w:val="0"/>
        </w:rPr>
        <w:t xml:space="preserve">Таблица </w:t>
      </w:r>
      <w:r w:rsidR="00BF419B">
        <w:rPr>
          <w:noProof w:val="0"/>
        </w:rPr>
        <w:t>5</w:t>
      </w:r>
      <w:r w:rsidRPr="000128AF">
        <w:rPr>
          <w:noProof w:val="0"/>
        </w:rPr>
        <w:t>.3</w:t>
      </w:r>
      <w:r w:rsidR="00C66612" w:rsidRPr="000128AF">
        <w:rPr>
          <w:noProof w:val="0"/>
        </w:rPr>
        <w:t>.</w:t>
      </w:r>
      <w:r w:rsidRPr="000128AF">
        <w:rPr>
          <w:noProof w:val="0"/>
        </w:rPr>
        <w:t xml:space="preserve"> Норматив водопотребления на хозяйственно</w:t>
      </w:r>
      <w:r w:rsidR="00D5734B" w:rsidRPr="000128AF">
        <w:rPr>
          <w:noProof w:val="0"/>
        </w:rPr>
        <w:t>-</w:t>
      </w:r>
      <w:r w:rsidRPr="000128AF">
        <w:rPr>
          <w:noProof w:val="0"/>
        </w:rPr>
        <w:t>бытовые нужды населения</w:t>
      </w:r>
    </w:p>
    <w:tbl>
      <w:tblPr>
        <w:tblW w:w="9679" w:type="dxa"/>
        <w:tblInd w:w="94" w:type="dxa"/>
        <w:tblLook w:val="04A0" w:firstRow="1" w:lastRow="0" w:firstColumn="1" w:lastColumn="0" w:noHBand="0" w:noVBand="1"/>
      </w:tblPr>
      <w:tblGrid>
        <w:gridCol w:w="960"/>
        <w:gridCol w:w="1600"/>
        <w:gridCol w:w="1960"/>
        <w:gridCol w:w="2865"/>
        <w:gridCol w:w="2294"/>
      </w:tblGrid>
      <w:tr w:rsidR="000128AF" w:rsidRPr="000128AF" w:rsidTr="00C07D81">
        <w:trPr>
          <w:trHeight w:val="600"/>
        </w:trPr>
        <w:tc>
          <w:tcPr>
            <w:tcW w:w="960" w:type="dxa"/>
            <w:vMerge w:val="restart"/>
            <w:tcBorders>
              <w:top w:val="single" w:sz="4" w:space="0" w:color="auto"/>
              <w:left w:val="single" w:sz="4" w:space="0" w:color="auto"/>
              <w:bottom w:val="nil"/>
              <w:right w:val="single" w:sz="4" w:space="0" w:color="auto"/>
            </w:tcBorders>
            <w:noWrap/>
            <w:vAlign w:val="center"/>
            <w:hideMark/>
          </w:tcPr>
          <w:p w:rsidR="000128AF" w:rsidRPr="00FE7688" w:rsidRDefault="000128AF" w:rsidP="00C07D81">
            <w:pPr>
              <w:autoSpaceDE/>
              <w:autoSpaceDN/>
              <w:adjustRightInd/>
              <w:spacing w:after="0"/>
              <w:ind w:firstLine="0"/>
              <w:jc w:val="center"/>
              <w:rPr>
                <w:bCs/>
                <w:noProof w:val="0"/>
                <w:color w:val="000000"/>
                <w:sz w:val="20"/>
                <w:szCs w:val="20"/>
                <w:lang w:eastAsia="ru-RU"/>
              </w:rPr>
            </w:pPr>
            <w:r w:rsidRPr="00FE7688">
              <w:rPr>
                <w:bCs/>
                <w:noProof w:val="0"/>
                <w:color w:val="000000"/>
                <w:sz w:val="20"/>
                <w:szCs w:val="20"/>
                <w:lang w:eastAsia="ru-RU"/>
              </w:rPr>
              <w:t>№ п/п</w:t>
            </w:r>
          </w:p>
        </w:tc>
        <w:tc>
          <w:tcPr>
            <w:tcW w:w="1600" w:type="dxa"/>
            <w:vMerge w:val="restart"/>
            <w:tcBorders>
              <w:top w:val="single" w:sz="4" w:space="0" w:color="auto"/>
              <w:left w:val="single" w:sz="4" w:space="0" w:color="auto"/>
              <w:bottom w:val="nil"/>
              <w:right w:val="single" w:sz="4" w:space="0" w:color="auto"/>
            </w:tcBorders>
            <w:noWrap/>
            <w:vAlign w:val="bottom"/>
            <w:hideMark/>
          </w:tcPr>
          <w:p w:rsidR="000128AF" w:rsidRPr="00FE7688" w:rsidRDefault="000128AF" w:rsidP="000128AF">
            <w:pPr>
              <w:autoSpaceDE/>
              <w:autoSpaceDN/>
              <w:adjustRightInd/>
              <w:spacing w:after="0"/>
              <w:ind w:firstLine="0"/>
              <w:jc w:val="center"/>
              <w:rPr>
                <w:bCs/>
                <w:noProof w:val="0"/>
                <w:color w:val="000000"/>
                <w:sz w:val="20"/>
                <w:szCs w:val="20"/>
                <w:lang w:eastAsia="ru-RU"/>
              </w:rPr>
            </w:pPr>
            <w:r w:rsidRPr="00FE7688">
              <w:rPr>
                <w:bCs/>
                <w:noProof w:val="0"/>
                <w:color w:val="000000"/>
                <w:sz w:val="20"/>
                <w:szCs w:val="20"/>
                <w:lang w:eastAsia="ru-RU"/>
              </w:rPr>
              <w:t> </w:t>
            </w:r>
          </w:p>
        </w:tc>
        <w:tc>
          <w:tcPr>
            <w:tcW w:w="4825" w:type="dxa"/>
            <w:gridSpan w:val="2"/>
            <w:tcBorders>
              <w:top w:val="single" w:sz="4" w:space="0" w:color="auto"/>
              <w:left w:val="nil"/>
              <w:bottom w:val="single" w:sz="4" w:space="0" w:color="auto"/>
              <w:right w:val="single" w:sz="4" w:space="0" w:color="000000"/>
            </w:tcBorders>
            <w:noWrap/>
            <w:vAlign w:val="bottom"/>
            <w:hideMark/>
          </w:tcPr>
          <w:p w:rsidR="000128AF" w:rsidRPr="00FE7688" w:rsidRDefault="000128AF" w:rsidP="000128AF">
            <w:pPr>
              <w:autoSpaceDE/>
              <w:autoSpaceDN/>
              <w:adjustRightInd/>
              <w:spacing w:after="0"/>
              <w:ind w:firstLine="0"/>
              <w:jc w:val="center"/>
              <w:rPr>
                <w:bCs/>
                <w:noProof w:val="0"/>
                <w:color w:val="000000"/>
                <w:sz w:val="20"/>
                <w:szCs w:val="20"/>
                <w:lang w:eastAsia="ru-RU"/>
              </w:rPr>
            </w:pPr>
            <w:r w:rsidRPr="00FE7688">
              <w:rPr>
                <w:bCs/>
                <w:noProof w:val="0"/>
                <w:color w:val="000000"/>
                <w:sz w:val="20"/>
                <w:szCs w:val="20"/>
                <w:lang w:eastAsia="ru-RU"/>
              </w:rPr>
              <w:t>норматив холодного водоснабжения</w:t>
            </w:r>
          </w:p>
        </w:tc>
        <w:tc>
          <w:tcPr>
            <w:tcW w:w="2294" w:type="dxa"/>
            <w:tcBorders>
              <w:top w:val="single" w:sz="4" w:space="0" w:color="auto"/>
              <w:left w:val="nil"/>
              <w:bottom w:val="single" w:sz="4" w:space="0" w:color="auto"/>
              <w:right w:val="single" w:sz="4" w:space="0" w:color="auto"/>
            </w:tcBorders>
            <w:vAlign w:val="bottom"/>
            <w:hideMark/>
          </w:tcPr>
          <w:p w:rsidR="000128AF" w:rsidRPr="00FE7688" w:rsidRDefault="000128AF" w:rsidP="000128AF">
            <w:pPr>
              <w:autoSpaceDE/>
              <w:autoSpaceDN/>
              <w:adjustRightInd/>
              <w:spacing w:after="0"/>
              <w:ind w:firstLine="0"/>
              <w:jc w:val="center"/>
              <w:rPr>
                <w:bCs/>
                <w:noProof w:val="0"/>
                <w:color w:val="000000"/>
                <w:sz w:val="20"/>
                <w:szCs w:val="20"/>
                <w:lang w:eastAsia="ru-RU"/>
              </w:rPr>
            </w:pPr>
            <w:r w:rsidRPr="00FE7688">
              <w:rPr>
                <w:bCs/>
                <w:noProof w:val="0"/>
                <w:color w:val="000000"/>
                <w:sz w:val="20"/>
                <w:szCs w:val="20"/>
                <w:lang w:eastAsia="ru-RU"/>
              </w:rPr>
              <w:t>норматив водоотведения</w:t>
            </w:r>
          </w:p>
        </w:tc>
      </w:tr>
      <w:tr w:rsidR="000128AF" w:rsidRPr="000128AF" w:rsidTr="00C07D81">
        <w:trPr>
          <w:trHeight w:val="1788"/>
        </w:trPr>
        <w:tc>
          <w:tcPr>
            <w:tcW w:w="960" w:type="dxa"/>
            <w:vMerge/>
            <w:tcBorders>
              <w:top w:val="single" w:sz="4" w:space="0" w:color="auto"/>
              <w:left w:val="single" w:sz="4" w:space="0" w:color="auto"/>
              <w:bottom w:val="nil"/>
              <w:right w:val="single" w:sz="4" w:space="0" w:color="auto"/>
            </w:tcBorders>
            <w:vAlign w:val="center"/>
            <w:hideMark/>
          </w:tcPr>
          <w:p w:rsidR="000128AF" w:rsidRPr="00FE7688" w:rsidRDefault="000128AF" w:rsidP="000128AF">
            <w:pPr>
              <w:autoSpaceDE/>
              <w:autoSpaceDN/>
              <w:adjustRightInd/>
              <w:spacing w:after="0"/>
              <w:ind w:firstLine="0"/>
              <w:jc w:val="left"/>
              <w:rPr>
                <w:bCs/>
                <w:noProof w:val="0"/>
                <w:color w:val="000000"/>
                <w:sz w:val="20"/>
                <w:szCs w:val="20"/>
                <w:lang w:eastAsia="ru-RU"/>
              </w:rPr>
            </w:pPr>
          </w:p>
        </w:tc>
        <w:tc>
          <w:tcPr>
            <w:tcW w:w="1600" w:type="dxa"/>
            <w:vMerge/>
            <w:tcBorders>
              <w:top w:val="single" w:sz="4" w:space="0" w:color="auto"/>
              <w:left w:val="single" w:sz="4" w:space="0" w:color="auto"/>
              <w:bottom w:val="nil"/>
              <w:right w:val="single" w:sz="4" w:space="0" w:color="auto"/>
            </w:tcBorders>
            <w:vAlign w:val="center"/>
            <w:hideMark/>
          </w:tcPr>
          <w:p w:rsidR="000128AF" w:rsidRPr="00FE7688" w:rsidRDefault="000128AF" w:rsidP="000128AF">
            <w:pPr>
              <w:autoSpaceDE/>
              <w:autoSpaceDN/>
              <w:adjustRightInd/>
              <w:spacing w:after="0"/>
              <w:ind w:firstLine="0"/>
              <w:jc w:val="left"/>
              <w:rPr>
                <w:bCs/>
                <w:noProof w:val="0"/>
                <w:color w:val="000000"/>
                <w:sz w:val="20"/>
                <w:szCs w:val="20"/>
                <w:lang w:eastAsia="ru-RU"/>
              </w:rPr>
            </w:pPr>
          </w:p>
        </w:tc>
        <w:tc>
          <w:tcPr>
            <w:tcW w:w="1960" w:type="dxa"/>
            <w:tcBorders>
              <w:top w:val="nil"/>
              <w:left w:val="nil"/>
              <w:bottom w:val="nil"/>
              <w:right w:val="single" w:sz="4" w:space="0" w:color="auto"/>
            </w:tcBorders>
            <w:vAlign w:val="center"/>
            <w:hideMark/>
          </w:tcPr>
          <w:p w:rsidR="000128AF" w:rsidRPr="00FE7688" w:rsidRDefault="000128AF" w:rsidP="000128AF">
            <w:pPr>
              <w:autoSpaceDE/>
              <w:autoSpaceDN/>
              <w:adjustRightInd/>
              <w:spacing w:after="0"/>
              <w:ind w:firstLine="0"/>
              <w:jc w:val="center"/>
              <w:rPr>
                <w:bCs/>
                <w:noProof w:val="0"/>
                <w:color w:val="000000"/>
                <w:sz w:val="20"/>
                <w:szCs w:val="20"/>
                <w:lang w:eastAsia="ru-RU"/>
              </w:rPr>
            </w:pPr>
            <w:r w:rsidRPr="00FE7688">
              <w:rPr>
                <w:bCs/>
                <w:noProof w:val="0"/>
                <w:color w:val="000000"/>
                <w:sz w:val="20"/>
                <w:szCs w:val="20"/>
                <w:lang w:eastAsia="ru-RU"/>
              </w:rPr>
              <w:t>В жилых помещениях (куб.м. в месяц на 1 человека)</w:t>
            </w:r>
          </w:p>
        </w:tc>
        <w:tc>
          <w:tcPr>
            <w:tcW w:w="2865" w:type="dxa"/>
            <w:tcBorders>
              <w:top w:val="nil"/>
              <w:left w:val="nil"/>
              <w:bottom w:val="nil"/>
              <w:right w:val="single" w:sz="4" w:space="0" w:color="auto"/>
            </w:tcBorders>
            <w:vAlign w:val="center"/>
            <w:hideMark/>
          </w:tcPr>
          <w:p w:rsidR="000128AF" w:rsidRPr="00FE7688" w:rsidRDefault="000128AF" w:rsidP="000128AF">
            <w:pPr>
              <w:autoSpaceDE/>
              <w:autoSpaceDN/>
              <w:adjustRightInd/>
              <w:spacing w:after="0"/>
              <w:ind w:firstLine="0"/>
              <w:jc w:val="center"/>
              <w:rPr>
                <w:bCs/>
                <w:noProof w:val="0"/>
                <w:color w:val="000000"/>
                <w:sz w:val="20"/>
                <w:szCs w:val="20"/>
                <w:lang w:eastAsia="ru-RU"/>
              </w:rPr>
            </w:pPr>
            <w:r w:rsidRPr="00FE7688">
              <w:rPr>
                <w:bCs/>
                <w:noProof w:val="0"/>
                <w:color w:val="000000"/>
                <w:sz w:val="20"/>
                <w:szCs w:val="20"/>
                <w:lang w:eastAsia="ru-RU"/>
              </w:rPr>
              <w:t>На общедомовые нужды (куб.</w:t>
            </w:r>
            <w:r w:rsidR="004A6FA0">
              <w:rPr>
                <w:bCs/>
                <w:noProof w:val="0"/>
                <w:color w:val="000000"/>
                <w:sz w:val="20"/>
                <w:szCs w:val="20"/>
                <w:lang w:eastAsia="ru-RU"/>
              </w:rPr>
              <w:t xml:space="preserve"> </w:t>
            </w:r>
            <w:r w:rsidRPr="00FE7688">
              <w:rPr>
                <w:bCs/>
                <w:noProof w:val="0"/>
                <w:color w:val="000000"/>
                <w:sz w:val="20"/>
                <w:szCs w:val="20"/>
                <w:lang w:eastAsia="ru-RU"/>
              </w:rPr>
              <w:t>м в месяц на 1 кв.</w:t>
            </w:r>
            <w:r w:rsidR="004A6FA0">
              <w:rPr>
                <w:bCs/>
                <w:noProof w:val="0"/>
                <w:color w:val="000000"/>
                <w:sz w:val="20"/>
                <w:szCs w:val="20"/>
                <w:lang w:eastAsia="ru-RU"/>
              </w:rPr>
              <w:t xml:space="preserve"> м</w:t>
            </w:r>
            <w:r w:rsidRPr="00FE7688">
              <w:rPr>
                <w:bCs/>
                <w:noProof w:val="0"/>
                <w:color w:val="000000"/>
                <w:sz w:val="20"/>
                <w:szCs w:val="20"/>
                <w:lang w:eastAsia="ru-RU"/>
              </w:rPr>
              <w:t xml:space="preserve"> общей площади помещений, входящий в состав общего имущества в многоквартирном доме)</w:t>
            </w:r>
          </w:p>
        </w:tc>
        <w:tc>
          <w:tcPr>
            <w:tcW w:w="2294" w:type="dxa"/>
            <w:tcBorders>
              <w:top w:val="nil"/>
              <w:left w:val="nil"/>
              <w:bottom w:val="nil"/>
              <w:right w:val="single" w:sz="4" w:space="0" w:color="auto"/>
            </w:tcBorders>
            <w:vAlign w:val="center"/>
            <w:hideMark/>
          </w:tcPr>
          <w:p w:rsidR="000128AF" w:rsidRPr="00FE7688" w:rsidRDefault="000128AF" w:rsidP="000128AF">
            <w:pPr>
              <w:autoSpaceDE/>
              <w:autoSpaceDN/>
              <w:adjustRightInd/>
              <w:spacing w:after="0"/>
              <w:ind w:firstLine="0"/>
              <w:jc w:val="center"/>
              <w:rPr>
                <w:bCs/>
                <w:noProof w:val="0"/>
                <w:color w:val="000000"/>
                <w:sz w:val="20"/>
                <w:szCs w:val="20"/>
                <w:lang w:eastAsia="ru-RU"/>
              </w:rPr>
            </w:pPr>
            <w:r w:rsidRPr="00FE7688">
              <w:rPr>
                <w:bCs/>
                <w:noProof w:val="0"/>
                <w:color w:val="000000"/>
                <w:sz w:val="20"/>
                <w:szCs w:val="20"/>
                <w:lang w:eastAsia="ru-RU"/>
              </w:rPr>
              <w:t>В жилых помещениях (куб.м. в месяц на 1 человека)</w:t>
            </w:r>
          </w:p>
        </w:tc>
      </w:tr>
      <w:tr w:rsidR="000128AF" w:rsidRPr="000128AF" w:rsidTr="00C07D81">
        <w:trPr>
          <w:trHeight w:val="315"/>
        </w:trPr>
        <w:tc>
          <w:tcPr>
            <w:tcW w:w="960" w:type="dxa"/>
            <w:tcBorders>
              <w:top w:val="single" w:sz="8" w:space="0" w:color="auto"/>
              <w:left w:val="single" w:sz="8" w:space="0" w:color="auto"/>
              <w:bottom w:val="single" w:sz="8" w:space="0" w:color="auto"/>
              <w:right w:val="single" w:sz="4" w:space="0" w:color="auto"/>
            </w:tcBorders>
            <w:noWrap/>
            <w:vAlign w:val="bottom"/>
            <w:hideMark/>
          </w:tcPr>
          <w:p w:rsidR="000128AF" w:rsidRPr="00FE7688" w:rsidRDefault="000128AF" w:rsidP="000128AF">
            <w:pPr>
              <w:autoSpaceDE/>
              <w:autoSpaceDN/>
              <w:adjustRightInd/>
              <w:spacing w:after="0"/>
              <w:ind w:firstLine="0"/>
              <w:jc w:val="center"/>
              <w:rPr>
                <w:bCs/>
                <w:noProof w:val="0"/>
                <w:color w:val="000000"/>
                <w:sz w:val="22"/>
                <w:lang w:eastAsia="ru-RU"/>
              </w:rPr>
            </w:pPr>
            <w:r w:rsidRPr="00FE7688">
              <w:rPr>
                <w:bCs/>
                <w:noProof w:val="0"/>
                <w:color w:val="000000"/>
                <w:sz w:val="22"/>
                <w:lang w:eastAsia="ru-RU"/>
              </w:rPr>
              <w:t>1</w:t>
            </w:r>
          </w:p>
        </w:tc>
        <w:tc>
          <w:tcPr>
            <w:tcW w:w="1600" w:type="dxa"/>
            <w:tcBorders>
              <w:top w:val="single" w:sz="8" w:space="0" w:color="auto"/>
              <w:left w:val="nil"/>
              <w:bottom w:val="single" w:sz="8" w:space="0" w:color="auto"/>
              <w:right w:val="single" w:sz="4" w:space="0" w:color="auto"/>
            </w:tcBorders>
            <w:noWrap/>
            <w:vAlign w:val="bottom"/>
            <w:hideMark/>
          </w:tcPr>
          <w:p w:rsidR="000128AF" w:rsidRPr="00FE7688" w:rsidRDefault="000128AF" w:rsidP="000128AF">
            <w:pPr>
              <w:autoSpaceDE/>
              <w:autoSpaceDN/>
              <w:adjustRightInd/>
              <w:spacing w:after="0"/>
              <w:ind w:firstLine="0"/>
              <w:jc w:val="center"/>
              <w:rPr>
                <w:bCs/>
                <w:noProof w:val="0"/>
                <w:color w:val="000000"/>
                <w:sz w:val="22"/>
                <w:lang w:eastAsia="ru-RU"/>
              </w:rPr>
            </w:pPr>
            <w:r w:rsidRPr="00FE7688">
              <w:rPr>
                <w:bCs/>
                <w:noProof w:val="0"/>
                <w:color w:val="000000"/>
                <w:sz w:val="22"/>
                <w:lang w:eastAsia="ru-RU"/>
              </w:rPr>
              <w:t>2</w:t>
            </w:r>
          </w:p>
        </w:tc>
        <w:tc>
          <w:tcPr>
            <w:tcW w:w="1960" w:type="dxa"/>
            <w:tcBorders>
              <w:top w:val="single" w:sz="8" w:space="0" w:color="auto"/>
              <w:left w:val="nil"/>
              <w:bottom w:val="single" w:sz="8" w:space="0" w:color="auto"/>
              <w:right w:val="single" w:sz="4" w:space="0" w:color="auto"/>
            </w:tcBorders>
            <w:noWrap/>
            <w:vAlign w:val="bottom"/>
            <w:hideMark/>
          </w:tcPr>
          <w:p w:rsidR="000128AF" w:rsidRPr="00FE7688" w:rsidRDefault="000128AF" w:rsidP="000128AF">
            <w:pPr>
              <w:autoSpaceDE/>
              <w:autoSpaceDN/>
              <w:adjustRightInd/>
              <w:spacing w:after="0"/>
              <w:ind w:firstLine="0"/>
              <w:jc w:val="center"/>
              <w:rPr>
                <w:bCs/>
                <w:noProof w:val="0"/>
                <w:color w:val="000000"/>
                <w:sz w:val="22"/>
                <w:lang w:eastAsia="ru-RU"/>
              </w:rPr>
            </w:pPr>
            <w:r w:rsidRPr="00FE7688">
              <w:rPr>
                <w:bCs/>
                <w:noProof w:val="0"/>
                <w:color w:val="000000"/>
                <w:sz w:val="22"/>
                <w:lang w:eastAsia="ru-RU"/>
              </w:rPr>
              <w:t>3</w:t>
            </w:r>
          </w:p>
        </w:tc>
        <w:tc>
          <w:tcPr>
            <w:tcW w:w="2865" w:type="dxa"/>
            <w:tcBorders>
              <w:top w:val="single" w:sz="8" w:space="0" w:color="auto"/>
              <w:left w:val="nil"/>
              <w:bottom w:val="single" w:sz="8" w:space="0" w:color="auto"/>
              <w:right w:val="single" w:sz="4" w:space="0" w:color="auto"/>
            </w:tcBorders>
            <w:noWrap/>
            <w:vAlign w:val="bottom"/>
            <w:hideMark/>
          </w:tcPr>
          <w:p w:rsidR="000128AF" w:rsidRPr="00FE7688" w:rsidRDefault="000128AF" w:rsidP="000128AF">
            <w:pPr>
              <w:autoSpaceDE/>
              <w:autoSpaceDN/>
              <w:adjustRightInd/>
              <w:spacing w:after="0"/>
              <w:ind w:firstLine="0"/>
              <w:jc w:val="center"/>
              <w:rPr>
                <w:bCs/>
                <w:noProof w:val="0"/>
                <w:color w:val="000000"/>
                <w:sz w:val="22"/>
                <w:lang w:eastAsia="ru-RU"/>
              </w:rPr>
            </w:pPr>
            <w:r w:rsidRPr="00FE7688">
              <w:rPr>
                <w:bCs/>
                <w:noProof w:val="0"/>
                <w:color w:val="000000"/>
                <w:sz w:val="22"/>
                <w:lang w:eastAsia="ru-RU"/>
              </w:rPr>
              <w:t>4</w:t>
            </w:r>
          </w:p>
        </w:tc>
        <w:tc>
          <w:tcPr>
            <w:tcW w:w="2294" w:type="dxa"/>
            <w:tcBorders>
              <w:top w:val="single" w:sz="8" w:space="0" w:color="auto"/>
              <w:left w:val="nil"/>
              <w:bottom w:val="single" w:sz="8" w:space="0" w:color="auto"/>
              <w:right w:val="single" w:sz="8" w:space="0" w:color="auto"/>
            </w:tcBorders>
            <w:noWrap/>
            <w:vAlign w:val="bottom"/>
            <w:hideMark/>
          </w:tcPr>
          <w:p w:rsidR="000128AF" w:rsidRPr="00FE7688" w:rsidRDefault="000128AF" w:rsidP="000128AF">
            <w:pPr>
              <w:autoSpaceDE/>
              <w:autoSpaceDN/>
              <w:adjustRightInd/>
              <w:spacing w:after="0"/>
              <w:ind w:firstLine="0"/>
              <w:jc w:val="center"/>
              <w:rPr>
                <w:bCs/>
                <w:noProof w:val="0"/>
                <w:color w:val="000000"/>
                <w:sz w:val="22"/>
                <w:lang w:eastAsia="ru-RU"/>
              </w:rPr>
            </w:pPr>
            <w:r w:rsidRPr="00FE7688">
              <w:rPr>
                <w:bCs/>
                <w:noProof w:val="0"/>
                <w:color w:val="000000"/>
                <w:sz w:val="22"/>
                <w:lang w:eastAsia="ru-RU"/>
              </w:rPr>
              <w:t>5</w:t>
            </w:r>
          </w:p>
        </w:tc>
      </w:tr>
      <w:tr w:rsidR="000128AF" w:rsidRPr="000128AF" w:rsidTr="00FE7688">
        <w:trPr>
          <w:trHeight w:val="645"/>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sz w:val="22"/>
                <w:lang w:eastAsia="ru-RU"/>
              </w:rPr>
            </w:pPr>
            <w:r w:rsidRPr="000128AF">
              <w:rPr>
                <w:noProof w:val="0"/>
                <w:sz w:val="22"/>
                <w:lang w:eastAsia="ru-RU"/>
              </w:rPr>
              <w:t>1</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sz w:val="22"/>
                <w:lang w:eastAsia="ru-RU"/>
              </w:rPr>
            </w:pPr>
            <w:r w:rsidRPr="000128AF">
              <w:rPr>
                <w:noProof w:val="0"/>
                <w:sz w:val="22"/>
                <w:lang w:eastAsia="ru-RU"/>
              </w:rPr>
              <w:t>Жилые дома постройки до 1999 года (использующих воду из водоразборных колонок, расположенных за пределами домовладения, без централизованного отопления)</w:t>
            </w:r>
          </w:p>
        </w:tc>
      </w:tr>
      <w:tr w:rsidR="000128AF" w:rsidRPr="000128AF" w:rsidTr="00C07D81">
        <w:trPr>
          <w:trHeight w:val="315"/>
        </w:trPr>
        <w:tc>
          <w:tcPr>
            <w:tcW w:w="960" w:type="dxa"/>
            <w:tcBorders>
              <w:top w:val="nil"/>
              <w:left w:val="single" w:sz="8" w:space="0" w:color="auto"/>
              <w:bottom w:val="nil"/>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0,9971</w:t>
            </w:r>
          </w:p>
        </w:tc>
        <w:tc>
          <w:tcPr>
            <w:tcW w:w="2865" w:type="dxa"/>
            <w:tcBorders>
              <w:top w:val="nil"/>
              <w:left w:val="nil"/>
              <w:bottom w:val="single" w:sz="4" w:space="0" w:color="auto"/>
              <w:right w:val="single" w:sz="4" w:space="0" w:color="auto"/>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4" w:space="0" w:color="auto"/>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315"/>
        </w:trPr>
        <w:tc>
          <w:tcPr>
            <w:tcW w:w="960" w:type="dxa"/>
            <w:tcBorders>
              <w:top w:val="single" w:sz="4" w:space="0" w:color="auto"/>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0,9971</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FE7688">
        <w:trPr>
          <w:trHeight w:val="621"/>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постройки после 1999 года (использующих воду из водоразборных колонок, расположенных за пределами домовладения, без централизованного отопления)</w:t>
            </w:r>
          </w:p>
        </w:tc>
      </w:tr>
      <w:tr w:rsidR="000128AF" w:rsidRPr="000128AF" w:rsidTr="00C07D81">
        <w:trPr>
          <w:trHeight w:val="315"/>
        </w:trPr>
        <w:tc>
          <w:tcPr>
            <w:tcW w:w="960" w:type="dxa"/>
            <w:tcBorders>
              <w:top w:val="nil"/>
              <w:left w:val="single" w:sz="8" w:space="0" w:color="auto"/>
              <w:bottom w:val="nil"/>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0,9971</w:t>
            </w:r>
          </w:p>
        </w:tc>
        <w:tc>
          <w:tcPr>
            <w:tcW w:w="2865" w:type="dxa"/>
            <w:tcBorders>
              <w:top w:val="nil"/>
              <w:left w:val="nil"/>
              <w:bottom w:val="single" w:sz="4" w:space="0" w:color="auto"/>
              <w:right w:val="single" w:sz="4" w:space="0" w:color="auto"/>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4" w:space="0" w:color="auto"/>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315"/>
        </w:trPr>
        <w:tc>
          <w:tcPr>
            <w:tcW w:w="960" w:type="dxa"/>
            <w:tcBorders>
              <w:top w:val="single" w:sz="4" w:space="0" w:color="auto"/>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0,9971</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FE7688">
        <w:trPr>
          <w:trHeight w:val="455"/>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постройки до 1999 года (только с холодным водоснабжением,</w:t>
            </w:r>
            <w:r w:rsidR="004A6FA0">
              <w:rPr>
                <w:noProof w:val="0"/>
                <w:color w:val="000000"/>
                <w:sz w:val="22"/>
                <w:lang w:eastAsia="ru-RU"/>
              </w:rPr>
              <w:t xml:space="preserve"> </w:t>
            </w:r>
            <w:r w:rsidRPr="000128AF">
              <w:rPr>
                <w:noProof w:val="0"/>
                <w:color w:val="000000"/>
                <w:sz w:val="22"/>
                <w:lang w:eastAsia="ru-RU"/>
              </w:rPr>
              <w:t>без канализации, с централизованным отоплением)</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1,6410</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1,6410</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645"/>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4</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постройки после 1999 года (только с холодным водоснабжением,</w:t>
            </w:r>
            <w:r w:rsidR="004A6FA0">
              <w:rPr>
                <w:noProof w:val="0"/>
                <w:color w:val="000000"/>
                <w:sz w:val="22"/>
                <w:lang w:eastAsia="ru-RU"/>
              </w:rPr>
              <w:t xml:space="preserve"> </w:t>
            </w:r>
            <w:r w:rsidRPr="000128AF">
              <w:rPr>
                <w:noProof w:val="0"/>
                <w:color w:val="000000"/>
                <w:sz w:val="22"/>
                <w:lang w:eastAsia="ru-RU"/>
              </w:rPr>
              <w:t>без канализации, с централизованным отоплением)</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1,6410</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1,6410</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690"/>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5</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постройки до 1999 года (только с холодным водоснабжением,</w:t>
            </w:r>
            <w:r w:rsidR="004A6FA0">
              <w:rPr>
                <w:noProof w:val="0"/>
                <w:color w:val="000000"/>
                <w:sz w:val="22"/>
                <w:lang w:eastAsia="ru-RU"/>
              </w:rPr>
              <w:t xml:space="preserve"> </w:t>
            </w:r>
            <w:r w:rsidRPr="000128AF">
              <w:rPr>
                <w:noProof w:val="0"/>
                <w:color w:val="000000"/>
                <w:sz w:val="22"/>
                <w:lang w:eastAsia="ru-RU"/>
              </w:rPr>
              <w:t>без канализации, без централизованного отопления)</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1,6410</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1,6410</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615"/>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6</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постройки после 1999 года (только с холодным водоснабжением,</w:t>
            </w:r>
            <w:r w:rsidR="004A6FA0">
              <w:rPr>
                <w:noProof w:val="0"/>
                <w:color w:val="000000"/>
                <w:sz w:val="22"/>
                <w:lang w:eastAsia="ru-RU"/>
              </w:rPr>
              <w:t xml:space="preserve"> </w:t>
            </w:r>
            <w:r w:rsidRPr="000128AF">
              <w:rPr>
                <w:noProof w:val="0"/>
                <w:color w:val="000000"/>
                <w:sz w:val="22"/>
                <w:lang w:eastAsia="ru-RU"/>
              </w:rPr>
              <w:t>без канализации, без централизованного отопления)</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1,6410</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FE7688">
        <w:trPr>
          <w:trHeight w:val="768"/>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7</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до 1999 года постройки включительно (с централизованным холодным водоснабжением, с автономной канализацией без ванн, без душа, не оборудованные различными водонагревательными устройствами, без централизованного отопления)</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2,1928</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2,1928</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FE7688">
        <w:trPr>
          <w:trHeight w:val="902"/>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8</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после 1999 года постройки включительно (с централизованным холодным водоснабжением, с автономной канализацией без ванн, без душа, не оборудованные различными водонагревательными устройствами, без централизованного отопления)</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2,1928</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FE7688">
        <w:trPr>
          <w:trHeight w:val="985"/>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9</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до 1999 года постройки включительно (с централизованным холодным водоснабжением, с автономной канализацией без ванн, без душа, не оборудованные различными водонагревательными устройствами, с  централизованным отоплением)</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2,1928</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2,1928</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FE7688">
        <w:trPr>
          <w:trHeight w:val="752"/>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10</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и общежития коридорного типа до 1999 года постройки включительно (без душевых и ванн, с централизованным отоплением)</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2,2436</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2,2436</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FE7688">
        <w:trPr>
          <w:trHeight w:val="617"/>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11</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и общежития коридорного типа до 1999 года постройки включительно (без душевых и ванн, без централизованного отопления)</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2,2436</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2,2436</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FE7688">
        <w:trPr>
          <w:trHeight w:val="1046"/>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12</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до 1999 года постройки включительно (с централизованным холодным водоснабжением, с автономной канализацией без ванн, без душа,  оборудованные различными водонагревательными устройствами, без централизованного отопления)</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2,2477</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2,2477</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FE7688">
        <w:trPr>
          <w:trHeight w:val="900"/>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13</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после 1999 года постройки (с централизованным холодным водоснабжением, с автономной канализацией без ванн, без душа,  оборудованные различными водонагревательными устройствами, без централизованного отопления)</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2,2477</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FE7688">
        <w:trPr>
          <w:trHeight w:val="908"/>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14</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до 1999 года постройки включительно (с централизованным холодным водоснабжением, с автономной канализацией без ванн, без душа,  оборудованные различными водонагревательными устройствами, с централизованным отоплением)</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2,2477</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2,2477</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FE7688">
        <w:trPr>
          <w:trHeight w:val="903"/>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15</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после 1999 года постройки (с централизованным холодным водоснабжением, с автономной канализацией без ванн, без душа,  оборудованные различными водонагревательными устройствами, с централизованным отоплением)</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2,2477</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FE7688">
        <w:trPr>
          <w:trHeight w:val="910"/>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16</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после 1999 года постройки (с централизованным холодным водоснабжением, с централизованной или автономной канализацией с ваннами, без душа,  не оборудованные различными водонагревательными устройствами, без централизованного отопления)</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2,4541</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2,4541</w:t>
            </w:r>
          </w:p>
        </w:tc>
      </w:tr>
      <w:tr w:rsidR="000128AF" w:rsidRPr="000128AF" w:rsidTr="00FE7688">
        <w:trPr>
          <w:trHeight w:val="934"/>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17</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до 1999 года постройки включительно (с централизованным холодным водоснабжением, с централизованной или автономной канализацией без ванн с душевыми, оборудованные различными водонагревательными устройствами, с централизованным отоплением)</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2,8679</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2,8679</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2,8679</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0,0270</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2,8679</w:t>
            </w:r>
          </w:p>
        </w:tc>
      </w:tr>
      <w:tr w:rsidR="000128AF" w:rsidRPr="000128AF" w:rsidTr="00FE7688">
        <w:trPr>
          <w:trHeight w:val="1126"/>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sz w:val="22"/>
                <w:lang w:eastAsia="ru-RU"/>
              </w:rPr>
            </w:pPr>
            <w:r w:rsidRPr="000128AF">
              <w:rPr>
                <w:noProof w:val="0"/>
                <w:sz w:val="22"/>
                <w:lang w:eastAsia="ru-RU"/>
              </w:rPr>
              <w:t>18</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sz w:val="22"/>
                <w:lang w:eastAsia="ru-RU"/>
              </w:rPr>
            </w:pPr>
            <w:r w:rsidRPr="000128AF">
              <w:rPr>
                <w:noProof w:val="0"/>
                <w:sz w:val="22"/>
                <w:lang w:eastAsia="ru-RU"/>
              </w:rPr>
              <w:t>Жилые дома  после 1999 года постройки включительно (с централизованным холодным водоснабжением, с централизованной или автономной канализацией без ванн с душевыми, оборудованные различными водонагревательными устройствами, с централизованным отоплением)</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2,8679</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2,8679</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2,8679</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0,0270</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2,8679</w:t>
            </w:r>
          </w:p>
        </w:tc>
      </w:tr>
      <w:tr w:rsidR="000128AF" w:rsidRPr="000128AF" w:rsidTr="00FE7688">
        <w:trPr>
          <w:trHeight w:val="1024"/>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19</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и общежития квартирного типа   до 1999 года постройки включительно (с централизованным холодным водоснабжением, с централизованной или автономной канализацией с  ваннами и душевыми, оборудованные различными водонагревательными устройствами, без централизованного отопления)</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0,0270</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r>
      <w:tr w:rsidR="000128AF" w:rsidRPr="000128AF" w:rsidTr="00FE7688">
        <w:trPr>
          <w:trHeight w:val="1062"/>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20</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и общежития квартирного типа   после 1999 года постройки  (с централизованным холодным водоснабжением, с централизованной или автономной канализацией с  ваннами и душевыми, оборудованные различными водонагревательными устройствами, без централизованного отопления)</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r>
      <w:tr w:rsidR="000128AF" w:rsidRPr="000128AF" w:rsidTr="00C07D81">
        <w:trPr>
          <w:trHeight w:val="300"/>
        </w:trPr>
        <w:tc>
          <w:tcPr>
            <w:tcW w:w="960" w:type="dxa"/>
            <w:tcBorders>
              <w:top w:val="nil"/>
              <w:left w:val="single" w:sz="8" w:space="0" w:color="auto"/>
              <w:bottom w:val="nil"/>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nil"/>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nil"/>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c>
          <w:tcPr>
            <w:tcW w:w="2865" w:type="dxa"/>
            <w:tcBorders>
              <w:top w:val="nil"/>
              <w:left w:val="nil"/>
              <w:bottom w:val="nil"/>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0,0270</w:t>
            </w:r>
          </w:p>
        </w:tc>
        <w:tc>
          <w:tcPr>
            <w:tcW w:w="2294" w:type="dxa"/>
            <w:tcBorders>
              <w:top w:val="nil"/>
              <w:left w:val="nil"/>
              <w:bottom w:val="nil"/>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r>
      <w:tr w:rsidR="000128AF" w:rsidRPr="000128AF" w:rsidTr="00C07D81">
        <w:trPr>
          <w:trHeight w:val="300"/>
        </w:trPr>
        <w:tc>
          <w:tcPr>
            <w:tcW w:w="960" w:type="dxa"/>
            <w:tcBorders>
              <w:top w:val="single" w:sz="4" w:space="0" w:color="auto"/>
              <w:left w:val="single" w:sz="8" w:space="0" w:color="auto"/>
              <w:bottom w:val="nil"/>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single" w:sz="4" w:space="0" w:color="auto"/>
              <w:left w:val="nil"/>
              <w:bottom w:val="nil"/>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3-этажные</w:t>
            </w:r>
          </w:p>
        </w:tc>
        <w:tc>
          <w:tcPr>
            <w:tcW w:w="1960" w:type="dxa"/>
            <w:tcBorders>
              <w:top w:val="single" w:sz="4" w:space="0" w:color="auto"/>
              <w:left w:val="nil"/>
              <w:bottom w:val="nil"/>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c>
          <w:tcPr>
            <w:tcW w:w="2865" w:type="dxa"/>
            <w:tcBorders>
              <w:top w:val="single" w:sz="4" w:space="0" w:color="auto"/>
              <w:left w:val="nil"/>
              <w:bottom w:val="nil"/>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0,0270</w:t>
            </w:r>
          </w:p>
        </w:tc>
        <w:tc>
          <w:tcPr>
            <w:tcW w:w="2294" w:type="dxa"/>
            <w:tcBorders>
              <w:top w:val="single" w:sz="4" w:space="0" w:color="auto"/>
              <w:left w:val="nil"/>
              <w:bottom w:val="nil"/>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r>
      <w:tr w:rsidR="000128AF" w:rsidRPr="000128AF" w:rsidTr="00C07D81">
        <w:trPr>
          <w:trHeight w:val="315"/>
        </w:trPr>
        <w:tc>
          <w:tcPr>
            <w:tcW w:w="960" w:type="dxa"/>
            <w:tcBorders>
              <w:top w:val="single" w:sz="4" w:space="0" w:color="auto"/>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single" w:sz="4" w:space="0" w:color="auto"/>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4-этажные</w:t>
            </w:r>
          </w:p>
        </w:tc>
        <w:tc>
          <w:tcPr>
            <w:tcW w:w="1960" w:type="dxa"/>
            <w:tcBorders>
              <w:top w:val="single" w:sz="4" w:space="0" w:color="auto"/>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c>
          <w:tcPr>
            <w:tcW w:w="2865" w:type="dxa"/>
            <w:tcBorders>
              <w:top w:val="single" w:sz="4" w:space="0" w:color="auto"/>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0,0270</w:t>
            </w:r>
          </w:p>
        </w:tc>
        <w:tc>
          <w:tcPr>
            <w:tcW w:w="2294" w:type="dxa"/>
            <w:tcBorders>
              <w:top w:val="single" w:sz="4" w:space="0" w:color="auto"/>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r>
      <w:tr w:rsidR="000128AF" w:rsidRPr="000128AF" w:rsidTr="00FE7688">
        <w:trPr>
          <w:trHeight w:val="1138"/>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21</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и общежития квартирного типа   до 1999 года постройки включительно (с централизованным холодным водоснабжением, с централизованной или автономной канализацией с  ваннами и душевыми, оборудованные различными водонагревательными устройствами, с централизованным отоплением)</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0,0270</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3-4-этажные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0,0270</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r>
      <w:tr w:rsidR="000128AF" w:rsidRPr="000128AF" w:rsidTr="00FE7688">
        <w:trPr>
          <w:trHeight w:val="1153"/>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22</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и общежития квартирного типа   после 1999 года постройки  (с централизованным холодным водоснабжением, с централизованной или автономной канализацией с  ваннами и душевыми, оборудованные различными водонагревательными устройствами, с централизованным отоплением)</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0,0270</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0,0270</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4-этажные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0,0270</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3,1563</w:t>
            </w:r>
          </w:p>
        </w:tc>
      </w:tr>
      <w:tr w:rsidR="000128AF" w:rsidRPr="000128AF" w:rsidTr="00FE7688">
        <w:trPr>
          <w:trHeight w:val="1132"/>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23</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до 1999 года постройки включительно (с централизованным холодным водоснабжением, с централизованной или автономной канализацией с  ваннами и душевыми,  не оборудованные различными водонагревательными устройствами, без централизованного отопления)</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3,1832</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3,1832</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3,1832</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0,0270</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3,1832</w:t>
            </w:r>
          </w:p>
        </w:tc>
      </w:tr>
      <w:tr w:rsidR="000128AF" w:rsidRPr="000128AF" w:rsidTr="00FE7688">
        <w:trPr>
          <w:trHeight w:val="1058"/>
        </w:trPr>
        <w:tc>
          <w:tcPr>
            <w:tcW w:w="960" w:type="dxa"/>
            <w:tcBorders>
              <w:top w:val="nil"/>
              <w:left w:val="single" w:sz="8" w:space="0" w:color="auto"/>
              <w:bottom w:val="single" w:sz="4" w:space="0" w:color="auto"/>
              <w:right w:val="single" w:sz="4" w:space="0" w:color="auto"/>
            </w:tcBorders>
            <w:noWrap/>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24</w:t>
            </w:r>
          </w:p>
        </w:tc>
        <w:tc>
          <w:tcPr>
            <w:tcW w:w="8719" w:type="dxa"/>
            <w:gridSpan w:val="4"/>
            <w:tcBorders>
              <w:top w:val="single" w:sz="8" w:space="0" w:color="auto"/>
              <w:left w:val="nil"/>
              <w:bottom w:val="single" w:sz="4" w:space="0" w:color="auto"/>
              <w:right w:val="single" w:sz="8" w:space="0" w:color="000000"/>
            </w:tcBorders>
            <w:vAlign w:val="center"/>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Жилые дома    до 1999 года постройки включительно (с централизованным холодным водоснабжением, с централизованной или автономной канализацией с  ваннами и душевыми,  не оборудованные различными водонагревательными устройствами, с централизованным отоплением)</w:t>
            </w:r>
          </w:p>
        </w:tc>
      </w:tr>
      <w:tr w:rsidR="000128AF" w:rsidRPr="000128AF" w:rsidTr="00C07D81">
        <w:trPr>
          <w:trHeight w:val="300"/>
        </w:trPr>
        <w:tc>
          <w:tcPr>
            <w:tcW w:w="960" w:type="dxa"/>
            <w:tcBorders>
              <w:top w:val="nil"/>
              <w:left w:val="single" w:sz="8" w:space="0" w:color="auto"/>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1-этажные</w:t>
            </w:r>
          </w:p>
        </w:tc>
        <w:tc>
          <w:tcPr>
            <w:tcW w:w="1960"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3,1832</w:t>
            </w:r>
          </w:p>
        </w:tc>
        <w:tc>
          <w:tcPr>
            <w:tcW w:w="2865" w:type="dxa"/>
            <w:tcBorders>
              <w:top w:val="nil"/>
              <w:left w:val="nil"/>
              <w:bottom w:val="single" w:sz="4"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2294" w:type="dxa"/>
            <w:tcBorders>
              <w:top w:val="nil"/>
              <w:left w:val="nil"/>
              <w:bottom w:val="single" w:sz="4"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3,1832</w:t>
            </w:r>
          </w:p>
        </w:tc>
      </w:tr>
      <w:tr w:rsidR="000128AF" w:rsidRPr="000128AF" w:rsidTr="00C07D81">
        <w:trPr>
          <w:trHeight w:val="315"/>
        </w:trPr>
        <w:tc>
          <w:tcPr>
            <w:tcW w:w="960" w:type="dxa"/>
            <w:tcBorders>
              <w:top w:val="nil"/>
              <w:left w:val="single" w:sz="8" w:space="0" w:color="auto"/>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 </w:t>
            </w:r>
          </w:p>
        </w:tc>
        <w:tc>
          <w:tcPr>
            <w:tcW w:w="160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2-этажные</w:t>
            </w:r>
          </w:p>
        </w:tc>
        <w:tc>
          <w:tcPr>
            <w:tcW w:w="1960"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3,1832</w:t>
            </w:r>
          </w:p>
        </w:tc>
        <w:tc>
          <w:tcPr>
            <w:tcW w:w="2865" w:type="dxa"/>
            <w:tcBorders>
              <w:top w:val="nil"/>
              <w:left w:val="nil"/>
              <w:bottom w:val="single" w:sz="8" w:space="0" w:color="auto"/>
              <w:right w:val="single" w:sz="4"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0,0270</w:t>
            </w:r>
          </w:p>
        </w:tc>
        <w:tc>
          <w:tcPr>
            <w:tcW w:w="2294" w:type="dxa"/>
            <w:tcBorders>
              <w:top w:val="nil"/>
              <w:left w:val="nil"/>
              <w:bottom w:val="single" w:sz="8" w:space="0" w:color="auto"/>
              <w:right w:val="single" w:sz="8" w:space="0" w:color="auto"/>
            </w:tcBorders>
            <w:noWrap/>
            <w:vAlign w:val="bottom"/>
            <w:hideMark/>
          </w:tcPr>
          <w:p w:rsidR="000128AF" w:rsidRPr="000128AF" w:rsidRDefault="000128AF" w:rsidP="000128AF">
            <w:pPr>
              <w:autoSpaceDE/>
              <w:autoSpaceDN/>
              <w:adjustRightInd/>
              <w:spacing w:after="0"/>
              <w:ind w:firstLine="0"/>
              <w:jc w:val="center"/>
              <w:rPr>
                <w:noProof w:val="0"/>
                <w:color w:val="000000"/>
                <w:sz w:val="22"/>
                <w:lang w:eastAsia="ru-RU"/>
              </w:rPr>
            </w:pPr>
            <w:r w:rsidRPr="000128AF">
              <w:rPr>
                <w:noProof w:val="0"/>
                <w:color w:val="000000"/>
                <w:sz w:val="22"/>
                <w:lang w:eastAsia="ru-RU"/>
              </w:rPr>
              <w:t>3,1832</w:t>
            </w:r>
          </w:p>
        </w:tc>
      </w:tr>
    </w:tbl>
    <w:p w:rsidR="00FE7688" w:rsidRDefault="00FE7688" w:rsidP="000128AF">
      <w:pPr>
        <w:autoSpaceDE/>
        <w:autoSpaceDN/>
        <w:adjustRightInd/>
        <w:spacing w:before="120" w:after="0"/>
        <w:ind w:firstLine="0"/>
      </w:pPr>
    </w:p>
    <w:p w:rsidR="00707782" w:rsidRPr="00707782" w:rsidRDefault="00707782" w:rsidP="000128AF">
      <w:pPr>
        <w:autoSpaceDE/>
        <w:autoSpaceDN/>
        <w:adjustRightInd/>
        <w:spacing w:before="120" w:after="0"/>
        <w:ind w:firstLine="0"/>
      </w:pPr>
      <w:r w:rsidRPr="00707782">
        <w:t>Водопотребление населением за 201</w:t>
      </w:r>
      <w:r w:rsidR="00543FE3">
        <w:t>4</w:t>
      </w:r>
      <w:r w:rsidRPr="00707782">
        <w:t xml:space="preserve"> г. составило </w:t>
      </w:r>
      <w:r w:rsidR="00543FE3">
        <w:t>233</w:t>
      </w:r>
      <w:r w:rsidRPr="00707782">
        <w:t xml:space="preserve"> тыс. м</w:t>
      </w:r>
      <w:r w:rsidRPr="00707782">
        <w:rPr>
          <w:vertAlign w:val="superscript"/>
        </w:rPr>
        <w:t>З</w:t>
      </w:r>
      <w:r w:rsidR="002414EA">
        <w:t xml:space="preserve">. </w:t>
      </w:r>
      <w:r w:rsidRPr="00616AA5">
        <w:t xml:space="preserve">Фактический удельный расход воды на одного человека составил </w:t>
      </w:r>
      <w:r w:rsidR="002F2D73" w:rsidRPr="00616AA5">
        <w:t>1,74</w:t>
      </w:r>
      <w:r w:rsidRPr="00616AA5">
        <w:t xml:space="preserve"> м</w:t>
      </w:r>
      <w:r w:rsidRPr="00616AA5">
        <w:rPr>
          <w:vertAlign w:val="superscript"/>
        </w:rPr>
        <w:t>З</w:t>
      </w:r>
      <w:r w:rsidRPr="00616AA5">
        <w:t>/мес. (</w:t>
      </w:r>
      <w:r w:rsidR="002F2D73" w:rsidRPr="00616AA5">
        <w:t>0,06</w:t>
      </w:r>
      <w:r w:rsidRPr="00616AA5">
        <w:t xml:space="preserve"> м</w:t>
      </w:r>
      <w:r w:rsidRPr="00616AA5">
        <w:rPr>
          <w:vertAlign w:val="superscript"/>
        </w:rPr>
        <w:t>З</w:t>
      </w:r>
      <w:r w:rsidRPr="00616AA5">
        <w:t>/сут).</w:t>
      </w:r>
    </w:p>
    <w:p w:rsidR="00143EBA" w:rsidRDefault="00143EBA" w:rsidP="002B326F">
      <w:pPr>
        <w:rPr>
          <w:highlight w:val="yellow"/>
        </w:rPr>
      </w:pPr>
    </w:p>
    <w:p w:rsidR="00707782" w:rsidRPr="00925D7F" w:rsidRDefault="00707782" w:rsidP="002B326F">
      <w:r w:rsidRPr="00925D7F">
        <w:t xml:space="preserve">Основным потребителем услуг водоснабжения по </w:t>
      </w:r>
      <w:r w:rsidR="00543FE3">
        <w:t>Междуреченскому</w:t>
      </w:r>
      <w:r w:rsidR="00D233C7" w:rsidRPr="00925D7F">
        <w:t xml:space="preserve"> городско</w:t>
      </w:r>
      <w:r w:rsidR="00E74789" w:rsidRPr="00925D7F">
        <w:t>му</w:t>
      </w:r>
      <w:r w:rsidR="00D233C7" w:rsidRPr="00925D7F">
        <w:t xml:space="preserve"> поселени</w:t>
      </w:r>
      <w:r w:rsidR="00E74789" w:rsidRPr="00925D7F">
        <w:t>ю</w:t>
      </w:r>
      <w:r w:rsidRPr="00925D7F">
        <w:t xml:space="preserve"> является население. </w:t>
      </w:r>
      <w:r w:rsidR="00925D7F" w:rsidRPr="00925D7F">
        <w:t xml:space="preserve">Количество </w:t>
      </w:r>
      <w:r w:rsidR="00543FE3" w:rsidRPr="00925D7F">
        <w:t>установленных</w:t>
      </w:r>
      <w:r w:rsidR="00543FE3">
        <w:t xml:space="preserve"> общедомовых приборов учета в МКД</w:t>
      </w:r>
      <w:r w:rsidRPr="00925D7F">
        <w:t>:</w:t>
      </w:r>
    </w:p>
    <w:p w:rsidR="00186060" w:rsidRPr="000B22C6" w:rsidRDefault="00186060" w:rsidP="0042685A">
      <w:pPr>
        <w:pStyle w:val="af9"/>
        <w:numPr>
          <w:ilvl w:val="0"/>
          <w:numId w:val="46"/>
        </w:numPr>
        <w:ind w:left="993" w:hanging="284"/>
      </w:pPr>
      <w:r w:rsidRPr="000B22C6">
        <w:t xml:space="preserve">ХВС – в </w:t>
      </w:r>
      <w:r w:rsidR="000B22C6" w:rsidRPr="000B22C6">
        <w:t>86</w:t>
      </w:r>
      <w:r w:rsidRPr="000B22C6">
        <w:t xml:space="preserve"> МКД </w:t>
      </w:r>
      <w:r w:rsidR="000B22C6" w:rsidRPr="000B22C6">
        <w:t>34</w:t>
      </w:r>
      <w:r w:rsidRPr="000B22C6">
        <w:t xml:space="preserve"> ОДПУ;</w:t>
      </w:r>
      <w:r w:rsidR="000B22C6">
        <w:t xml:space="preserve"> в том числе ветхий фонд -</w:t>
      </w:r>
      <w:r w:rsidR="00755174">
        <w:t xml:space="preserve"> </w:t>
      </w:r>
      <w:r w:rsidR="000B22C6">
        <w:t>36 МКД.</w:t>
      </w:r>
    </w:p>
    <w:p w:rsidR="00707782" w:rsidRPr="00925D7F" w:rsidRDefault="00707782" w:rsidP="002B326F">
      <w:r w:rsidRPr="00925D7F">
        <w:t>В последние годы наблюдается рост числа квартир с установленными водомерными счетчиками. Данные по доле квартир с водомерными счетчиками отсутствуют.</w:t>
      </w:r>
    </w:p>
    <w:p w:rsidR="0090518B" w:rsidRDefault="00FF0240" w:rsidP="002B326F">
      <w:r w:rsidRPr="00925D7F">
        <w:t>По данным эксплуатирующей организации общедомовые приборы учета установлены в</w:t>
      </w:r>
      <w:r w:rsidR="00925D7F" w:rsidRPr="00925D7F">
        <w:t xml:space="preserve"> большинстве </w:t>
      </w:r>
      <w:r w:rsidRPr="00925D7F">
        <w:t xml:space="preserve">многоквартирных </w:t>
      </w:r>
      <w:r w:rsidR="00925D7F" w:rsidRPr="00925D7F">
        <w:t>жилых домов</w:t>
      </w:r>
      <w:r w:rsidRPr="00925D7F">
        <w:t>.</w:t>
      </w:r>
      <w:r w:rsidR="00925D7F" w:rsidRPr="00925D7F">
        <w:t xml:space="preserve"> Ведется постоянная работа с целью достижения 100%-го охвата МКД </w:t>
      </w:r>
      <w:r w:rsidR="00543FE3">
        <w:t>общедомовыми приборами учета</w:t>
      </w:r>
      <w:r w:rsidR="00925D7F" w:rsidRPr="00925D7F">
        <w:t>.</w:t>
      </w:r>
    </w:p>
    <w:p w:rsidR="00FD7604" w:rsidRDefault="0090518B" w:rsidP="0042685A">
      <w:pPr>
        <w:pStyle w:val="22"/>
        <w:numPr>
          <w:ilvl w:val="1"/>
          <w:numId w:val="49"/>
        </w:numPr>
      </w:pPr>
      <w:bookmarkStart w:id="40" w:name="_Toc406026693"/>
      <w:r>
        <w:t xml:space="preserve">Анализ </w:t>
      </w:r>
      <w:r w:rsidRPr="002C1D9A">
        <w:t>резерва</w:t>
      </w:r>
      <w:r>
        <w:t xml:space="preserve"> и дефецита производственных мощностей системы водоснабжения</w:t>
      </w:r>
      <w:r w:rsidR="001E6448" w:rsidRPr="001E6448">
        <w:t>.</w:t>
      </w:r>
      <w:bookmarkStart w:id="41" w:name="_Toc367786767"/>
      <w:bookmarkStart w:id="42" w:name="_Toc367786852"/>
      <w:bookmarkStart w:id="43" w:name="_Toc367786953"/>
      <w:bookmarkStart w:id="44" w:name="_Toc367787042"/>
      <w:bookmarkStart w:id="45" w:name="_Toc367802848"/>
      <w:bookmarkStart w:id="46" w:name="_Toc367803092"/>
      <w:bookmarkStart w:id="47" w:name="_Toc368486977"/>
      <w:bookmarkStart w:id="48" w:name="_Toc368498747"/>
      <w:bookmarkStart w:id="49" w:name="_Toc368511577"/>
      <w:bookmarkStart w:id="50" w:name="_Toc368552500"/>
      <w:bookmarkStart w:id="51" w:name="_Toc368563610"/>
      <w:bookmarkStart w:id="52" w:name="_Toc372468992"/>
      <w:bookmarkStart w:id="53" w:name="_Toc373323962"/>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90518B" w:rsidRPr="00543FE3" w:rsidRDefault="0090518B" w:rsidP="002B326F">
      <w:r w:rsidRPr="00543FE3">
        <w:t xml:space="preserve">Суммарная производительность водозаборов </w:t>
      </w:r>
      <w:r w:rsidR="00543FE3" w:rsidRPr="00543FE3">
        <w:t>Междуреченского</w:t>
      </w:r>
      <w:r w:rsidR="00D233C7" w:rsidRPr="00543FE3">
        <w:t xml:space="preserve"> городско</w:t>
      </w:r>
      <w:r w:rsidR="002A5CB5" w:rsidRPr="00543FE3">
        <w:t>го</w:t>
      </w:r>
      <w:r w:rsidR="00D233C7" w:rsidRPr="00543FE3">
        <w:t xml:space="preserve"> поселени</w:t>
      </w:r>
      <w:r w:rsidR="002A5CB5" w:rsidRPr="00543FE3">
        <w:t>я</w:t>
      </w:r>
      <w:r w:rsidRPr="00543FE3">
        <w:t xml:space="preserve"> составляет </w:t>
      </w:r>
      <w:r w:rsidR="000B1697">
        <w:t>1,7</w:t>
      </w:r>
      <w:r w:rsidRPr="00543FE3">
        <w:t xml:space="preserve"> тыс. м</w:t>
      </w:r>
      <w:r w:rsidRPr="00543FE3">
        <w:rPr>
          <w:vertAlign w:val="superscript"/>
        </w:rPr>
        <w:t>3</w:t>
      </w:r>
      <w:r w:rsidRPr="00543FE3">
        <w:t>/сут</w:t>
      </w:r>
      <w:r w:rsidR="00A667C4" w:rsidRPr="00543FE3">
        <w:t>.</w:t>
      </w:r>
      <w:r w:rsidRPr="00543FE3">
        <w:t xml:space="preserve"> (</w:t>
      </w:r>
      <w:r w:rsidR="000B1697">
        <w:t>620,5</w:t>
      </w:r>
      <w:r w:rsidRPr="00543FE3">
        <w:t xml:space="preserve"> тыс. м</w:t>
      </w:r>
      <w:r w:rsidRPr="00543FE3">
        <w:rPr>
          <w:vertAlign w:val="superscript"/>
        </w:rPr>
        <w:t>3</w:t>
      </w:r>
      <w:r w:rsidRPr="00543FE3">
        <w:t xml:space="preserve">/год) (табл. </w:t>
      </w:r>
      <w:r w:rsidR="00BF419B">
        <w:t>5</w:t>
      </w:r>
      <w:r w:rsidRPr="00543FE3">
        <w:t>.</w:t>
      </w:r>
      <w:r w:rsidR="00543FE3">
        <w:t>4</w:t>
      </w:r>
      <w:r w:rsidRPr="00543FE3">
        <w:t>).</w:t>
      </w:r>
    </w:p>
    <w:p w:rsidR="0090518B" w:rsidRPr="00543FE3" w:rsidRDefault="0090518B" w:rsidP="00127F72">
      <w:pPr>
        <w:autoSpaceDE/>
        <w:autoSpaceDN/>
        <w:adjustRightInd/>
        <w:spacing w:before="120" w:after="0"/>
        <w:ind w:firstLine="0"/>
        <w:rPr>
          <w:noProof w:val="0"/>
        </w:rPr>
      </w:pPr>
      <w:r w:rsidRPr="00543FE3">
        <w:rPr>
          <w:noProof w:val="0"/>
        </w:rPr>
        <w:t>Таблица</w:t>
      </w:r>
      <w:r w:rsidR="008E6AEA" w:rsidRPr="00543FE3">
        <w:rPr>
          <w:noProof w:val="0"/>
        </w:rPr>
        <w:t xml:space="preserve"> </w:t>
      </w:r>
      <w:r w:rsidR="00BF419B">
        <w:rPr>
          <w:noProof w:val="0"/>
        </w:rPr>
        <w:t>5</w:t>
      </w:r>
      <w:r w:rsidRPr="00543FE3">
        <w:rPr>
          <w:noProof w:val="0"/>
        </w:rPr>
        <w:t>.</w:t>
      </w:r>
      <w:r w:rsidR="00543FE3" w:rsidRPr="00543FE3">
        <w:rPr>
          <w:noProof w:val="0"/>
        </w:rPr>
        <w:t>4</w:t>
      </w:r>
      <w:r w:rsidR="00C66612" w:rsidRPr="00543FE3">
        <w:rPr>
          <w:noProof w:val="0"/>
        </w:rPr>
        <w:t>.</w:t>
      </w:r>
      <w:r w:rsidRPr="00543FE3">
        <w:rPr>
          <w:noProof w:val="0"/>
        </w:rPr>
        <w:t xml:space="preserve"> Мощность водозаборов </w:t>
      </w:r>
      <w:r w:rsidR="00543FE3" w:rsidRPr="00543FE3">
        <w:rPr>
          <w:noProof w:val="0"/>
        </w:rPr>
        <w:t>Междуреченского</w:t>
      </w:r>
      <w:r w:rsidR="008E6AEA" w:rsidRPr="00543FE3">
        <w:rPr>
          <w:noProof w:val="0"/>
        </w:rPr>
        <w:t xml:space="preserve"> </w:t>
      </w:r>
      <w:r w:rsidRPr="00543FE3">
        <w:rPr>
          <w:noProof w:val="0"/>
        </w:rPr>
        <w:t>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5148"/>
        <w:gridCol w:w="3526"/>
      </w:tblGrid>
      <w:tr w:rsidR="0090518B" w:rsidRPr="00543FE3" w:rsidTr="00131246">
        <w:trPr>
          <w:cantSplit/>
          <w:trHeight w:val="283"/>
        </w:trPr>
        <w:tc>
          <w:tcPr>
            <w:tcW w:w="722" w:type="pct"/>
            <w:vAlign w:val="center"/>
            <w:hideMark/>
          </w:tcPr>
          <w:p w:rsidR="0090518B" w:rsidRPr="00543FE3" w:rsidRDefault="0090518B" w:rsidP="003A1C68">
            <w:pPr>
              <w:pStyle w:val="afffff2"/>
              <w:rPr>
                <w:lang w:eastAsia="ru-RU"/>
              </w:rPr>
            </w:pPr>
            <w:r w:rsidRPr="00543FE3">
              <w:rPr>
                <w:lang w:eastAsia="ru-RU"/>
              </w:rPr>
              <w:t>№ п/п</w:t>
            </w:r>
          </w:p>
        </w:tc>
        <w:tc>
          <w:tcPr>
            <w:tcW w:w="2539" w:type="pct"/>
            <w:vAlign w:val="center"/>
            <w:hideMark/>
          </w:tcPr>
          <w:p w:rsidR="0090518B" w:rsidRPr="00543FE3" w:rsidRDefault="0090518B" w:rsidP="003A1C68">
            <w:pPr>
              <w:pStyle w:val="afffff2"/>
              <w:rPr>
                <w:lang w:eastAsia="ru-RU"/>
              </w:rPr>
            </w:pPr>
            <w:r w:rsidRPr="00543FE3">
              <w:rPr>
                <w:lang w:eastAsia="ru-RU"/>
              </w:rPr>
              <w:t>Наименование объекта</w:t>
            </w:r>
          </w:p>
        </w:tc>
        <w:tc>
          <w:tcPr>
            <w:tcW w:w="1739" w:type="pct"/>
            <w:vAlign w:val="center"/>
            <w:hideMark/>
          </w:tcPr>
          <w:p w:rsidR="0090518B" w:rsidRPr="00543FE3" w:rsidRDefault="0090518B" w:rsidP="003A1C68">
            <w:pPr>
              <w:pStyle w:val="afffff2"/>
              <w:rPr>
                <w:lang w:eastAsia="ru-RU"/>
              </w:rPr>
            </w:pPr>
            <w:r w:rsidRPr="00543FE3">
              <w:rPr>
                <w:lang w:eastAsia="ru-RU"/>
              </w:rPr>
              <w:t>Производительность, тыс. м</w:t>
            </w:r>
            <w:r w:rsidRPr="00543FE3">
              <w:rPr>
                <w:vertAlign w:val="superscript"/>
                <w:lang w:eastAsia="ru-RU"/>
              </w:rPr>
              <w:t>3</w:t>
            </w:r>
            <w:r w:rsidRPr="00543FE3">
              <w:rPr>
                <w:lang w:eastAsia="ru-RU"/>
              </w:rPr>
              <w:t>/сут</w:t>
            </w:r>
            <w:r w:rsidR="00A667C4" w:rsidRPr="00543FE3">
              <w:rPr>
                <w:lang w:eastAsia="ru-RU"/>
              </w:rPr>
              <w:t>.</w:t>
            </w:r>
          </w:p>
        </w:tc>
      </w:tr>
      <w:tr w:rsidR="0090518B" w:rsidRPr="00543FE3" w:rsidTr="00131246">
        <w:trPr>
          <w:trHeight w:val="283"/>
        </w:trPr>
        <w:tc>
          <w:tcPr>
            <w:tcW w:w="722" w:type="pct"/>
            <w:vAlign w:val="center"/>
            <w:hideMark/>
          </w:tcPr>
          <w:p w:rsidR="0090518B" w:rsidRPr="00543FE3" w:rsidRDefault="0090518B" w:rsidP="003A1C68">
            <w:pPr>
              <w:pStyle w:val="afffff2"/>
              <w:rPr>
                <w:lang w:eastAsia="ru-RU"/>
              </w:rPr>
            </w:pPr>
            <w:r w:rsidRPr="00543FE3">
              <w:rPr>
                <w:lang w:eastAsia="ru-RU"/>
              </w:rPr>
              <w:t>1</w:t>
            </w:r>
          </w:p>
        </w:tc>
        <w:tc>
          <w:tcPr>
            <w:tcW w:w="2539" w:type="pct"/>
            <w:vAlign w:val="center"/>
            <w:hideMark/>
          </w:tcPr>
          <w:p w:rsidR="0090518B" w:rsidRPr="00543FE3" w:rsidRDefault="00543FE3" w:rsidP="003A1C68">
            <w:pPr>
              <w:pStyle w:val="afffff2"/>
              <w:rPr>
                <w:lang w:eastAsia="ru-RU"/>
              </w:rPr>
            </w:pPr>
            <w:r w:rsidRPr="00543FE3">
              <w:rPr>
                <w:lang w:eastAsia="ru-RU"/>
              </w:rPr>
              <w:t>Центральный</w:t>
            </w:r>
            <w:r w:rsidR="0090518B" w:rsidRPr="00543FE3">
              <w:rPr>
                <w:lang w:eastAsia="ru-RU"/>
              </w:rPr>
              <w:t xml:space="preserve"> водозабор</w:t>
            </w:r>
          </w:p>
        </w:tc>
        <w:tc>
          <w:tcPr>
            <w:tcW w:w="1739" w:type="pct"/>
            <w:vAlign w:val="center"/>
          </w:tcPr>
          <w:p w:rsidR="0090518B" w:rsidRPr="00543FE3" w:rsidRDefault="00543FE3" w:rsidP="003A1C68">
            <w:pPr>
              <w:pStyle w:val="afffff2"/>
              <w:rPr>
                <w:lang w:eastAsia="ru-RU"/>
              </w:rPr>
            </w:pPr>
            <w:r w:rsidRPr="00543FE3">
              <w:rPr>
                <w:lang w:eastAsia="ru-RU"/>
              </w:rPr>
              <w:t>1,700</w:t>
            </w:r>
          </w:p>
        </w:tc>
      </w:tr>
      <w:tr w:rsidR="0090518B" w:rsidRPr="00543FE3" w:rsidTr="00131246">
        <w:trPr>
          <w:trHeight w:val="283"/>
        </w:trPr>
        <w:tc>
          <w:tcPr>
            <w:tcW w:w="722" w:type="pct"/>
            <w:vAlign w:val="center"/>
            <w:hideMark/>
          </w:tcPr>
          <w:p w:rsidR="0090518B" w:rsidRPr="00543FE3" w:rsidRDefault="0090518B" w:rsidP="003A1C68">
            <w:pPr>
              <w:pStyle w:val="afffff2"/>
              <w:rPr>
                <w:lang w:eastAsia="ru-RU"/>
              </w:rPr>
            </w:pPr>
            <w:r w:rsidRPr="00543FE3">
              <w:rPr>
                <w:lang w:eastAsia="ru-RU"/>
              </w:rPr>
              <w:t>2</w:t>
            </w:r>
          </w:p>
        </w:tc>
        <w:tc>
          <w:tcPr>
            <w:tcW w:w="2539" w:type="pct"/>
            <w:vAlign w:val="center"/>
            <w:hideMark/>
          </w:tcPr>
          <w:p w:rsidR="0090518B" w:rsidRPr="00543FE3" w:rsidRDefault="0090518B" w:rsidP="00543FE3">
            <w:pPr>
              <w:pStyle w:val="afffff2"/>
              <w:rPr>
                <w:lang w:eastAsia="ru-RU"/>
              </w:rPr>
            </w:pPr>
            <w:r w:rsidRPr="00543FE3">
              <w:rPr>
                <w:lang w:eastAsia="ru-RU"/>
              </w:rPr>
              <w:t xml:space="preserve">Водозабор </w:t>
            </w:r>
            <w:r w:rsidR="00543FE3" w:rsidRPr="00543FE3">
              <w:rPr>
                <w:lang w:eastAsia="ru-RU"/>
              </w:rPr>
              <w:t>мкр. Нефтяник</w:t>
            </w:r>
          </w:p>
        </w:tc>
        <w:tc>
          <w:tcPr>
            <w:tcW w:w="1739" w:type="pct"/>
            <w:vAlign w:val="center"/>
          </w:tcPr>
          <w:p w:rsidR="0090518B" w:rsidRPr="00543FE3" w:rsidRDefault="00543FE3" w:rsidP="003A1C68">
            <w:pPr>
              <w:pStyle w:val="afffff2"/>
              <w:rPr>
                <w:lang w:eastAsia="ru-RU"/>
              </w:rPr>
            </w:pPr>
            <w:r w:rsidRPr="00543FE3">
              <w:rPr>
                <w:lang w:eastAsia="ru-RU"/>
              </w:rPr>
              <w:t>0,400</w:t>
            </w:r>
            <w:r w:rsidR="000B1697">
              <w:rPr>
                <w:lang w:eastAsia="ru-RU"/>
              </w:rPr>
              <w:t xml:space="preserve"> </w:t>
            </w:r>
          </w:p>
        </w:tc>
      </w:tr>
      <w:tr w:rsidR="0090518B" w:rsidRPr="00543FE3" w:rsidTr="00131246">
        <w:trPr>
          <w:trHeight w:val="283"/>
        </w:trPr>
        <w:tc>
          <w:tcPr>
            <w:tcW w:w="722" w:type="pct"/>
            <w:vAlign w:val="center"/>
          </w:tcPr>
          <w:p w:rsidR="0090518B" w:rsidRPr="00543FE3" w:rsidRDefault="0090518B" w:rsidP="003A1C68">
            <w:pPr>
              <w:pStyle w:val="afffff2"/>
              <w:rPr>
                <w:lang w:eastAsia="ru-RU"/>
              </w:rPr>
            </w:pPr>
            <w:r w:rsidRPr="00543FE3">
              <w:rPr>
                <w:lang w:eastAsia="ru-RU"/>
              </w:rPr>
              <w:t>3</w:t>
            </w:r>
          </w:p>
        </w:tc>
        <w:tc>
          <w:tcPr>
            <w:tcW w:w="2539" w:type="pct"/>
            <w:vAlign w:val="center"/>
          </w:tcPr>
          <w:p w:rsidR="0090518B" w:rsidRPr="00543FE3" w:rsidRDefault="0090518B" w:rsidP="00543FE3">
            <w:pPr>
              <w:pStyle w:val="afffff2"/>
              <w:rPr>
                <w:lang w:eastAsia="ru-RU"/>
              </w:rPr>
            </w:pPr>
            <w:r w:rsidRPr="00543FE3">
              <w:rPr>
                <w:lang w:eastAsia="ru-RU"/>
              </w:rPr>
              <w:t xml:space="preserve">Водозабор </w:t>
            </w:r>
            <w:r w:rsidR="00543FE3" w:rsidRPr="00543FE3">
              <w:rPr>
                <w:lang w:eastAsia="ru-RU"/>
              </w:rPr>
              <w:t>Железнодорожный (в консервации)</w:t>
            </w:r>
          </w:p>
        </w:tc>
        <w:tc>
          <w:tcPr>
            <w:tcW w:w="1739" w:type="pct"/>
            <w:vAlign w:val="center"/>
          </w:tcPr>
          <w:p w:rsidR="0090518B" w:rsidRPr="00543FE3" w:rsidRDefault="00543FE3" w:rsidP="003A1C68">
            <w:pPr>
              <w:pStyle w:val="afffff2"/>
              <w:rPr>
                <w:lang w:eastAsia="ru-RU"/>
              </w:rPr>
            </w:pPr>
            <w:r w:rsidRPr="00543FE3">
              <w:rPr>
                <w:lang w:eastAsia="ru-RU"/>
              </w:rPr>
              <w:t>(0,200) - консервация</w:t>
            </w:r>
          </w:p>
        </w:tc>
      </w:tr>
      <w:tr w:rsidR="0090518B" w:rsidRPr="0090518B" w:rsidTr="001312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3"/>
        </w:trPr>
        <w:tc>
          <w:tcPr>
            <w:tcW w:w="722" w:type="pct"/>
            <w:tcBorders>
              <w:top w:val="single" w:sz="4" w:space="0" w:color="auto"/>
              <w:left w:val="single" w:sz="4" w:space="0" w:color="auto"/>
              <w:bottom w:val="single" w:sz="4" w:space="0" w:color="auto"/>
              <w:right w:val="single" w:sz="4" w:space="0" w:color="auto"/>
            </w:tcBorders>
            <w:vAlign w:val="center"/>
          </w:tcPr>
          <w:p w:rsidR="0090518B" w:rsidRPr="00543FE3" w:rsidRDefault="0090518B" w:rsidP="003A1C68">
            <w:pPr>
              <w:pStyle w:val="afffff2"/>
              <w:rPr>
                <w:lang w:eastAsia="ru-RU"/>
              </w:rPr>
            </w:pPr>
          </w:p>
        </w:tc>
        <w:tc>
          <w:tcPr>
            <w:tcW w:w="2539" w:type="pct"/>
            <w:tcBorders>
              <w:top w:val="single" w:sz="4" w:space="0" w:color="auto"/>
              <w:left w:val="single" w:sz="4" w:space="0" w:color="auto"/>
              <w:bottom w:val="single" w:sz="4" w:space="0" w:color="auto"/>
              <w:right w:val="single" w:sz="4" w:space="0" w:color="auto"/>
            </w:tcBorders>
            <w:vAlign w:val="center"/>
          </w:tcPr>
          <w:p w:rsidR="0090518B" w:rsidRPr="00543FE3" w:rsidRDefault="0090518B" w:rsidP="003A1C68">
            <w:pPr>
              <w:pStyle w:val="afffff2"/>
              <w:rPr>
                <w:lang w:eastAsia="ru-RU"/>
              </w:rPr>
            </w:pPr>
            <w:r w:rsidRPr="00543FE3">
              <w:rPr>
                <w:lang w:eastAsia="ru-RU"/>
              </w:rPr>
              <w:t>Итого</w:t>
            </w:r>
          </w:p>
        </w:tc>
        <w:tc>
          <w:tcPr>
            <w:tcW w:w="1739" w:type="pct"/>
            <w:tcBorders>
              <w:top w:val="single" w:sz="4" w:space="0" w:color="auto"/>
              <w:left w:val="nil"/>
              <w:bottom w:val="single" w:sz="4" w:space="0" w:color="auto"/>
              <w:right w:val="single" w:sz="4" w:space="0" w:color="auto"/>
            </w:tcBorders>
            <w:vAlign w:val="center"/>
          </w:tcPr>
          <w:p w:rsidR="0090518B" w:rsidRPr="0090518B" w:rsidRDefault="00543FE3" w:rsidP="003A1C68">
            <w:pPr>
              <w:pStyle w:val="afffff2"/>
              <w:rPr>
                <w:lang w:eastAsia="ru-RU"/>
              </w:rPr>
            </w:pPr>
            <w:r w:rsidRPr="00543FE3">
              <w:rPr>
                <w:lang w:eastAsia="ru-RU"/>
              </w:rPr>
              <w:t>2,1 (2,3)</w:t>
            </w:r>
          </w:p>
        </w:tc>
      </w:tr>
    </w:tbl>
    <w:p w:rsidR="0090518B" w:rsidRPr="00824C88" w:rsidRDefault="0090518B" w:rsidP="002B326F">
      <w:r w:rsidRPr="000B1697">
        <w:t>В соответствии с утвержденным на 25</w:t>
      </w:r>
      <w:r w:rsidR="00984B1A" w:rsidRPr="000B1697">
        <w:t>-</w:t>
      </w:r>
      <w:r w:rsidRPr="000B1697">
        <w:t xml:space="preserve">летний расчетный срок протоколом </w:t>
      </w:r>
      <w:r w:rsidR="000B1697" w:rsidRPr="000B1697">
        <w:t>ТКЗ при ДПР по УР №24/02</w:t>
      </w:r>
      <w:r w:rsidRPr="000B1697">
        <w:t xml:space="preserve"> от </w:t>
      </w:r>
      <w:r w:rsidR="000B1697" w:rsidRPr="000B1697">
        <w:t>26.06.2002</w:t>
      </w:r>
      <w:r w:rsidRPr="000B1697">
        <w:t xml:space="preserve"> г. запасы водоносного горизонта </w:t>
      </w:r>
      <w:r w:rsidR="000B1697" w:rsidRPr="000B1697">
        <w:t>Междуреченского</w:t>
      </w:r>
      <w:r w:rsidRPr="000B1697">
        <w:t xml:space="preserve"> МППВ составляют </w:t>
      </w:r>
      <w:r w:rsidR="000B1697" w:rsidRPr="000B1697">
        <w:t>5</w:t>
      </w:r>
      <w:r w:rsidRPr="000B1697">
        <w:t xml:space="preserve"> тыс. м</w:t>
      </w:r>
      <w:r w:rsidRPr="000B1697">
        <w:rPr>
          <w:vertAlign w:val="superscript"/>
        </w:rPr>
        <w:t>3</w:t>
      </w:r>
      <w:r w:rsidRPr="000B1697">
        <w:t>/сут</w:t>
      </w:r>
      <w:r w:rsidR="00925D7F" w:rsidRPr="000B1697">
        <w:t>.</w:t>
      </w:r>
      <w:r w:rsidRPr="000B1697">
        <w:t xml:space="preserve"> </w:t>
      </w:r>
      <w:r w:rsidR="000B1697" w:rsidRPr="000B1697">
        <w:t>В том числе по категории В -1,7 тыс. м</w:t>
      </w:r>
      <w:r w:rsidR="000B1697" w:rsidRPr="000B1697">
        <w:rPr>
          <w:vertAlign w:val="superscript"/>
        </w:rPr>
        <w:t>3</w:t>
      </w:r>
      <w:r w:rsidR="000B1697" w:rsidRPr="000B1697">
        <w:t xml:space="preserve">/сут. </w:t>
      </w:r>
      <w:r w:rsidRPr="000B1697">
        <w:t>(</w:t>
      </w:r>
      <w:r w:rsidR="000B1697" w:rsidRPr="000B1697">
        <w:t>620,5</w:t>
      </w:r>
      <w:r w:rsidRPr="000B1697">
        <w:t xml:space="preserve"> тыс.</w:t>
      </w:r>
      <w:r w:rsidR="00065370" w:rsidRPr="000B1697">
        <w:t xml:space="preserve"> </w:t>
      </w:r>
      <w:r w:rsidRPr="000B1697">
        <w:t>м</w:t>
      </w:r>
      <w:r w:rsidRPr="000B1697">
        <w:rPr>
          <w:vertAlign w:val="superscript"/>
        </w:rPr>
        <w:t>3</w:t>
      </w:r>
      <w:r w:rsidRPr="000B1697">
        <w:t>/год)</w:t>
      </w:r>
      <w:r w:rsidR="000B1697" w:rsidRPr="000B1697">
        <w:t>, по категории С2 – 3,3 тыс. м</w:t>
      </w:r>
      <w:r w:rsidR="000B1697" w:rsidRPr="000B1697">
        <w:rPr>
          <w:vertAlign w:val="superscript"/>
        </w:rPr>
        <w:t>3</w:t>
      </w:r>
      <w:r w:rsidR="000B1697" w:rsidRPr="000B1697">
        <w:t>/сут. Для увеличения перспективной потребности до 5 тыс м3/сут необходимо выполнить оценочные и разведочные гидрогеологичнеские работы.</w:t>
      </w:r>
      <w:r w:rsidRPr="000B1697">
        <w:t xml:space="preserve"> (табл. </w:t>
      </w:r>
      <w:r w:rsidR="00FE7688">
        <w:t>4.5</w:t>
      </w:r>
      <w:r w:rsidRPr="000B1697">
        <w:t>)</w:t>
      </w:r>
      <w:r w:rsidR="000E3311" w:rsidRPr="000B1697">
        <w:t>.</w:t>
      </w:r>
    </w:p>
    <w:p w:rsidR="0090518B" w:rsidRPr="0090518B" w:rsidRDefault="0090518B" w:rsidP="00127F72">
      <w:pPr>
        <w:autoSpaceDE/>
        <w:autoSpaceDN/>
        <w:adjustRightInd/>
        <w:spacing w:before="120" w:after="0"/>
        <w:ind w:firstLine="0"/>
        <w:rPr>
          <w:noProof w:val="0"/>
        </w:rPr>
      </w:pPr>
      <w:r w:rsidRPr="00824C88">
        <w:rPr>
          <w:noProof w:val="0"/>
        </w:rPr>
        <w:t xml:space="preserve">Таблица </w:t>
      </w:r>
      <w:r w:rsidR="00BF419B">
        <w:rPr>
          <w:noProof w:val="0"/>
        </w:rPr>
        <w:t>5</w:t>
      </w:r>
      <w:r w:rsidRPr="00824C88">
        <w:rPr>
          <w:noProof w:val="0"/>
        </w:rPr>
        <w:t>.</w:t>
      </w:r>
      <w:r w:rsidR="00FE7688">
        <w:rPr>
          <w:noProof w:val="0"/>
        </w:rPr>
        <w:t>5</w:t>
      </w:r>
      <w:r w:rsidR="00C66612">
        <w:rPr>
          <w:noProof w:val="0"/>
        </w:rPr>
        <w:t>.</w:t>
      </w:r>
      <w:r w:rsidRPr="0090518B">
        <w:rPr>
          <w:noProof w:val="0"/>
        </w:rPr>
        <w:t xml:space="preserve"> Запасы </w:t>
      </w:r>
      <w:r w:rsidR="00BF419B">
        <w:rPr>
          <w:noProof w:val="0"/>
        </w:rPr>
        <w:t>Междуреченского</w:t>
      </w:r>
      <w:r w:rsidR="008E6AEA">
        <w:rPr>
          <w:noProof w:val="0"/>
        </w:rPr>
        <w:t xml:space="preserve"> </w:t>
      </w:r>
      <w:r w:rsidRPr="0090518B">
        <w:rPr>
          <w:noProof w:val="0"/>
        </w:rPr>
        <w:t>месторождения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478"/>
        <w:gridCol w:w="2478"/>
        <w:gridCol w:w="2478"/>
      </w:tblGrid>
      <w:tr w:rsidR="0090518B" w:rsidRPr="000E3311" w:rsidTr="00885CFD">
        <w:trPr>
          <w:trHeight w:val="283"/>
          <w:tblHeader/>
          <w:jc w:val="center"/>
        </w:trPr>
        <w:tc>
          <w:tcPr>
            <w:tcW w:w="2477" w:type="dxa"/>
            <w:vMerge w:val="restart"/>
            <w:shd w:val="clear" w:color="auto" w:fill="auto"/>
            <w:vAlign w:val="center"/>
          </w:tcPr>
          <w:p w:rsidR="0090518B" w:rsidRPr="000E3311" w:rsidRDefault="0090518B" w:rsidP="003A1C68">
            <w:pPr>
              <w:pStyle w:val="afffff2"/>
            </w:pPr>
            <w:r w:rsidRPr="000E3311">
              <w:t>Месторождение</w:t>
            </w:r>
          </w:p>
        </w:tc>
        <w:tc>
          <w:tcPr>
            <w:tcW w:w="7434" w:type="dxa"/>
            <w:gridSpan w:val="3"/>
            <w:shd w:val="clear" w:color="auto" w:fill="auto"/>
            <w:vAlign w:val="center"/>
          </w:tcPr>
          <w:p w:rsidR="0090518B" w:rsidRPr="000E3311" w:rsidRDefault="0090518B" w:rsidP="003A1C68">
            <w:pPr>
              <w:pStyle w:val="afffff2"/>
            </w:pPr>
            <w:r w:rsidRPr="000E3311">
              <w:t>Запасы ППВ, тыс. м</w:t>
            </w:r>
            <w:r w:rsidRPr="00885CFD">
              <w:rPr>
                <w:vertAlign w:val="superscript"/>
              </w:rPr>
              <w:t>3</w:t>
            </w:r>
            <w:r w:rsidRPr="000E3311">
              <w:t>/сут</w:t>
            </w:r>
            <w:r w:rsidR="00A667C4">
              <w:t>.</w:t>
            </w:r>
          </w:p>
        </w:tc>
      </w:tr>
      <w:tr w:rsidR="0090518B" w:rsidRPr="000E3311" w:rsidTr="00885CFD">
        <w:trPr>
          <w:trHeight w:val="283"/>
          <w:tblHeader/>
          <w:jc w:val="center"/>
        </w:trPr>
        <w:tc>
          <w:tcPr>
            <w:tcW w:w="2477" w:type="dxa"/>
            <w:vMerge/>
            <w:shd w:val="clear" w:color="auto" w:fill="auto"/>
            <w:vAlign w:val="center"/>
          </w:tcPr>
          <w:p w:rsidR="0090518B" w:rsidRPr="000E3311" w:rsidRDefault="0090518B" w:rsidP="003A1C68">
            <w:pPr>
              <w:pStyle w:val="afffff2"/>
            </w:pPr>
          </w:p>
        </w:tc>
        <w:tc>
          <w:tcPr>
            <w:tcW w:w="2478" w:type="dxa"/>
            <w:shd w:val="clear" w:color="auto" w:fill="auto"/>
            <w:vAlign w:val="center"/>
          </w:tcPr>
          <w:p w:rsidR="0090518B" w:rsidRPr="000E3311" w:rsidRDefault="00543FE3" w:rsidP="003A1C68">
            <w:pPr>
              <w:pStyle w:val="afffff2"/>
            </w:pPr>
            <w:r>
              <w:t>В</w:t>
            </w:r>
          </w:p>
        </w:tc>
        <w:tc>
          <w:tcPr>
            <w:tcW w:w="2478" w:type="dxa"/>
            <w:shd w:val="clear" w:color="auto" w:fill="auto"/>
            <w:vAlign w:val="center"/>
          </w:tcPr>
          <w:p w:rsidR="0090518B" w:rsidRPr="000E3311" w:rsidRDefault="000B1697" w:rsidP="003A1C68">
            <w:pPr>
              <w:pStyle w:val="afffff2"/>
            </w:pPr>
            <w:r>
              <w:t>С2</w:t>
            </w:r>
          </w:p>
        </w:tc>
        <w:tc>
          <w:tcPr>
            <w:tcW w:w="2478" w:type="dxa"/>
            <w:shd w:val="clear" w:color="auto" w:fill="auto"/>
            <w:vAlign w:val="center"/>
          </w:tcPr>
          <w:p w:rsidR="0090518B" w:rsidRPr="000E3311" w:rsidRDefault="0090518B" w:rsidP="003A1C68">
            <w:pPr>
              <w:pStyle w:val="afffff2"/>
            </w:pPr>
            <w:r w:rsidRPr="000E3311">
              <w:t>Итого</w:t>
            </w:r>
          </w:p>
        </w:tc>
      </w:tr>
      <w:tr w:rsidR="0090518B" w:rsidRPr="000E3311" w:rsidTr="00885CFD">
        <w:trPr>
          <w:trHeight w:val="283"/>
          <w:jc w:val="center"/>
        </w:trPr>
        <w:tc>
          <w:tcPr>
            <w:tcW w:w="2477" w:type="dxa"/>
            <w:shd w:val="clear" w:color="auto" w:fill="auto"/>
            <w:vAlign w:val="center"/>
          </w:tcPr>
          <w:p w:rsidR="0090518B" w:rsidRPr="000E3311" w:rsidRDefault="000B1697" w:rsidP="003A1C68">
            <w:pPr>
              <w:pStyle w:val="afffff2"/>
            </w:pPr>
            <w:r>
              <w:t>Центральный водозабор</w:t>
            </w:r>
          </w:p>
        </w:tc>
        <w:tc>
          <w:tcPr>
            <w:tcW w:w="2478" w:type="dxa"/>
            <w:shd w:val="clear" w:color="auto" w:fill="auto"/>
            <w:vAlign w:val="center"/>
          </w:tcPr>
          <w:p w:rsidR="0090518B" w:rsidRPr="000E3311" w:rsidRDefault="000B1697" w:rsidP="003A1C68">
            <w:pPr>
              <w:pStyle w:val="afffff2"/>
            </w:pPr>
            <w:r>
              <w:t>1,7</w:t>
            </w:r>
          </w:p>
        </w:tc>
        <w:tc>
          <w:tcPr>
            <w:tcW w:w="2478" w:type="dxa"/>
            <w:shd w:val="clear" w:color="auto" w:fill="auto"/>
            <w:vAlign w:val="center"/>
          </w:tcPr>
          <w:p w:rsidR="0090518B" w:rsidRPr="000E3311" w:rsidRDefault="000B1697" w:rsidP="003A1C68">
            <w:pPr>
              <w:pStyle w:val="afffff2"/>
            </w:pPr>
            <w:r>
              <w:t>3,3</w:t>
            </w:r>
          </w:p>
        </w:tc>
        <w:tc>
          <w:tcPr>
            <w:tcW w:w="2478" w:type="dxa"/>
            <w:shd w:val="clear" w:color="auto" w:fill="auto"/>
            <w:vAlign w:val="center"/>
          </w:tcPr>
          <w:p w:rsidR="0090518B" w:rsidRPr="000E3311" w:rsidRDefault="000B1697" w:rsidP="003A1C68">
            <w:pPr>
              <w:pStyle w:val="afffff2"/>
            </w:pPr>
            <w:r>
              <w:t>5</w:t>
            </w:r>
          </w:p>
        </w:tc>
      </w:tr>
    </w:tbl>
    <w:p w:rsidR="0090518B" w:rsidRPr="00542BF5" w:rsidRDefault="0090518B" w:rsidP="002B326F">
      <w:r w:rsidRPr="00542BF5">
        <w:t xml:space="preserve">Эксплуатация </w:t>
      </w:r>
      <w:r w:rsidR="000B1697">
        <w:t>Междуреченского</w:t>
      </w:r>
      <w:r w:rsidRPr="00542BF5">
        <w:t xml:space="preserve"> МППВ производится на отмеченных запасах ППВ</w:t>
      </w:r>
      <w:r w:rsidR="002A5CB5">
        <w:t>, переданных Недропользователю.</w:t>
      </w:r>
    </w:p>
    <w:p w:rsidR="008D728A" w:rsidRPr="00674E5B" w:rsidRDefault="000E3311" w:rsidP="0042685A">
      <w:pPr>
        <w:pStyle w:val="22"/>
        <w:numPr>
          <w:ilvl w:val="1"/>
          <w:numId w:val="49"/>
        </w:numPr>
      </w:pPr>
      <w:bookmarkStart w:id="54" w:name="_Toc406026694"/>
      <w:r w:rsidRPr="00674E5B">
        <w:t>Перспективные балансы водопотребления</w:t>
      </w:r>
      <w:bookmarkEnd w:id="54"/>
    </w:p>
    <w:p w:rsidR="00A611B2" w:rsidRPr="00095B70" w:rsidRDefault="00A611B2" w:rsidP="002B326F">
      <w:r w:rsidRPr="00095B70">
        <w:t>Оценка прогнозного баланса потребления воды на период 2014</w:t>
      </w:r>
      <w:r w:rsidR="00925D7F" w:rsidRPr="00095B70">
        <w:t>–</w:t>
      </w:r>
      <w:r w:rsidRPr="00095B70">
        <w:t>2025 гг. выполнена по условиям развития системы водоснабжения на основании следующих нормативными правовых актов:</w:t>
      </w:r>
    </w:p>
    <w:p w:rsidR="00A611B2" w:rsidRPr="00095B70" w:rsidRDefault="00A611B2" w:rsidP="0042685A">
      <w:pPr>
        <w:pStyle w:val="af9"/>
        <w:numPr>
          <w:ilvl w:val="0"/>
          <w:numId w:val="46"/>
        </w:numPr>
        <w:ind w:left="993" w:hanging="284"/>
      </w:pPr>
      <w:r w:rsidRPr="00095B70">
        <w:t xml:space="preserve">корректировка генерального плана </w:t>
      </w:r>
      <w:r w:rsidR="000128AF">
        <w:t>Междуреченского</w:t>
      </w:r>
      <w:r w:rsidR="00D233C7" w:rsidRPr="00095B70">
        <w:t xml:space="preserve"> городско</w:t>
      </w:r>
      <w:r w:rsidR="00925D7F" w:rsidRPr="00095B70">
        <w:t>го</w:t>
      </w:r>
      <w:r w:rsidR="00D233C7" w:rsidRPr="00095B70">
        <w:t xml:space="preserve"> поселени</w:t>
      </w:r>
      <w:r w:rsidR="00925D7F" w:rsidRPr="00095B70">
        <w:t>я</w:t>
      </w:r>
      <w:r w:rsidRPr="00095B70">
        <w:t>;</w:t>
      </w:r>
    </w:p>
    <w:p w:rsidR="00A611B2" w:rsidRPr="00095B70" w:rsidRDefault="00A611B2" w:rsidP="0042685A">
      <w:pPr>
        <w:pStyle w:val="af9"/>
        <w:numPr>
          <w:ilvl w:val="0"/>
          <w:numId w:val="46"/>
        </w:numPr>
        <w:ind w:left="993" w:hanging="284"/>
      </w:pPr>
      <w:r w:rsidRPr="00095B70">
        <w:t>проекты детальной планировки</w:t>
      </w:r>
      <w:r w:rsidR="00925D7F" w:rsidRPr="00095B70">
        <w:t xml:space="preserve"> районов перспективной застройки</w:t>
      </w:r>
      <w:r w:rsidRPr="00095B70">
        <w:t>.</w:t>
      </w:r>
    </w:p>
    <w:p w:rsidR="00A611B2" w:rsidRPr="003912B3" w:rsidRDefault="00A611B2" w:rsidP="002B326F">
      <w:r w:rsidRPr="003912B3">
        <w:t>В соответствии с «Требованиями к схемам водоснабжения, порядку их разработки и утверждения» предложения к развитию системы водоснабжения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сооружений, влияющих на санитарно</w:t>
      </w:r>
      <w:r w:rsidR="00A667C4">
        <w:t>-</w:t>
      </w:r>
      <w:r w:rsidRPr="003912B3">
        <w:t>эпидемиологическую обстановку городского округа. Формируется база для разработки предпроектных предложений по новому строительству и реконструкции систем, обеспечивающих перспективные объемы водоснабжения.</w:t>
      </w:r>
    </w:p>
    <w:p w:rsidR="009B3048" w:rsidRPr="00F93123" w:rsidRDefault="009B3048" w:rsidP="009B3048">
      <w:r w:rsidRPr="00F93123">
        <w:t xml:space="preserve">В соответствии с корректировкой генерального плана развития </w:t>
      </w:r>
      <w:r w:rsidR="00C07D81" w:rsidRPr="00F93123">
        <w:t>Междуреченского</w:t>
      </w:r>
      <w:r w:rsidRPr="00F93123">
        <w:t xml:space="preserve"> городского поселения расчетная численность населения на первую очередь (20</w:t>
      </w:r>
      <w:r w:rsidR="00F93123" w:rsidRPr="00F93123">
        <w:t>12</w:t>
      </w:r>
      <w:r w:rsidRPr="00F93123">
        <w:t xml:space="preserve"> год) составит </w:t>
      </w:r>
      <w:r w:rsidR="00F93123" w:rsidRPr="00F93123">
        <w:t>12,5</w:t>
      </w:r>
      <w:r w:rsidRPr="00F93123">
        <w:t xml:space="preserve"> тысяч, а на расчётный срок (20</w:t>
      </w:r>
      <w:r w:rsidR="00F93123" w:rsidRPr="00F93123">
        <w:t>27</w:t>
      </w:r>
      <w:r w:rsidR="00755174">
        <w:t xml:space="preserve"> год</w:t>
      </w:r>
      <w:r w:rsidRPr="00F93123">
        <w:t xml:space="preserve">) – </w:t>
      </w:r>
      <w:r w:rsidR="00F93123" w:rsidRPr="00F93123">
        <w:t>15</w:t>
      </w:r>
      <w:r w:rsidRPr="00F93123">
        <w:t xml:space="preserve"> тысяч человек</w:t>
      </w:r>
      <w:r w:rsidR="00CD42D7" w:rsidRPr="00F93123">
        <w:t xml:space="preserve"> (табл. </w:t>
      </w:r>
      <w:r w:rsidR="00F93123" w:rsidRPr="00F93123">
        <w:t>5,6</w:t>
      </w:r>
      <w:r w:rsidR="00CD42D7" w:rsidRPr="00F93123">
        <w:t>)</w:t>
      </w:r>
      <w:r w:rsidRPr="00F93123">
        <w:t xml:space="preserve">. В 2015 году будет введена </w:t>
      </w:r>
      <w:r w:rsidR="00F93123" w:rsidRPr="00F93123">
        <w:t>в эксплуатацию</w:t>
      </w:r>
      <w:r w:rsidRPr="00F93123">
        <w:t xml:space="preserve"> </w:t>
      </w:r>
      <w:r w:rsidR="00F93123" w:rsidRPr="00F93123">
        <w:t xml:space="preserve">реконструируемого </w:t>
      </w:r>
      <w:r w:rsidRPr="00F93123">
        <w:t xml:space="preserve">водозабора </w:t>
      </w:r>
      <w:r w:rsidR="00F93123" w:rsidRPr="00F93123">
        <w:t>Центрального ВОС-5000 м3/сут.</w:t>
      </w:r>
      <w:r w:rsidRPr="00F93123">
        <w:t xml:space="preserve"> </w:t>
      </w:r>
    </w:p>
    <w:p w:rsidR="00A611B2" w:rsidRPr="00F93123" w:rsidRDefault="00F93123" w:rsidP="002B326F">
      <w:r w:rsidRPr="00F93123">
        <w:t>М</w:t>
      </w:r>
      <w:r w:rsidR="00A611B2" w:rsidRPr="00F93123">
        <w:t xml:space="preserve">ощности действующих водозаборов </w:t>
      </w:r>
      <w:r w:rsidRPr="00F93123">
        <w:t xml:space="preserve">не достаточны </w:t>
      </w:r>
      <w:r w:rsidR="00A611B2" w:rsidRPr="00F93123">
        <w:t xml:space="preserve">для полного покрытия потребностей </w:t>
      </w:r>
      <w:r w:rsidR="00755174">
        <w:t>г</w:t>
      </w:r>
      <w:r w:rsidRPr="00F93123">
        <w:t>п.</w:t>
      </w:r>
      <w:r w:rsidR="00755174">
        <w:t xml:space="preserve"> </w:t>
      </w:r>
      <w:r w:rsidRPr="00F93123">
        <w:t>Междуреченский</w:t>
      </w:r>
      <w:r w:rsidR="00A611B2" w:rsidRPr="00F93123">
        <w:t xml:space="preserve">. Установленная мощность </w:t>
      </w:r>
      <w:r w:rsidRPr="00F93123">
        <w:t>Междуреченского</w:t>
      </w:r>
      <w:r w:rsidR="00961052" w:rsidRPr="00F93123">
        <w:t xml:space="preserve"> водозабора</w:t>
      </w:r>
      <w:r w:rsidR="00A611B2" w:rsidRPr="00F93123">
        <w:t xml:space="preserve"> по категории В составляет </w:t>
      </w:r>
      <w:r w:rsidRPr="00F93123">
        <w:t>1,7</w:t>
      </w:r>
      <w:r w:rsidR="00A611B2" w:rsidRPr="00F93123">
        <w:t xml:space="preserve"> тыс. м</w:t>
      </w:r>
      <w:r w:rsidR="00A611B2" w:rsidRPr="00F93123">
        <w:rPr>
          <w:vertAlign w:val="superscript"/>
        </w:rPr>
        <w:t>3</w:t>
      </w:r>
      <w:r w:rsidR="00A611B2" w:rsidRPr="00F93123">
        <w:t xml:space="preserve"> в сутки, фактическая мощность по рабочим скважинам </w:t>
      </w:r>
      <w:r w:rsidR="001301BC" w:rsidRPr="00F93123">
        <w:t>–</w:t>
      </w:r>
      <w:r w:rsidR="00A611B2" w:rsidRPr="00F93123">
        <w:t xml:space="preserve"> </w:t>
      </w:r>
      <w:r w:rsidR="004A6FA0">
        <w:t xml:space="preserve">                   </w:t>
      </w:r>
      <w:r w:rsidRPr="00F93123">
        <w:t>1,5</w:t>
      </w:r>
      <w:r w:rsidR="00A611B2" w:rsidRPr="00F93123">
        <w:t xml:space="preserve"> тыс. м</w:t>
      </w:r>
      <w:r w:rsidR="00A611B2" w:rsidRPr="00F93123">
        <w:rPr>
          <w:vertAlign w:val="superscript"/>
        </w:rPr>
        <w:t>3</w:t>
      </w:r>
      <w:r w:rsidR="00A611B2" w:rsidRPr="00F93123">
        <w:t xml:space="preserve"> в сутки.</w:t>
      </w:r>
    </w:p>
    <w:p w:rsidR="000E3311" w:rsidRPr="003912B3" w:rsidRDefault="000E3311" w:rsidP="002B326F">
      <w:r w:rsidRPr="00F93123">
        <w:t xml:space="preserve">Прогноз динамики численности населения составит </w:t>
      </w:r>
      <w:r w:rsidR="00F93123" w:rsidRPr="00F93123">
        <w:t>2,5</w:t>
      </w:r>
      <w:r w:rsidRPr="00F93123">
        <w:t xml:space="preserve"> тыс. чел. к </w:t>
      </w:r>
      <w:r w:rsidR="00F93123" w:rsidRPr="00F93123">
        <w:t>2027</w:t>
      </w:r>
      <w:r w:rsidR="00755174">
        <w:t xml:space="preserve"> году</w:t>
      </w:r>
      <w:r w:rsidRPr="00F93123">
        <w:t>.</w:t>
      </w:r>
      <w:r w:rsidRPr="003912B3">
        <w:t xml:space="preserve"> </w:t>
      </w:r>
    </w:p>
    <w:p w:rsidR="000E3311" w:rsidRPr="00F93123" w:rsidRDefault="000E3311" w:rsidP="00127F72">
      <w:pPr>
        <w:autoSpaceDE/>
        <w:autoSpaceDN/>
        <w:adjustRightInd/>
        <w:spacing w:before="120" w:after="0"/>
        <w:ind w:firstLine="0"/>
        <w:rPr>
          <w:noProof w:val="0"/>
        </w:rPr>
      </w:pPr>
      <w:r w:rsidRPr="00F93123">
        <w:rPr>
          <w:noProof w:val="0"/>
        </w:rPr>
        <w:t xml:space="preserve">Таблица </w:t>
      </w:r>
      <w:r w:rsidR="00BF419B" w:rsidRPr="00F93123">
        <w:rPr>
          <w:noProof w:val="0"/>
        </w:rPr>
        <w:t>5</w:t>
      </w:r>
      <w:r w:rsidRPr="00F93123">
        <w:rPr>
          <w:noProof w:val="0"/>
        </w:rPr>
        <w:t>.</w:t>
      </w:r>
      <w:r w:rsidR="00FE7688" w:rsidRPr="00F93123">
        <w:rPr>
          <w:noProof w:val="0"/>
        </w:rPr>
        <w:t>6</w:t>
      </w:r>
      <w:r w:rsidR="00C66612" w:rsidRPr="00F93123">
        <w:rPr>
          <w:noProof w:val="0"/>
        </w:rPr>
        <w:t>.</w:t>
      </w:r>
      <w:r w:rsidRPr="00F93123">
        <w:rPr>
          <w:noProof w:val="0"/>
        </w:rPr>
        <w:t xml:space="preserve"> Прогнозные показатели численности населения </w:t>
      </w:r>
    </w:p>
    <w:tbl>
      <w:tblPr>
        <w:tblW w:w="4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1583"/>
        <w:gridCol w:w="2245"/>
        <w:gridCol w:w="1611"/>
      </w:tblGrid>
      <w:tr w:rsidR="00F93123" w:rsidRPr="00F93123" w:rsidTr="00F93123">
        <w:trPr>
          <w:trHeight w:val="283"/>
        </w:trPr>
        <w:tc>
          <w:tcPr>
            <w:tcW w:w="1688" w:type="pct"/>
            <w:noWrap/>
            <w:vAlign w:val="center"/>
          </w:tcPr>
          <w:p w:rsidR="00F93123" w:rsidRPr="00F93123" w:rsidRDefault="00F93123" w:rsidP="001103AF">
            <w:pPr>
              <w:pStyle w:val="afffff2"/>
            </w:pPr>
            <w:r w:rsidRPr="00F93123">
              <w:t>Населенный пункт</w:t>
            </w:r>
          </w:p>
        </w:tc>
        <w:tc>
          <w:tcPr>
            <w:tcW w:w="964" w:type="pct"/>
            <w:vAlign w:val="center"/>
          </w:tcPr>
          <w:p w:rsidR="00F93123" w:rsidRPr="00F93123" w:rsidRDefault="00F93123" w:rsidP="001103AF">
            <w:pPr>
              <w:pStyle w:val="afffff2"/>
            </w:pPr>
            <w:r w:rsidRPr="00F93123">
              <w:t>Единицы</w:t>
            </w:r>
          </w:p>
          <w:p w:rsidR="00F93123" w:rsidRPr="00F93123" w:rsidRDefault="00F93123" w:rsidP="001103AF">
            <w:pPr>
              <w:pStyle w:val="afffff2"/>
            </w:pPr>
            <w:r w:rsidRPr="00F93123">
              <w:t>измерения</w:t>
            </w:r>
          </w:p>
        </w:tc>
        <w:tc>
          <w:tcPr>
            <w:tcW w:w="1367" w:type="pct"/>
            <w:vAlign w:val="center"/>
          </w:tcPr>
          <w:p w:rsidR="00F93123" w:rsidRPr="00F93123" w:rsidRDefault="00F93123" w:rsidP="001103AF">
            <w:pPr>
              <w:pStyle w:val="afffff2"/>
            </w:pPr>
            <w:r w:rsidRPr="00F93123">
              <w:t>Существующая</w:t>
            </w:r>
          </w:p>
          <w:p w:rsidR="00F93123" w:rsidRPr="00F93123" w:rsidRDefault="00F93123" w:rsidP="001103AF">
            <w:pPr>
              <w:pStyle w:val="afffff2"/>
            </w:pPr>
            <w:r w:rsidRPr="00F93123">
              <w:t>численность</w:t>
            </w:r>
          </w:p>
        </w:tc>
        <w:tc>
          <w:tcPr>
            <w:tcW w:w="981" w:type="pct"/>
            <w:vAlign w:val="center"/>
          </w:tcPr>
          <w:p w:rsidR="00F93123" w:rsidRPr="00F93123" w:rsidRDefault="00F93123" w:rsidP="00F93123">
            <w:pPr>
              <w:pStyle w:val="afffff2"/>
            </w:pPr>
            <w:r w:rsidRPr="00F93123">
              <w:t>2027 год</w:t>
            </w:r>
          </w:p>
        </w:tc>
      </w:tr>
      <w:tr w:rsidR="00F93123" w:rsidRPr="00F93123" w:rsidTr="00F93123">
        <w:trPr>
          <w:trHeight w:val="283"/>
        </w:trPr>
        <w:tc>
          <w:tcPr>
            <w:tcW w:w="1688" w:type="pct"/>
            <w:vAlign w:val="center"/>
            <w:hideMark/>
          </w:tcPr>
          <w:p w:rsidR="00F93123" w:rsidRPr="00F93123" w:rsidRDefault="00F93123" w:rsidP="00FF015B">
            <w:pPr>
              <w:pStyle w:val="afffff2"/>
            </w:pPr>
            <w:r w:rsidRPr="00F93123">
              <w:t xml:space="preserve">г.п.Междуреченский </w:t>
            </w:r>
          </w:p>
        </w:tc>
        <w:tc>
          <w:tcPr>
            <w:tcW w:w="964" w:type="pct"/>
            <w:vAlign w:val="center"/>
          </w:tcPr>
          <w:p w:rsidR="00F93123" w:rsidRPr="00F93123" w:rsidRDefault="00F93123" w:rsidP="001103AF">
            <w:pPr>
              <w:pStyle w:val="afffff2"/>
            </w:pPr>
            <w:r w:rsidRPr="00F93123">
              <w:t>тыс. чел.</w:t>
            </w:r>
          </w:p>
        </w:tc>
        <w:tc>
          <w:tcPr>
            <w:tcW w:w="1367" w:type="pct"/>
            <w:noWrap/>
            <w:vAlign w:val="center"/>
            <w:hideMark/>
          </w:tcPr>
          <w:p w:rsidR="00F93123" w:rsidRPr="00F93123" w:rsidRDefault="00F93123" w:rsidP="001103AF">
            <w:pPr>
              <w:pStyle w:val="afffff2"/>
            </w:pPr>
            <w:r w:rsidRPr="00F93123">
              <w:t>12,5</w:t>
            </w:r>
          </w:p>
        </w:tc>
        <w:tc>
          <w:tcPr>
            <w:tcW w:w="981" w:type="pct"/>
            <w:noWrap/>
            <w:vAlign w:val="center"/>
          </w:tcPr>
          <w:p w:rsidR="00F93123" w:rsidRPr="00F93123" w:rsidRDefault="00F93123" w:rsidP="001103AF">
            <w:pPr>
              <w:pStyle w:val="afffff2"/>
            </w:pPr>
            <w:r w:rsidRPr="00F93123">
              <w:t>15,0</w:t>
            </w:r>
          </w:p>
        </w:tc>
      </w:tr>
    </w:tbl>
    <w:p w:rsidR="00CD42D7" w:rsidRPr="00F93123" w:rsidRDefault="00CD42D7" w:rsidP="002B326F">
      <w:r w:rsidRPr="00F93123">
        <w:t xml:space="preserve">В связи увеличением численности населения в перспективе также ожидается увеличение потребления услуг водоснабжения населением на </w:t>
      </w:r>
      <w:r w:rsidR="00F93123" w:rsidRPr="00F93123">
        <w:t>1,0</w:t>
      </w:r>
      <w:r w:rsidRPr="00F93123">
        <w:t xml:space="preserve"> м</w:t>
      </w:r>
      <w:r w:rsidRPr="00F93123">
        <w:rPr>
          <w:vertAlign w:val="superscript"/>
        </w:rPr>
        <w:t>3</w:t>
      </w:r>
      <w:r w:rsidRPr="00F93123">
        <w:t>/сут. (</w:t>
      </w:r>
      <w:r w:rsidR="00F93123" w:rsidRPr="00F93123">
        <w:t>56</w:t>
      </w:r>
      <w:r w:rsidRPr="00F93123">
        <w:t>%).</w:t>
      </w:r>
    </w:p>
    <w:p w:rsidR="000E3311" w:rsidRPr="00F93123" w:rsidRDefault="000E3311" w:rsidP="002B326F">
      <w:r w:rsidRPr="00F93123">
        <w:t xml:space="preserve">Изменение объемов водопотребления также учитывает снижение объема потерь и неучтенных расходов воды с </w:t>
      </w:r>
      <w:r w:rsidR="00F93123" w:rsidRPr="00F93123">
        <w:t>30</w:t>
      </w:r>
      <w:r w:rsidRPr="00F93123">
        <w:t xml:space="preserve">% до </w:t>
      </w:r>
      <w:r w:rsidR="00F93123" w:rsidRPr="00F93123">
        <w:t>15,25</w:t>
      </w:r>
      <w:r w:rsidRPr="00F93123">
        <w:t>% в 20</w:t>
      </w:r>
      <w:r w:rsidR="00F93123" w:rsidRPr="00F93123">
        <w:t>25</w:t>
      </w:r>
      <w:r w:rsidRPr="00F93123">
        <w:t xml:space="preserve"> г. В процессе реализации программы необходима корректировка прогноза в связи общей тенденцией к рационализации объемов водопотребления. </w:t>
      </w:r>
    </w:p>
    <w:p w:rsidR="00F93123" w:rsidRPr="00D12D94" w:rsidRDefault="00F93123" w:rsidP="00F93123">
      <w:r w:rsidRPr="00D12D94">
        <w:t xml:space="preserve">В соответствии с </w:t>
      </w:r>
      <w:r>
        <w:t>г</w:t>
      </w:r>
      <w:r w:rsidRPr="00D12D94">
        <w:t>енеральн</w:t>
      </w:r>
      <w:r>
        <w:t>ым</w:t>
      </w:r>
      <w:r w:rsidRPr="00D12D94">
        <w:t xml:space="preserve"> план</w:t>
      </w:r>
      <w:r>
        <w:t>ом</w:t>
      </w:r>
      <w:r w:rsidRPr="00D12D94">
        <w:t xml:space="preserve"> предусматривается обеспечение централизованным водоснабжением всех потребителей воды.</w:t>
      </w:r>
    </w:p>
    <w:p w:rsidR="00F93123" w:rsidRDefault="00F93123" w:rsidP="002B326F">
      <w:pPr>
        <w:sectPr w:rsidR="00F93123" w:rsidSect="001547CE">
          <w:pgSz w:w="11906" w:h="16838"/>
          <w:pgMar w:top="1134" w:right="567" w:bottom="1134" w:left="1418" w:header="284" w:footer="0" w:gutter="0"/>
          <w:cols w:space="708"/>
          <w:titlePg/>
          <w:docGrid w:linePitch="360"/>
        </w:sectPr>
      </w:pPr>
    </w:p>
    <w:p w:rsidR="00FF015B" w:rsidRDefault="000E3311" w:rsidP="00FF015B">
      <w:pPr>
        <w:autoSpaceDE/>
        <w:autoSpaceDN/>
        <w:adjustRightInd/>
        <w:spacing w:before="120" w:after="0"/>
        <w:ind w:firstLine="0"/>
      </w:pPr>
      <w:r w:rsidRPr="00824C88">
        <w:rPr>
          <w:noProof w:val="0"/>
        </w:rPr>
        <w:t xml:space="preserve">Таблица </w:t>
      </w:r>
      <w:r w:rsidR="00BF419B">
        <w:rPr>
          <w:noProof w:val="0"/>
        </w:rPr>
        <w:t>5</w:t>
      </w:r>
      <w:r w:rsidRPr="00824C88">
        <w:rPr>
          <w:noProof w:val="0"/>
        </w:rPr>
        <w:t>.</w:t>
      </w:r>
      <w:r w:rsidR="00FE7688">
        <w:rPr>
          <w:noProof w:val="0"/>
        </w:rPr>
        <w:t>7</w:t>
      </w:r>
      <w:r w:rsidR="00C66612" w:rsidRPr="000B22C6">
        <w:rPr>
          <w:noProof w:val="0"/>
        </w:rPr>
        <w:t>.</w:t>
      </w:r>
      <w:r w:rsidRPr="000B22C6">
        <w:rPr>
          <w:noProof w:val="0"/>
        </w:rPr>
        <w:t xml:space="preserve"> </w:t>
      </w:r>
      <w:r w:rsidR="000B22C6" w:rsidRPr="000B22C6">
        <w:rPr>
          <w:noProof w:val="0"/>
        </w:rPr>
        <w:t>Перспективный баланс</w:t>
      </w:r>
      <w:r w:rsidRPr="000B22C6">
        <w:rPr>
          <w:noProof w:val="0"/>
        </w:rPr>
        <w:t xml:space="preserve"> водопотреблени</w:t>
      </w:r>
      <w:r w:rsidR="000B22C6" w:rsidRPr="000B22C6">
        <w:rPr>
          <w:noProof w:val="0"/>
        </w:rPr>
        <w:t>я</w:t>
      </w:r>
      <w:r w:rsidRPr="000B22C6">
        <w:rPr>
          <w:noProof w:val="0"/>
        </w:rPr>
        <w:t xml:space="preserve"> </w:t>
      </w:r>
      <w:r w:rsidR="000B22C6" w:rsidRPr="000B22C6">
        <w:rPr>
          <w:noProof w:val="0"/>
        </w:rPr>
        <w:t>Междуреченского</w:t>
      </w:r>
      <w:r w:rsidRPr="000B22C6">
        <w:rPr>
          <w:noProof w:val="0"/>
        </w:rPr>
        <w:t xml:space="preserve"> городского поселения</w:t>
      </w:r>
      <w:r w:rsidR="000B22C6">
        <w:rPr>
          <w:noProof w:val="0"/>
        </w:rPr>
        <w:t>.</w:t>
      </w:r>
    </w:p>
    <w:tbl>
      <w:tblPr>
        <w:tblW w:w="14747" w:type="dxa"/>
        <w:tblInd w:w="103" w:type="dxa"/>
        <w:tblLook w:val="04A0" w:firstRow="1" w:lastRow="0" w:firstColumn="1" w:lastColumn="0" w:noHBand="0" w:noVBand="1"/>
      </w:tblPr>
      <w:tblGrid>
        <w:gridCol w:w="2160"/>
        <w:gridCol w:w="1247"/>
        <w:gridCol w:w="1276"/>
        <w:gridCol w:w="1276"/>
        <w:gridCol w:w="1275"/>
        <w:gridCol w:w="1276"/>
        <w:gridCol w:w="1275"/>
        <w:gridCol w:w="1276"/>
        <w:gridCol w:w="1134"/>
        <w:gridCol w:w="1277"/>
        <w:gridCol w:w="1275"/>
      </w:tblGrid>
      <w:tr w:rsidR="00FF015B" w:rsidRPr="00FF015B" w:rsidTr="00FF015B">
        <w:trPr>
          <w:trHeight w:val="1005"/>
        </w:trPr>
        <w:tc>
          <w:tcPr>
            <w:tcW w:w="2160" w:type="dxa"/>
            <w:tcBorders>
              <w:top w:val="single" w:sz="4" w:space="0" w:color="auto"/>
              <w:left w:val="single" w:sz="4" w:space="0" w:color="auto"/>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Показатели производственной деятельности</w:t>
            </w:r>
          </w:p>
        </w:tc>
        <w:tc>
          <w:tcPr>
            <w:tcW w:w="1247" w:type="dxa"/>
            <w:tcBorders>
              <w:top w:val="single" w:sz="4" w:space="0" w:color="auto"/>
              <w:left w:val="nil"/>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2012 год</w:t>
            </w:r>
          </w:p>
        </w:tc>
        <w:tc>
          <w:tcPr>
            <w:tcW w:w="1276" w:type="dxa"/>
            <w:tcBorders>
              <w:top w:val="single" w:sz="4" w:space="0" w:color="auto"/>
              <w:left w:val="nil"/>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2013 год</w:t>
            </w:r>
          </w:p>
        </w:tc>
        <w:tc>
          <w:tcPr>
            <w:tcW w:w="1276" w:type="dxa"/>
            <w:tcBorders>
              <w:top w:val="single" w:sz="4" w:space="0" w:color="auto"/>
              <w:left w:val="nil"/>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2014 год</w:t>
            </w:r>
          </w:p>
        </w:tc>
        <w:tc>
          <w:tcPr>
            <w:tcW w:w="1275" w:type="dxa"/>
            <w:tcBorders>
              <w:top w:val="single" w:sz="4" w:space="0" w:color="auto"/>
              <w:left w:val="nil"/>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2015 год</w:t>
            </w:r>
          </w:p>
        </w:tc>
        <w:tc>
          <w:tcPr>
            <w:tcW w:w="1276" w:type="dxa"/>
            <w:tcBorders>
              <w:top w:val="single" w:sz="4" w:space="0" w:color="auto"/>
              <w:left w:val="nil"/>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2016 год</w:t>
            </w:r>
          </w:p>
        </w:tc>
        <w:tc>
          <w:tcPr>
            <w:tcW w:w="1275" w:type="dxa"/>
            <w:tcBorders>
              <w:top w:val="single" w:sz="4" w:space="0" w:color="auto"/>
              <w:left w:val="nil"/>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2017 год</w:t>
            </w:r>
          </w:p>
        </w:tc>
        <w:tc>
          <w:tcPr>
            <w:tcW w:w="1276" w:type="dxa"/>
            <w:tcBorders>
              <w:top w:val="single" w:sz="4" w:space="0" w:color="auto"/>
              <w:left w:val="nil"/>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2018 год</w:t>
            </w:r>
          </w:p>
        </w:tc>
        <w:tc>
          <w:tcPr>
            <w:tcW w:w="1134" w:type="dxa"/>
            <w:tcBorders>
              <w:top w:val="single" w:sz="4" w:space="0" w:color="auto"/>
              <w:left w:val="nil"/>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2019 год</w:t>
            </w:r>
          </w:p>
        </w:tc>
        <w:tc>
          <w:tcPr>
            <w:tcW w:w="1277" w:type="dxa"/>
            <w:tcBorders>
              <w:top w:val="single" w:sz="4" w:space="0" w:color="auto"/>
              <w:left w:val="nil"/>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2020 год</w:t>
            </w:r>
          </w:p>
        </w:tc>
        <w:tc>
          <w:tcPr>
            <w:tcW w:w="1275" w:type="dxa"/>
            <w:tcBorders>
              <w:top w:val="single" w:sz="4" w:space="0" w:color="auto"/>
              <w:left w:val="nil"/>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2025 год</w:t>
            </w:r>
          </w:p>
        </w:tc>
      </w:tr>
      <w:tr w:rsidR="00FF015B" w:rsidRPr="00FF015B" w:rsidTr="00FF015B">
        <w:trPr>
          <w:trHeight w:val="1110"/>
        </w:trPr>
        <w:tc>
          <w:tcPr>
            <w:tcW w:w="2160" w:type="dxa"/>
            <w:tcBorders>
              <w:top w:val="nil"/>
              <w:left w:val="single" w:sz="4" w:space="0" w:color="auto"/>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left"/>
              <w:rPr>
                <w:b/>
                <w:bCs/>
                <w:noProof w:val="0"/>
                <w:sz w:val="22"/>
                <w:lang w:eastAsia="ru-RU"/>
              </w:rPr>
            </w:pPr>
            <w:r w:rsidRPr="00FF015B">
              <w:rPr>
                <w:b/>
                <w:bCs/>
                <w:noProof w:val="0"/>
                <w:sz w:val="22"/>
                <w:lang w:eastAsia="ru-RU"/>
              </w:rPr>
              <w:t>Поднято насосными станциями 1-го подъема</w:t>
            </w:r>
          </w:p>
        </w:tc>
        <w:tc>
          <w:tcPr>
            <w:tcW w:w="124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518,54</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607,02</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576,05</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576,05</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560,25</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542,31</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522,27</w:t>
            </w:r>
          </w:p>
        </w:tc>
        <w:tc>
          <w:tcPr>
            <w:tcW w:w="1134"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511,72</w:t>
            </w:r>
          </w:p>
        </w:tc>
        <w:tc>
          <w:tcPr>
            <w:tcW w:w="127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484,27</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484,27</w:t>
            </w:r>
          </w:p>
        </w:tc>
      </w:tr>
      <w:tr w:rsidR="00FF015B" w:rsidRPr="00FF015B" w:rsidTr="00FF015B">
        <w:trPr>
          <w:trHeight w:val="810"/>
        </w:trPr>
        <w:tc>
          <w:tcPr>
            <w:tcW w:w="2160" w:type="dxa"/>
            <w:tcBorders>
              <w:top w:val="nil"/>
              <w:left w:val="single" w:sz="4" w:space="0" w:color="auto"/>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Пропущено через очистные сооружения</w:t>
            </w:r>
          </w:p>
        </w:tc>
        <w:tc>
          <w:tcPr>
            <w:tcW w:w="124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518,5</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607,02</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576,05</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576,05</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560,25</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542,31</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522,27</w:t>
            </w:r>
          </w:p>
        </w:tc>
        <w:tc>
          <w:tcPr>
            <w:tcW w:w="1134"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511,72</w:t>
            </w:r>
          </w:p>
        </w:tc>
        <w:tc>
          <w:tcPr>
            <w:tcW w:w="127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484,27</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484,27</w:t>
            </w:r>
          </w:p>
        </w:tc>
      </w:tr>
      <w:tr w:rsidR="00FF015B" w:rsidRPr="00FF015B" w:rsidTr="00FF015B">
        <w:trPr>
          <w:trHeight w:val="510"/>
        </w:trPr>
        <w:tc>
          <w:tcPr>
            <w:tcW w:w="2160" w:type="dxa"/>
            <w:tcBorders>
              <w:top w:val="nil"/>
              <w:left w:val="single" w:sz="4" w:space="0" w:color="auto"/>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left"/>
              <w:rPr>
                <w:b/>
                <w:bCs/>
                <w:noProof w:val="0"/>
                <w:sz w:val="22"/>
                <w:lang w:eastAsia="ru-RU"/>
              </w:rPr>
            </w:pPr>
            <w:r w:rsidRPr="00FF015B">
              <w:rPr>
                <w:b/>
                <w:bCs/>
                <w:noProof w:val="0"/>
                <w:sz w:val="22"/>
                <w:lang w:eastAsia="ru-RU"/>
              </w:rPr>
              <w:t>Собственные нужды</w:t>
            </w:r>
          </w:p>
        </w:tc>
        <w:tc>
          <w:tcPr>
            <w:tcW w:w="124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38,42</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33,53</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33,53</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30,01</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29,21</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28,27</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27,23</w:t>
            </w:r>
          </w:p>
        </w:tc>
        <w:tc>
          <w:tcPr>
            <w:tcW w:w="1134"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26,68</w:t>
            </w:r>
          </w:p>
        </w:tc>
        <w:tc>
          <w:tcPr>
            <w:tcW w:w="127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25,25</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25,25</w:t>
            </w:r>
          </w:p>
        </w:tc>
      </w:tr>
      <w:tr w:rsidR="00FF015B" w:rsidRPr="00FF015B" w:rsidTr="00FF015B">
        <w:trPr>
          <w:trHeight w:val="405"/>
        </w:trPr>
        <w:tc>
          <w:tcPr>
            <w:tcW w:w="2160" w:type="dxa"/>
            <w:tcBorders>
              <w:top w:val="nil"/>
              <w:left w:val="single" w:sz="4" w:space="0" w:color="auto"/>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right"/>
              <w:rPr>
                <w:b/>
                <w:bCs/>
                <w:noProof w:val="0"/>
                <w:sz w:val="22"/>
                <w:lang w:eastAsia="ru-RU"/>
              </w:rPr>
            </w:pPr>
            <w:r w:rsidRPr="00FF015B">
              <w:rPr>
                <w:b/>
                <w:bCs/>
                <w:noProof w:val="0"/>
                <w:sz w:val="22"/>
                <w:lang w:eastAsia="ru-RU"/>
              </w:rPr>
              <w:t xml:space="preserve">% </w:t>
            </w:r>
          </w:p>
        </w:tc>
        <w:tc>
          <w:tcPr>
            <w:tcW w:w="124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7,4%</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5,5%</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5,8%</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5,2%</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5,2%</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5,2%</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5,2%</w:t>
            </w:r>
          </w:p>
        </w:tc>
        <w:tc>
          <w:tcPr>
            <w:tcW w:w="1134"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5,2%</w:t>
            </w:r>
          </w:p>
        </w:tc>
        <w:tc>
          <w:tcPr>
            <w:tcW w:w="127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5,2%</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5,2%</w:t>
            </w:r>
          </w:p>
        </w:tc>
      </w:tr>
      <w:tr w:rsidR="00FF015B" w:rsidRPr="00FF015B" w:rsidTr="00FF015B">
        <w:trPr>
          <w:trHeight w:val="495"/>
        </w:trPr>
        <w:tc>
          <w:tcPr>
            <w:tcW w:w="2160" w:type="dxa"/>
            <w:tcBorders>
              <w:top w:val="nil"/>
              <w:left w:val="single" w:sz="4" w:space="0" w:color="auto"/>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left"/>
              <w:rPr>
                <w:b/>
                <w:bCs/>
                <w:noProof w:val="0"/>
                <w:sz w:val="22"/>
                <w:lang w:eastAsia="ru-RU"/>
              </w:rPr>
            </w:pPr>
            <w:r w:rsidRPr="00FF015B">
              <w:rPr>
                <w:b/>
                <w:bCs/>
                <w:noProof w:val="0"/>
                <w:sz w:val="22"/>
                <w:lang w:eastAsia="ru-RU"/>
              </w:rPr>
              <w:t>Покупная вода</w:t>
            </w:r>
          </w:p>
        </w:tc>
        <w:tc>
          <w:tcPr>
            <w:tcW w:w="124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1,06</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0,96</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0,00</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0,00</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0,00</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0,00</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0,00</w:t>
            </w:r>
          </w:p>
        </w:tc>
        <w:tc>
          <w:tcPr>
            <w:tcW w:w="1134"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0,00</w:t>
            </w:r>
          </w:p>
        </w:tc>
        <w:tc>
          <w:tcPr>
            <w:tcW w:w="127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0,00</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0,00</w:t>
            </w:r>
          </w:p>
        </w:tc>
      </w:tr>
      <w:tr w:rsidR="00FF015B" w:rsidRPr="00FF015B" w:rsidTr="00FF015B">
        <w:trPr>
          <w:trHeight w:val="900"/>
        </w:trPr>
        <w:tc>
          <w:tcPr>
            <w:tcW w:w="2160" w:type="dxa"/>
            <w:tcBorders>
              <w:top w:val="nil"/>
              <w:left w:val="single" w:sz="4" w:space="0" w:color="auto"/>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left"/>
              <w:rPr>
                <w:b/>
                <w:bCs/>
                <w:noProof w:val="0"/>
                <w:sz w:val="22"/>
                <w:lang w:eastAsia="ru-RU"/>
              </w:rPr>
            </w:pPr>
            <w:r w:rsidRPr="00FF015B">
              <w:rPr>
                <w:b/>
                <w:bCs/>
                <w:noProof w:val="0"/>
                <w:sz w:val="22"/>
                <w:lang w:eastAsia="ru-RU"/>
              </w:rPr>
              <w:t>Подано в сеть на нужды реализации</w:t>
            </w:r>
          </w:p>
        </w:tc>
        <w:tc>
          <w:tcPr>
            <w:tcW w:w="124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481,18</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574,45</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542,52</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546,04</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531,04</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514,04</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495,04</w:t>
            </w:r>
          </w:p>
        </w:tc>
        <w:tc>
          <w:tcPr>
            <w:tcW w:w="1134"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485,04</w:t>
            </w:r>
          </w:p>
        </w:tc>
        <w:tc>
          <w:tcPr>
            <w:tcW w:w="127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459,02</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459,02</w:t>
            </w:r>
          </w:p>
        </w:tc>
      </w:tr>
      <w:tr w:rsidR="00FF015B" w:rsidRPr="00FF015B" w:rsidTr="00FF015B">
        <w:trPr>
          <w:trHeight w:val="930"/>
        </w:trPr>
        <w:tc>
          <w:tcPr>
            <w:tcW w:w="2160" w:type="dxa"/>
            <w:tcBorders>
              <w:top w:val="nil"/>
              <w:left w:val="single" w:sz="4" w:space="0" w:color="auto"/>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left"/>
              <w:rPr>
                <w:b/>
                <w:bCs/>
                <w:noProof w:val="0"/>
                <w:sz w:val="22"/>
                <w:lang w:eastAsia="ru-RU"/>
              </w:rPr>
            </w:pPr>
            <w:r w:rsidRPr="00FF015B">
              <w:rPr>
                <w:b/>
                <w:bCs/>
                <w:noProof w:val="0"/>
                <w:sz w:val="22"/>
                <w:lang w:eastAsia="ru-RU"/>
              </w:rPr>
              <w:t>Утечка и неучтенный расход в сети</w:t>
            </w:r>
          </w:p>
        </w:tc>
        <w:tc>
          <w:tcPr>
            <w:tcW w:w="124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181,75</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255,74</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171,04</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166,04</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146,04</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126,04</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106,04</w:t>
            </w:r>
          </w:p>
        </w:tc>
        <w:tc>
          <w:tcPr>
            <w:tcW w:w="1134"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96,04</w:t>
            </w:r>
          </w:p>
        </w:tc>
        <w:tc>
          <w:tcPr>
            <w:tcW w:w="127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70,02</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70,02</w:t>
            </w:r>
          </w:p>
        </w:tc>
      </w:tr>
      <w:tr w:rsidR="00FF015B" w:rsidRPr="00FF015B" w:rsidTr="00FF015B">
        <w:trPr>
          <w:trHeight w:val="435"/>
        </w:trPr>
        <w:tc>
          <w:tcPr>
            <w:tcW w:w="2160" w:type="dxa"/>
            <w:tcBorders>
              <w:top w:val="nil"/>
              <w:left w:val="single" w:sz="4" w:space="0" w:color="auto"/>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left"/>
              <w:rPr>
                <w:b/>
                <w:bCs/>
                <w:noProof w:val="0"/>
                <w:sz w:val="22"/>
                <w:lang w:eastAsia="ru-RU"/>
              </w:rPr>
            </w:pPr>
            <w:r w:rsidRPr="00FF015B">
              <w:rPr>
                <w:b/>
                <w:bCs/>
                <w:noProof w:val="0"/>
                <w:sz w:val="22"/>
                <w:lang w:eastAsia="ru-RU"/>
              </w:rPr>
              <w:t>%</w:t>
            </w:r>
          </w:p>
        </w:tc>
        <w:tc>
          <w:tcPr>
            <w:tcW w:w="124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37,8%</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44,5%</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31,53%</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30,41%</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27,50%</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24,52%</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21,42%</w:t>
            </w:r>
          </w:p>
        </w:tc>
        <w:tc>
          <w:tcPr>
            <w:tcW w:w="1134"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19,80%</w:t>
            </w:r>
          </w:p>
        </w:tc>
        <w:tc>
          <w:tcPr>
            <w:tcW w:w="127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15,25%</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right"/>
              <w:rPr>
                <w:noProof w:val="0"/>
                <w:sz w:val="22"/>
                <w:lang w:eastAsia="ru-RU"/>
              </w:rPr>
            </w:pPr>
            <w:r w:rsidRPr="00FF015B">
              <w:rPr>
                <w:noProof w:val="0"/>
                <w:sz w:val="22"/>
                <w:lang w:eastAsia="ru-RU"/>
              </w:rPr>
              <w:t>15,25%</w:t>
            </w:r>
          </w:p>
        </w:tc>
      </w:tr>
      <w:tr w:rsidR="00FF015B" w:rsidRPr="00FF015B" w:rsidTr="00703186">
        <w:trPr>
          <w:trHeight w:val="1245"/>
        </w:trPr>
        <w:tc>
          <w:tcPr>
            <w:tcW w:w="2160" w:type="dxa"/>
            <w:tcBorders>
              <w:top w:val="nil"/>
              <w:left w:val="single" w:sz="4" w:space="0" w:color="auto"/>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left"/>
              <w:rPr>
                <w:b/>
                <w:bCs/>
                <w:noProof w:val="0"/>
                <w:sz w:val="22"/>
                <w:lang w:eastAsia="ru-RU"/>
              </w:rPr>
            </w:pPr>
            <w:r w:rsidRPr="00FF015B">
              <w:rPr>
                <w:b/>
                <w:bCs/>
                <w:noProof w:val="0"/>
                <w:sz w:val="22"/>
                <w:lang w:eastAsia="ru-RU"/>
              </w:rPr>
              <w:t>Отпущено всем потребителям по сети, в том числе</w:t>
            </w:r>
          </w:p>
        </w:tc>
        <w:tc>
          <w:tcPr>
            <w:tcW w:w="124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 xml:space="preserve">299,43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 xml:space="preserve">318,71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 xml:space="preserve">371,48  </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 xml:space="preserve">380,00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 xml:space="preserve">385,00  </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 xml:space="preserve">388,00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 xml:space="preserve">389,00  </w:t>
            </w:r>
          </w:p>
        </w:tc>
        <w:tc>
          <w:tcPr>
            <w:tcW w:w="1134"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 xml:space="preserve">389,00  </w:t>
            </w:r>
          </w:p>
        </w:tc>
        <w:tc>
          <w:tcPr>
            <w:tcW w:w="127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 xml:space="preserve">389,00  </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b/>
                <w:bCs/>
                <w:noProof w:val="0"/>
                <w:sz w:val="22"/>
                <w:lang w:eastAsia="ru-RU"/>
              </w:rPr>
            </w:pPr>
            <w:r w:rsidRPr="00FF015B">
              <w:rPr>
                <w:b/>
                <w:bCs/>
                <w:noProof w:val="0"/>
                <w:sz w:val="22"/>
                <w:lang w:eastAsia="ru-RU"/>
              </w:rPr>
              <w:t xml:space="preserve">389,00  </w:t>
            </w:r>
          </w:p>
        </w:tc>
      </w:tr>
      <w:tr w:rsidR="00FF015B" w:rsidRPr="00FF015B" w:rsidTr="00FF015B">
        <w:trPr>
          <w:trHeight w:val="435"/>
        </w:trPr>
        <w:tc>
          <w:tcPr>
            <w:tcW w:w="2160" w:type="dxa"/>
            <w:tcBorders>
              <w:top w:val="nil"/>
              <w:left w:val="single" w:sz="4" w:space="0" w:color="auto"/>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left"/>
              <w:rPr>
                <w:noProof w:val="0"/>
                <w:sz w:val="22"/>
                <w:lang w:eastAsia="ru-RU"/>
              </w:rPr>
            </w:pPr>
            <w:r w:rsidRPr="00FF015B">
              <w:rPr>
                <w:noProof w:val="0"/>
                <w:sz w:val="22"/>
                <w:lang w:eastAsia="ru-RU"/>
              </w:rPr>
              <w:t>Население</w:t>
            </w:r>
          </w:p>
        </w:tc>
        <w:tc>
          <w:tcPr>
            <w:tcW w:w="124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185,89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198,13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233,18  </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241,70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246,70  </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249,70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250,70  </w:t>
            </w:r>
          </w:p>
        </w:tc>
        <w:tc>
          <w:tcPr>
            <w:tcW w:w="1134"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250,70  </w:t>
            </w:r>
          </w:p>
        </w:tc>
        <w:tc>
          <w:tcPr>
            <w:tcW w:w="127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250,70  </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250,70  </w:t>
            </w:r>
          </w:p>
        </w:tc>
      </w:tr>
      <w:tr w:rsidR="00FF015B" w:rsidRPr="00FF015B" w:rsidTr="00FF015B">
        <w:trPr>
          <w:trHeight w:val="435"/>
        </w:trPr>
        <w:tc>
          <w:tcPr>
            <w:tcW w:w="2160" w:type="dxa"/>
            <w:tcBorders>
              <w:top w:val="nil"/>
              <w:left w:val="single" w:sz="4" w:space="0" w:color="auto"/>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left"/>
              <w:rPr>
                <w:noProof w:val="0"/>
                <w:sz w:val="22"/>
                <w:lang w:eastAsia="ru-RU"/>
              </w:rPr>
            </w:pPr>
            <w:r w:rsidRPr="00FF015B">
              <w:rPr>
                <w:noProof w:val="0"/>
                <w:sz w:val="22"/>
                <w:lang w:eastAsia="ru-RU"/>
              </w:rPr>
              <w:t>Бюджетные</w:t>
            </w:r>
          </w:p>
        </w:tc>
        <w:tc>
          <w:tcPr>
            <w:tcW w:w="124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65,31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60,87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67,80  </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67,80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67,80  </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67,80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67,80  </w:t>
            </w:r>
          </w:p>
        </w:tc>
        <w:tc>
          <w:tcPr>
            <w:tcW w:w="1134"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67,80  </w:t>
            </w:r>
          </w:p>
        </w:tc>
        <w:tc>
          <w:tcPr>
            <w:tcW w:w="127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67,80  </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67,80  </w:t>
            </w:r>
          </w:p>
        </w:tc>
      </w:tr>
      <w:tr w:rsidR="00FF015B" w:rsidRPr="00FF015B" w:rsidTr="00FF015B">
        <w:trPr>
          <w:trHeight w:val="435"/>
        </w:trPr>
        <w:tc>
          <w:tcPr>
            <w:tcW w:w="2160" w:type="dxa"/>
            <w:tcBorders>
              <w:top w:val="nil"/>
              <w:left w:val="single" w:sz="4" w:space="0" w:color="auto"/>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left"/>
              <w:rPr>
                <w:noProof w:val="0"/>
                <w:sz w:val="22"/>
                <w:lang w:eastAsia="ru-RU"/>
              </w:rPr>
            </w:pPr>
            <w:r w:rsidRPr="00FF015B">
              <w:rPr>
                <w:noProof w:val="0"/>
                <w:sz w:val="22"/>
                <w:lang w:eastAsia="ru-RU"/>
              </w:rPr>
              <w:t>Прочие</w:t>
            </w:r>
          </w:p>
        </w:tc>
        <w:tc>
          <w:tcPr>
            <w:tcW w:w="124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30,14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35,75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43,96  </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43,96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43,96  </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43,96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43,96  </w:t>
            </w:r>
          </w:p>
        </w:tc>
        <w:tc>
          <w:tcPr>
            <w:tcW w:w="1134"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43,96  </w:t>
            </w:r>
          </w:p>
        </w:tc>
        <w:tc>
          <w:tcPr>
            <w:tcW w:w="127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43,96  </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43,96  </w:t>
            </w:r>
          </w:p>
        </w:tc>
      </w:tr>
      <w:tr w:rsidR="00FF015B" w:rsidRPr="00FF015B" w:rsidTr="00FF015B">
        <w:trPr>
          <w:trHeight w:val="360"/>
        </w:trPr>
        <w:tc>
          <w:tcPr>
            <w:tcW w:w="2160" w:type="dxa"/>
            <w:tcBorders>
              <w:top w:val="nil"/>
              <w:left w:val="single" w:sz="4" w:space="0" w:color="auto"/>
              <w:bottom w:val="single" w:sz="4" w:space="0" w:color="auto"/>
              <w:right w:val="single" w:sz="4" w:space="0" w:color="auto"/>
            </w:tcBorders>
            <w:vAlign w:val="center"/>
            <w:hideMark/>
          </w:tcPr>
          <w:p w:rsidR="00FF015B" w:rsidRPr="00FF015B" w:rsidRDefault="00FF015B" w:rsidP="00FF015B">
            <w:pPr>
              <w:autoSpaceDE/>
              <w:autoSpaceDN/>
              <w:adjustRightInd/>
              <w:spacing w:after="0"/>
              <w:ind w:firstLine="0"/>
              <w:jc w:val="left"/>
              <w:rPr>
                <w:noProof w:val="0"/>
                <w:sz w:val="22"/>
                <w:lang w:eastAsia="ru-RU"/>
              </w:rPr>
            </w:pPr>
            <w:r w:rsidRPr="00FF015B">
              <w:rPr>
                <w:noProof w:val="0"/>
                <w:sz w:val="22"/>
                <w:lang w:eastAsia="ru-RU"/>
              </w:rPr>
              <w:t>Собственное потребление</w:t>
            </w:r>
          </w:p>
        </w:tc>
        <w:tc>
          <w:tcPr>
            <w:tcW w:w="124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18,09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23,96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26,54  </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26,54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26,54  </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26,54  </w:t>
            </w:r>
          </w:p>
        </w:tc>
        <w:tc>
          <w:tcPr>
            <w:tcW w:w="1276"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26,54  </w:t>
            </w:r>
          </w:p>
        </w:tc>
        <w:tc>
          <w:tcPr>
            <w:tcW w:w="1134"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26,54  </w:t>
            </w:r>
          </w:p>
        </w:tc>
        <w:tc>
          <w:tcPr>
            <w:tcW w:w="1277"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26,54  </w:t>
            </w:r>
          </w:p>
        </w:tc>
        <w:tc>
          <w:tcPr>
            <w:tcW w:w="1275" w:type="dxa"/>
            <w:tcBorders>
              <w:top w:val="nil"/>
              <w:left w:val="nil"/>
              <w:bottom w:val="single" w:sz="4" w:space="0" w:color="auto"/>
              <w:right w:val="single" w:sz="4" w:space="0" w:color="auto"/>
            </w:tcBorders>
            <w:noWrap/>
            <w:vAlign w:val="center"/>
            <w:hideMark/>
          </w:tcPr>
          <w:p w:rsidR="00FF015B" w:rsidRPr="00FF015B" w:rsidRDefault="00FF015B" w:rsidP="00FF015B">
            <w:pPr>
              <w:autoSpaceDE/>
              <w:autoSpaceDN/>
              <w:adjustRightInd/>
              <w:spacing w:after="0"/>
              <w:ind w:firstLine="0"/>
              <w:jc w:val="center"/>
              <w:rPr>
                <w:noProof w:val="0"/>
                <w:sz w:val="22"/>
                <w:lang w:eastAsia="ru-RU"/>
              </w:rPr>
            </w:pPr>
            <w:r w:rsidRPr="00FF015B">
              <w:rPr>
                <w:noProof w:val="0"/>
                <w:sz w:val="22"/>
                <w:lang w:eastAsia="ru-RU"/>
              </w:rPr>
              <w:t xml:space="preserve">26,54  </w:t>
            </w:r>
          </w:p>
        </w:tc>
      </w:tr>
    </w:tbl>
    <w:p w:rsidR="00442A5C" w:rsidRDefault="00442A5C" w:rsidP="00FF015B">
      <w:pPr>
        <w:autoSpaceDE/>
        <w:autoSpaceDN/>
        <w:adjustRightInd/>
        <w:spacing w:before="120" w:after="0"/>
        <w:ind w:firstLine="0"/>
        <w:sectPr w:rsidR="00442A5C" w:rsidSect="001547CE">
          <w:pgSz w:w="16838" w:h="11906" w:orient="landscape"/>
          <w:pgMar w:top="851" w:right="958" w:bottom="567" w:left="1134" w:header="283" w:footer="0" w:gutter="0"/>
          <w:cols w:space="708"/>
          <w:docGrid w:linePitch="360"/>
        </w:sectPr>
      </w:pPr>
    </w:p>
    <w:p w:rsidR="00A06170" w:rsidRDefault="00131246" w:rsidP="0042685A">
      <w:pPr>
        <w:pStyle w:val="16"/>
        <w:numPr>
          <w:ilvl w:val="0"/>
          <w:numId w:val="49"/>
        </w:numPr>
      </w:pPr>
      <w:bookmarkStart w:id="55" w:name="_Toc406026695"/>
      <w:r>
        <w:t>Зоны централизованного и нецентрализованного водоснабжения</w:t>
      </w:r>
      <w:bookmarkEnd w:id="55"/>
    </w:p>
    <w:p w:rsidR="00131246" w:rsidRPr="00131246" w:rsidRDefault="00131246" w:rsidP="002B326F">
      <w:r w:rsidRPr="00131246">
        <w:t xml:space="preserve">Федеральный закон от </w:t>
      </w:r>
      <w:r w:rsidR="00755174">
        <w:t>07 декабря 2011 года</w:t>
      </w:r>
      <w:r w:rsidRPr="00131246">
        <w:t xml:space="preserve"> № 416-ФЗ «О водоснабжении и </w:t>
      </w:r>
      <w:r w:rsidR="00755174">
        <w:t>водоотведении» и постановление П</w:t>
      </w:r>
      <w:r w:rsidRPr="00131246">
        <w:t xml:space="preserve">равительства </w:t>
      </w:r>
      <w:r w:rsidR="00755174">
        <w:t xml:space="preserve">Российской Федерации от 05 сентября </w:t>
      </w:r>
      <w:r w:rsidRPr="00131246">
        <w:t>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«технологическая зона водоснабжения»</w:t>
      </w:r>
      <w:r w:rsidR="00095B70">
        <w:t> –</w:t>
      </w:r>
      <w:r w:rsidRPr="00131246">
        <w:t xml:space="preserve"> часть водопроводной сети, принадлежащей организации, осуществляющей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131246" w:rsidRPr="00A403DF" w:rsidRDefault="00131246" w:rsidP="002B326F">
      <w:r w:rsidRPr="00A403DF">
        <w:rPr>
          <w:b/>
        </w:rPr>
        <w:t>«централизованная система холодного водоснабжения»</w:t>
      </w:r>
      <w:r w:rsidRPr="00A403DF">
        <w:t xml:space="preserve"> </w:t>
      </w:r>
      <w:r w:rsidR="008F6000">
        <w:t>–</w:t>
      </w:r>
      <w:r w:rsidRPr="00A403DF">
        <w:t xml:space="preserve">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w:t>
      </w:r>
    </w:p>
    <w:p w:rsidR="00131246" w:rsidRPr="00A403DF" w:rsidRDefault="00131246" w:rsidP="002B326F">
      <w:r w:rsidRPr="00A403DF">
        <w:rPr>
          <w:b/>
        </w:rPr>
        <w:t>«нецентрализованная система холодного водоснабжения»</w:t>
      </w:r>
      <w:r w:rsidRPr="00A403DF">
        <w:t xml:space="preserve"> </w:t>
      </w:r>
      <w:r w:rsidR="008F6000">
        <w:t>–</w:t>
      </w:r>
      <w:r w:rsidRPr="00A403DF">
        <w:t xml:space="preserve">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rsidR="00131246" w:rsidRDefault="00131246" w:rsidP="002B326F">
      <w:r w:rsidRPr="00A403DF">
        <w:t>Исходя из определения технологической зоны водоснабжения в централизованной системе водоснабжения</w:t>
      </w:r>
      <w:r w:rsidR="008F6000">
        <w:t xml:space="preserve"> </w:t>
      </w:r>
      <w:r w:rsidR="00F3397C">
        <w:t>Междуреченского</w:t>
      </w:r>
      <w:r w:rsidRPr="00A403DF">
        <w:t xml:space="preserve"> </w:t>
      </w:r>
      <w:r>
        <w:t>городского поселения</w:t>
      </w:r>
      <w:r w:rsidRPr="00A403DF">
        <w:t>, можно выделить следующие зоны:</w:t>
      </w:r>
    </w:p>
    <w:p w:rsidR="00131246" w:rsidRPr="008F6000" w:rsidRDefault="00131246" w:rsidP="0042685A">
      <w:pPr>
        <w:pStyle w:val="ae"/>
        <w:numPr>
          <w:ilvl w:val="0"/>
          <w:numId w:val="48"/>
        </w:numPr>
      </w:pPr>
      <w:r w:rsidRPr="008F6000">
        <w:t xml:space="preserve">Технологическая зона </w:t>
      </w:r>
      <w:r w:rsidR="00F3397C">
        <w:t>Центрального</w:t>
      </w:r>
      <w:r w:rsidRPr="008F6000">
        <w:t xml:space="preserve"> водозабора</w:t>
      </w:r>
      <w:r w:rsidR="008F6000" w:rsidRPr="008F6000">
        <w:t>;</w:t>
      </w:r>
    </w:p>
    <w:p w:rsidR="00131246" w:rsidRPr="008F6000" w:rsidRDefault="00131246" w:rsidP="0042685A">
      <w:pPr>
        <w:pStyle w:val="ae"/>
        <w:numPr>
          <w:ilvl w:val="0"/>
          <w:numId w:val="48"/>
        </w:numPr>
      </w:pPr>
      <w:r w:rsidRPr="008F6000">
        <w:t xml:space="preserve">Технологическая зона </w:t>
      </w:r>
      <w:r w:rsidR="008F6000" w:rsidRPr="008F6000">
        <w:t>в</w:t>
      </w:r>
      <w:r w:rsidRPr="008F6000">
        <w:t xml:space="preserve">одозабора </w:t>
      </w:r>
      <w:r w:rsidR="002414EA" w:rsidRPr="008F6000">
        <w:t>мкр</w:t>
      </w:r>
      <w:r w:rsidR="00F3397C">
        <w:t>. Нефтяник</w:t>
      </w:r>
      <w:r w:rsidRPr="008F6000">
        <w:t>;</w:t>
      </w:r>
    </w:p>
    <w:p w:rsidR="00F3397C" w:rsidRDefault="00131246" w:rsidP="0042685A">
      <w:pPr>
        <w:pStyle w:val="ae"/>
        <w:numPr>
          <w:ilvl w:val="0"/>
          <w:numId w:val="48"/>
        </w:numPr>
      </w:pPr>
      <w:r w:rsidRPr="008F6000">
        <w:t xml:space="preserve">Технологическая зона </w:t>
      </w:r>
      <w:r w:rsidR="008F6000" w:rsidRPr="008F6000">
        <w:t>в</w:t>
      </w:r>
      <w:r w:rsidRPr="008F6000">
        <w:t xml:space="preserve">одозабора </w:t>
      </w:r>
      <w:r w:rsidR="00F3397C">
        <w:t>ст.Устье-Аха.</w:t>
      </w:r>
    </w:p>
    <w:p w:rsidR="00131246" w:rsidRPr="008F6000" w:rsidRDefault="00F3397C" w:rsidP="00F3397C">
      <w:r w:rsidRPr="008F6000">
        <w:t xml:space="preserve"> </w:t>
      </w:r>
      <w:r w:rsidR="00131246" w:rsidRPr="008F6000">
        <w:t xml:space="preserve">Система водоснабжения городского поселения </w:t>
      </w:r>
      <w:r>
        <w:t>Междуреченский</w:t>
      </w:r>
      <w:r w:rsidR="00131246" w:rsidRPr="008F6000">
        <w:t xml:space="preserve"> состоит из централизованной системы водоснабжения</w:t>
      </w:r>
      <w:r w:rsidR="008F6000" w:rsidRPr="008F6000">
        <w:t xml:space="preserve">, обслуживаемой </w:t>
      </w:r>
      <w:r>
        <w:t>Центральным</w:t>
      </w:r>
      <w:r w:rsidR="008F6000" w:rsidRPr="008F6000">
        <w:t xml:space="preserve"> водозабором,</w:t>
      </w:r>
      <w:r w:rsidR="00131246" w:rsidRPr="008F6000">
        <w:t xml:space="preserve"> и изолированн</w:t>
      </w:r>
      <w:r w:rsidR="009C6F0C">
        <w:t>ой</w:t>
      </w:r>
      <w:r w:rsidR="00131246" w:rsidRPr="008F6000">
        <w:t xml:space="preserve"> систем</w:t>
      </w:r>
      <w:r w:rsidR="009C6F0C">
        <w:t>ы</w:t>
      </w:r>
      <w:r w:rsidR="00131246" w:rsidRPr="008F6000">
        <w:t xml:space="preserve"> водоснабжения </w:t>
      </w:r>
      <w:r w:rsidR="008F6000" w:rsidRPr="008F6000">
        <w:t>–</w:t>
      </w:r>
      <w:r w:rsidR="00131246" w:rsidRPr="008F6000">
        <w:t xml:space="preserve"> </w:t>
      </w:r>
      <w:r w:rsidR="002414EA" w:rsidRPr="008F6000">
        <w:t xml:space="preserve">мкр. </w:t>
      </w:r>
      <w:r>
        <w:t>Нефтяник</w:t>
      </w:r>
      <w:r w:rsidR="00131246" w:rsidRPr="008F6000">
        <w:t>.</w:t>
      </w:r>
      <w:r w:rsidR="004A5CAD">
        <w:t xml:space="preserve"> </w:t>
      </w:r>
    </w:p>
    <w:p w:rsidR="00131246" w:rsidRPr="008F6000" w:rsidRDefault="00131246" w:rsidP="002B326F">
      <w:r w:rsidRPr="008F6000">
        <w:t xml:space="preserve">Существующие водозаборы полностью обеспечивают питьевой водой потребителей </w:t>
      </w:r>
      <w:r w:rsidR="005726A5">
        <w:t>Междуреческого</w:t>
      </w:r>
      <w:r w:rsidR="00D233C7" w:rsidRPr="008F6000">
        <w:t xml:space="preserve"> городско</w:t>
      </w:r>
      <w:r w:rsidR="002C1D9A" w:rsidRPr="008F6000">
        <w:t>го</w:t>
      </w:r>
      <w:r w:rsidR="00D233C7" w:rsidRPr="008F6000">
        <w:t xml:space="preserve"> поселени</w:t>
      </w:r>
      <w:r w:rsidR="002C1D9A" w:rsidRPr="008F6000">
        <w:t>я</w:t>
      </w:r>
      <w:r w:rsidRPr="008F6000">
        <w:t>.</w:t>
      </w:r>
    </w:p>
    <w:p w:rsidR="00131246" w:rsidRDefault="00131246" w:rsidP="002B326F">
      <w:pPr>
        <w:rPr>
          <w:szCs w:val="24"/>
        </w:rPr>
      </w:pPr>
      <w:r w:rsidRPr="008F6000">
        <w:t xml:space="preserve">Холодное водоснабжение потребителей </w:t>
      </w:r>
      <w:r w:rsidR="00D43140">
        <w:t>Междуреченского</w:t>
      </w:r>
      <w:r w:rsidR="00D233C7" w:rsidRPr="008F6000">
        <w:t xml:space="preserve"> городско</w:t>
      </w:r>
      <w:r w:rsidR="002C1D9A" w:rsidRPr="008F6000">
        <w:t>го</w:t>
      </w:r>
      <w:r w:rsidR="00D233C7" w:rsidRPr="008F6000">
        <w:t xml:space="preserve"> поселени</w:t>
      </w:r>
      <w:r w:rsidR="002C1D9A" w:rsidRPr="008F6000">
        <w:t>я</w:t>
      </w:r>
      <w:r w:rsidRPr="008F6000">
        <w:t xml:space="preserve"> практически полностью </w:t>
      </w:r>
      <w:r w:rsidR="002C1D9A" w:rsidRPr="008F6000">
        <w:t xml:space="preserve">(на </w:t>
      </w:r>
      <w:r w:rsidR="00D43140">
        <w:t>85</w:t>
      </w:r>
      <w:r w:rsidR="002C1D9A" w:rsidRPr="008F6000">
        <w:t xml:space="preserve">%) </w:t>
      </w:r>
      <w:r w:rsidRPr="008F6000">
        <w:t>осуществляется по централизованной системе водоснабжения. В настоящее время территори</w:t>
      </w:r>
      <w:r w:rsidR="008F6000" w:rsidRPr="008F6000">
        <w:t>ей</w:t>
      </w:r>
      <w:r w:rsidRPr="008F6000">
        <w:t xml:space="preserve"> </w:t>
      </w:r>
      <w:r w:rsidR="00D43140">
        <w:t>Междуреченского</w:t>
      </w:r>
      <w:r w:rsidR="00D233C7" w:rsidRPr="008F6000">
        <w:t xml:space="preserve"> городско</w:t>
      </w:r>
      <w:r w:rsidR="002C1D9A" w:rsidRPr="008F6000">
        <w:t>го</w:t>
      </w:r>
      <w:r w:rsidR="00D233C7" w:rsidRPr="008F6000">
        <w:t xml:space="preserve"> поселени</w:t>
      </w:r>
      <w:r w:rsidR="002C1D9A" w:rsidRPr="008F6000">
        <w:t>я,</w:t>
      </w:r>
      <w:r w:rsidRPr="008F6000">
        <w:t xml:space="preserve"> не</w:t>
      </w:r>
      <w:r w:rsidR="008F6000" w:rsidRPr="008F6000">
        <w:t xml:space="preserve"> </w:t>
      </w:r>
      <w:r w:rsidRPr="008F6000">
        <w:t>охваченной централизованн</w:t>
      </w:r>
      <w:r w:rsidR="008F6000" w:rsidRPr="008F6000">
        <w:t>ым</w:t>
      </w:r>
      <w:r w:rsidRPr="008F6000">
        <w:t xml:space="preserve"> водоснабжени</w:t>
      </w:r>
      <w:r w:rsidR="008F6000" w:rsidRPr="008F6000">
        <w:t>ем</w:t>
      </w:r>
      <w:r w:rsidR="002C1D9A" w:rsidRPr="008F6000">
        <w:t>,</w:t>
      </w:r>
      <w:r w:rsidRPr="008F6000">
        <w:t xml:space="preserve"> является</w:t>
      </w:r>
      <w:r w:rsidR="002C1D9A" w:rsidRPr="008F6000">
        <w:t>,</w:t>
      </w:r>
      <w:r w:rsidRPr="008F6000">
        <w:t xml:space="preserve"> в основном</w:t>
      </w:r>
      <w:r w:rsidR="002C1D9A" w:rsidRPr="008F6000">
        <w:t>,</w:t>
      </w:r>
      <w:r w:rsidRPr="008F6000">
        <w:t xml:space="preserve"> частный сектор</w:t>
      </w:r>
      <w:r w:rsidR="008F6000" w:rsidRPr="008F6000">
        <w:t>.</w:t>
      </w:r>
      <w:r w:rsidRPr="008F6000">
        <w:rPr>
          <w:szCs w:val="24"/>
        </w:rPr>
        <w:t xml:space="preserve"> </w:t>
      </w:r>
      <w:r w:rsidR="005C5BF9">
        <w:rPr>
          <w:szCs w:val="24"/>
        </w:rPr>
        <w:t>Полностью либо частично отсутствуют сети водоснабжения на следующих улицах:</w:t>
      </w:r>
    </w:p>
    <w:tbl>
      <w:tblPr>
        <w:tblW w:w="4280" w:type="dxa"/>
        <w:tblInd w:w="973" w:type="dxa"/>
        <w:tblLook w:val="04A0" w:firstRow="1" w:lastRow="0" w:firstColumn="1" w:lastColumn="0" w:noHBand="0" w:noVBand="1"/>
      </w:tblPr>
      <w:tblGrid>
        <w:gridCol w:w="960"/>
        <w:gridCol w:w="3320"/>
      </w:tblGrid>
      <w:tr w:rsidR="00313F69" w:rsidRPr="00313F69" w:rsidTr="009C6F0C">
        <w:trPr>
          <w:trHeight w:val="283"/>
        </w:trPr>
        <w:tc>
          <w:tcPr>
            <w:tcW w:w="960" w:type="dxa"/>
            <w:noWrap/>
            <w:vAlign w:val="center"/>
            <w:hideMark/>
          </w:tcPr>
          <w:p w:rsidR="00313F69" w:rsidRPr="005A68AE" w:rsidRDefault="00313F69" w:rsidP="005A68AE">
            <w:pPr>
              <w:autoSpaceDE/>
              <w:autoSpaceDN/>
              <w:adjustRightInd/>
              <w:spacing w:after="0"/>
              <w:ind w:firstLine="0"/>
              <w:jc w:val="center"/>
              <w:rPr>
                <w:noProof w:val="0"/>
                <w:color w:val="000000"/>
                <w:sz w:val="20"/>
                <w:szCs w:val="20"/>
                <w:lang w:eastAsia="ru-RU"/>
              </w:rPr>
            </w:pPr>
            <w:r w:rsidRPr="005A68AE">
              <w:rPr>
                <w:noProof w:val="0"/>
                <w:color w:val="000000"/>
                <w:sz w:val="20"/>
                <w:szCs w:val="20"/>
                <w:lang w:eastAsia="ru-RU"/>
              </w:rPr>
              <w:t>1</w:t>
            </w:r>
          </w:p>
        </w:tc>
        <w:tc>
          <w:tcPr>
            <w:tcW w:w="3320" w:type="dxa"/>
            <w:noWrap/>
            <w:vAlign w:val="center"/>
            <w:hideMark/>
          </w:tcPr>
          <w:p w:rsidR="00313F69" w:rsidRPr="00313F69" w:rsidRDefault="00313F69" w:rsidP="00313F69">
            <w:pPr>
              <w:autoSpaceDE/>
              <w:autoSpaceDN/>
              <w:adjustRightInd/>
              <w:spacing w:after="0"/>
              <w:ind w:firstLine="0"/>
              <w:jc w:val="left"/>
              <w:rPr>
                <w:noProof w:val="0"/>
                <w:color w:val="000000"/>
                <w:sz w:val="16"/>
                <w:szCs w:val="16"/>
                <w:lang w:eastAsia="ru-RU"/>
              </w:rPr>
            </w:pPr>
            <w:r w:rsidRPr="00313F69">
              <w:rPr>
                <w:noProof w:val="0"/>
                <w:color w:val="000000"/>
                <w:sz w:val="16"/>
                <w:szCs w:val="16"/>
                <w:lang w:eastAsia="ru-RU"/>
              </w:rPr>
              <w:t>ул. Гагарина</w:t>
            </w:r>
          </w:p>
        </w:tc>
      </w:tr>
      <w:tr w:rsidR="00313F69" w:rsidRPr="00313F69" w:rsidTr="009C6F0C">
        <w:trPr>
          <w:trHeight w:val="326"/>
        </w:trPr>
        <w:tc>
          <w:tcPr>
            <w:tcW w:w="960" w:type="dxa"/>
            <w:noWrap/>
            <w:vAlign w:val="center"/>
            <w:hideMark/>
          </w:tcPr>
          <w:p w:rsidR="00313F69" w:rsidRPr="005A68AE" w:rsidRDefault="00313F69" w:rsidP="005A68AE">
            <w:pPr>
              <w:autoSpaceDE/>
              <w:autoSpaceDN/>
              <w:adjustRightInd/>
              <w:spacing w:after="0"/>
              <w:ind w:firstLine="0"/>
              <w:jc w:val="center"/>
              <w:rPr>
                <w:noProof w:val="0"/>
                <w:color w:val="000000"/>
                <w:sz w:val="20"/>
                <w:szCs w:val="20"/>
                <w:lang w:eastAsia="ru-RU"/>
              </w:rPr>
            </w:pPr>
            <w:r w:rsidRPr="005A68AE">
              <w:rPr>
                <w:noProof w:val="0"/>
                <w:color w:val="000000"/>
                <w:sz w:val="20"/>
                <w:szCs w:val="20"/>
                <w:lang w:eastAsia="ru-RU"/>
              </w:rPr>
              <w:t>2</w:t>
            </w:r>
          </w:p>
        </w:tc>
        <w:tc>
          <w:tcPr>
            <w:tcW w:w="3320" w:type="dxa"/>
            <w:vAlign w:val="center"/>
            <w:hideMark/>
          </w:tcPr>
          <w:p w:rsidR="00313F69" w:rsidRPr="00313F69" w:rsidRDefault="00313F69" w:rsidP="00313F69">
            <w:pPr>
              <w:autoSpaceDE/>
              <w:autoSpaceDN/>
              <w:adjustRightInd/>
              <w:spacing w:after="0"/>
              <w:ind w:firstLine="0"/>
              <w:jc w:val="left"/>
              <w:rPr>
                <w:noProof w:val="0"/>
                <w:color w:val="000000"/>
                <w:sz w:val="16"/>
                <w:szCs w:val="16"/>
                <w:lang w:eastAsia="ru-RU"/>
              </w:rPr>
            </w:pPr>
            <w:r w:rsidRPr="00313F69">
              <w:rPr>
                <w:noProof w:val="0"/>
                <w:color w:val="000000"/>
                <w:sz w:val="16"/>
                <w:szCs w:val="16"/>
                <w:lang w:eastAsia="ru-RU"/>
              </w:rPr>
              <w:t xml:space="preserve">ул. Дзержинского </w:t>
            </w:r>
          </w:p>
        </w:tc>
      </w:tr>
      <w:tr w:rsidR="00313F69" w:rsidRPr="00313F69" w:rsidTr="009C6F0C">
        <w:trPr>
          <w:trHeight w:val="326"/>
        </w:trPr>
        <w:tc>
          <w:tcPr>
            <w:tcW w:w="960" w:type="dxa"/>
            <w:noWrap/>
            <w:vAlign w:val="center"/>
            <w:hideMark/>
          </w:tcPr>
          <w:p w:rsidR="00313F69" w:rsidRPr="005A68AE" w:rsidRDefault="00313F69" w:rsidP="005A68AE">
            <w:pPr>
              <w:autoSpaceDE/>
              <w:autoSpaceDN/>
              <w:adjustRightInd/>
              <w:spacing w:after="0"/>
              <w:ind w:firstLine="0"/>
              <w:jc w:val="center"/>
              <w:rPr>
                <w:noProof w:val="0"/>
                <w:color w:val="000000"/>
                <w:sz w:val="20"/>
                <w:szCs w:val="20"/>
                <w:lang w:eastAsia="ru-RU"/>
              </w:rPr>
            </w:pPr>
            <w:r w:rsidRPr="005A68AE">
              <w:rPr>
                <w:noProof w:val="0"/>
                <w:color w:val="000000"/>
                <w:sz w:val="20"/>
                <w:szCs w:val="20"/>
                <w:lang w:eastAsia="ru-RU"/>
              </w:rPr>
              <w:t>3</w:t>
            </w:r>
          </w:p>
        </w:tc>
        <w:tc>
          <w:tcPr>
            <w:tcW w:w="3320" w:type="dxa"/>
            <w:vAlign w:val="center"/>
            <w:hideMark/>
          </w:tcPr>
          <w:p w:rsidR="00313F69" w:rsidRPr="00313F69" w:rsidRDefault="00313F69" w:rsidP="00313F69">
            <w:pPr>
              <w:autoSpaceDE/>
              <w:autoSpaceDN/>
              <w:adjustRightInd/>
              <w:spacing w:after="0"/>
              <w:ind w:firstLine="0"/>
              <w:jc w:val="left"/>
              <w:rPr>
                <w:noProof w:val="0"/>
                <w:color w:val="000000"/>
                <w:sz w:val="16"/>
                <w:szCs w:val="16"/>
                <w:lang w:eastAsia="ru-RU"/>
              </w:rPr>
            </w:pPr>
            <w:r w:rsidRPr="00313F69">
              <w:rPr>
                <w:noProof w:val="0"/>
                <w:color w:val="000000"/>
                <w:sz w:val="16"/>
                <w:szCs w:val="16"/>
                <w:lang w:eastAsia="ru-RU"/>
              </w:rPr>
              <w:t>ул. Титова</w:t>
            </w:r>
          </w:p>
        </w:tc>
      </w:tr>
      <w:tr w:rsidR="00313F69" w:rsidRPr="00313F69" w:rsidTr="009C6F0C">
        <w:trPr>
          <w:trHeight w:val="326"/>
        </w:trPr>
        <w:tc>
          <w:tcPr>
            <w:tcW w:w="960" w:type="dxa"/>
            <w:noWrap/>
            <w:vAlign w:val="center"/>
            <w:hideMark/>
          </w:tcPr>
          <w:p w:rsidR="00313F69" w:rsidRPr="005A68AE" w:rsidRDefault="00313F69" w:rsidP="005A68AE">
            <w:pPr>
              <w:autoSpaceDE/>
              <w:autoSpaceDN/>
              <w:adjustRightInd/>
              <w:spacing w:after="0"/>
              <w:ind w:firstLine="0"/>
              <w:jc w:val="center"/>
              <w:rPr>
                <w:noProof w:val="0"/>
                <w:color w:val="000000"/>
                <w:sz w:val="20"/>
                <w:szCs w:val="20"/>
                <w:lang w:eastAsia="ru-RU"/>
              </w:rPr>
            </w:pPr>
            <w:r w:rsidRPr="005A68AE">
              <w:rPr>
                <w:noProof w:val="0"/>
                <w:color w:val="000000"/>
                <w:sz w:val="20"/>
                <w:szCs w:val="20"/>
                <w:lang w:eastAsia="ru-RU"/>
              </w:rPr>
              <w:t>4</w:t>
            </w:r>
          </w:p>
        </w:tc>
        <w:tc>
          <w:tcPr>
            <w:tcW w:w="3320" w:type="dxa"/>
            <w:noWrap/>
            <w:vAlign w:val="center"/>
            <w:hideMark/>
          </w:tcPr>
          <w:p w:rsidR="00313F69" w:rsidRPr="00313F69" w:rsidRDefault="00313F69" w:rsidP="00313F69">
            <w:pPr>
              <w:autoSpaceDE/>
              <w:autoSpaceDN/>
              <w:adjustRightInd/>
              <w:spacing w:after="0"/>
              <w:ind w:firstLine="0"/>
              <w:jc w:val="left"/>
              <w:rPr>
                <w:noProof w:val="0"/>
                <w:color w:val="000000"/>
                <w:sz w:val="16"/>
                <w:szCs w:val="16"/>
                <w:lang w:eastAsia="ru-RU"/>
              </w:rPr>
            </w:pPr>
            <w:r w:rsidRPr="00313F69">
              <w:rPr>
                <w:noProof w:val="0"/>
                <w:color w:val="000000"/>
                <w:sz w:val="16"/>
                <w:szCs w:val="16"/>
                <w:lang w:eastAsia="ru-RU"/>
              </w:rPr>
              <w:t>ул. 50 лет Победы</w:t>
            </w:r>
          </w:p>
        </w:tc>
      </w:tr>
      <w:tr w:rsidR="00313F69" w:rsidRPr="00313F69" w:rsidTr="009C6F0C">
        <w:trPr>
          <w:trHeight w:val="326"/>
        </w:trPr>
        <w:tc>
          <w:tcPr>
            <w:tcW w:w="960" w:type="dxa"/>
            <w:noWrap/>
            <w:vAlign w:val="center"/>
            <w:hideMark/>
          </w:tcPr>
          <w:p w:rsidR="00313F69" w:rsidRPr="005A68AE" w:rsidRDefault="00313F69" w:rsidP="005A68AE">
            <w:pPr>
              <w:autoSpaceDE/>
              <w:autoSpaceDN/>
              <w:adjustRightInd/>
              <w:spacing w:after="0"/>
              <w:ind w:firstLine="0"/>
              <w:jc w:val="center"/>
              <w:rPr>
                <w:noProof w:val="0"/>
                <w:color w:val="000000"/>
                <w:sz w:val="20"/>
                <w:szCs w:val="20"/>
                <w:lang w:eastAsia="ru-RU"/>
              </w:rPr>
            </w:pPr>
            <w:r w:rsidRPr="005A68AE">
              <w:rPr>
                <w:noProof w:val="0"/>
                <w:color w:val="000000"/>
                <w:sz w:val="20"/>
                <w:szCs w:val="20"/>
                <w:lang w:eastAsia="ru-RU"/>
              </w:rPr>
              <w:t>5</w:t>
            </w:r>
          </w:p>
        </w:tc>
        <w:tc>
          <w:tcPr>
            <w:tcW w:w="3320" w:type="dxa"/>
            <w:noWrap/>
            <w:vAlign w:val="center"/>
            <w:hideMark/>
          </w:tcPr>
          <w:p w:rsidR="00313F69" w:rsidRPr="00313F69" w:rsidRDefault="00313F69" w:rsidP="00313F69">
            <w:pPr>
              <w:autoSpaceDE/>
              <w:autoSpaceDN/>
              <w:adjustRightInd/>
              <w:spacing w:after="0"/>
              <w:ind w:firstLine="0"/>
              <w:jc w:val="left"/>
              <w:rPr>
                <w:noProof w:val="0"/>
                <w:color w:val="000000"/>
                <w:sz w:val="16"/>
                <w:szCs w:val="16"/>
                <w:lang w:eastAsia="ru-RU"/>
              </w:rPr>
            </w:pPr>
            <w:r w:rsidRPr="00313F69">
              <w:rPr>
                <w:noProof w:val="0"/>
                <w:color w:val="000000"/>
                <w:sz w:val="16"/>
                <w:szCs w:val="16"/>
                <w:lang w:eastAsia="ru-RU"/>
              </w:rPr>
              <w:t xml:space="preserve">ул. Глинки </w:t>
            </w:r>
          </w:p>
        </w:tc>
      </w:tr>
      <w:tr w:rsidR="00313F69" w:rsidRPr="00313F69" w:rsidTr="009C6F0C">
        <w:trPr>
          <w:trHeight w:val="326"/>
        </w:trPr>
        <w:tc>
          <w:tcPr>
            <w:tcW w:w="960" w:type="dxa"/>
            <w:noWrap/>
            <w:vAlign w:val="center"/>
            <w:hideMark/>
          </w:tcPr>
          <w:p w:rsidR="00313F69" w:rsidRPr="005A68AE" w:rsidRDefault="00313F69" w:rsidP="005A68AE">
            <w:pPr>
              <w:autoSpaceDE/>
              <w:autoSpaceDN/>
              <w:adjustRightInd/>
              <w:spacing w:after="0"/>
              <w:ind w:firstLine="0"/>
              <w:jc w:val="center"/>
              <w:rPr>
                <w:noProof w:val="0"/>
                <w:color w:val="000000"/>
                <w:sz w:val="20"/>
                <w:szCs w:val="20"/>
                <w:lang w:eastAsia="ru-RU"/>
              </w:rPr>
            </w:pPr>
            <w:r w:rsidRPr="005A68AE">
              <w:rPr>
                <w:noProof w:val="0"/>
                <w:color w:val="000000"/>
                <w:sz w:val="20"/>
                <w:szCs w:val="20"/>
                <w:lang w:eastAsia="ru-RU"/>
              </w:rPr>
              <w:t>6</w:t>
            </w:r>
          </w:p>
        </w:tc>
        <w:tc>
          <w:tcPr>
            <w:tcW w:w="3320" w:type="dxa"/>
            <w:noWrap/>
            <w:vAlign w:val="center"/>
            <w:hideMark/>
          </w:tcPr>
          <w:p w:rsidR="00313F69" w:rsidRPr="00313F69" w:rsidRDefault="00313F69" w:rsidP="00313F69">
            <w:pPr>
              <w:autoSpaceDE/>
              <w:autoSpaceDN/>
              <w:adjustRightInd/>
              <w:spacing w:after="0"/>
              <w:ind w:firstLine="0"/>
              <w:jc w:val="left"/>
              <w:rPr>
                <w:noProof w:val="0"/>
                <w:color w:val="000000"/>
                <w:sz w:val="16"/>
                <w:szCs w:val="16"/>
                <w:lang w:eastAsia="ru-RU"/>
              </w:rPr>
            </w:pPr>
            <w:r w:rsidRPr="00313F69">
              <w:rPr>
                <w:noProof w:val="0"/>
                <w:color w:val="000000"/>
                <w:sz w:val="16"/>
                <w:szCs w:val="16"/>
                <w:lang w:eastAsia="ru-RU"/>
              </w:rPr>
              <w:t>ул. Космонавтов</w:t>
            </w:r>
          </w:p>
        </w:tc>
      </w:tr>
      <w:tr w:rsidR="00313F69" w:rsidRPr="00313F69" w:rsidTr="009C6F0C">
        <w:trPr>
          <w:trHeight w:val="326"/>
        </w:trPr>
        <w:tc>
          <w:tcPr>
            <w:tcW w:w="960" w:type="dxa"/>
            <w:noWrap/>
            <w:vAlign w:val="center"/>
            <w:hideMark/>
          </w:tcPr>
          <w:p w:rsidR="00313F69" w:rsidRPr="005A68AE" w:rsidRDefault="00313F69" w:rsidP="005A68AE">
            <w:pPr>
              <w:autoSpaceDE/>
              <w:autoSpaceDN/>
              <w:adjustRightInd/>
              <w:spacing w:after="0"/>
              <w:ind w:firstLine="0"/>
              <w:jc w:val="center"/>
              <w:rPr>
                <w:noProof w:val="0"/>
                <w:color w:val="000000"/>
                <w:sz w:val="20"/>
                <w:szCs w:val="20"/>
                <w:lang w:eastAsia="ru-RU"/>
              </w:rPr>
            </w:pPr>
            <w:r w:rsidRPr="005A68AE">
              <w:rPr>
                <w:noProof w:val="0"/>
                <w:color w:val="000000"/>
                <w:sz w:val="20"/>
                <w:szCs w:val="20"/>
                <w:lang w:eastAsia="ru-RU"/>
              </w:rPr>
              <w:t>7</w:t>
            </w:r>
          </w:p>
        </w:tc>
        <w:tc>
          <w:tcPr>
            <w:tcW w:w="3320" w:type="dxa"/>
            <w:vAlign w:val="center"/>
            <w:hideMark/>
          </w:tcPr>
          <w:p w:rsidR="00313F69" w:rsidRPr="00313F69" w:rsidRDefault="00313F69" w:rsidP="00313F69">
            <w:pPr>
              <w:autoSpaceDE/>
              <w:autoSpaceDN/>
              <w:adjustRightInd/>
              <w:spacing w:after="0"/>
              <w:ind w:firstLine="0"/>
              <w:jc w:val="left"/>
              <w:rPr>
                <w:noProof w:val="0"/>
                <w:color w:val="000000"/>
                <w:sz w:val="16"/>
                <w:szCs w:val="16"/>
                <w:lang w:eastAsia="ru-RU"/>
              </w:rPr>
            </w:pPr>
            <w:r w:rsidRPr="00313F69">
              <w:rPr>
                <w:noProof w:val="0"/>
                <w:color w:val="000000"/>
                <w:sz w:val="16"/>
                <w:szCs w:val="16"/>
                <w:lang w:eastAsia="ru-RU"/>
              </w:rPr>
              <w:t>ул. Попова</w:t>
            </w:r>
          </w:p>
        </w:tc>
      </w:tr>
      <w:tr w:rsidR="00313F69" w:rsidRPr="00313F69" w:rsidTr="009C6F0C">
        <w:trPr>
          <w:trHeight w:val="326"/>
        </w:trPr>
        <w:tc>
          <w:tcPr>
            <w:tcW w:w="960" w:type="dxa"/>
            <w:noWrap/>
            <w:vAlign w:val="center"/>
            <w:hideMark/>
          </w:tcPr>
          <w:p w:rsidR="00313F69" w:rsidRPr="005A68AE" w:rsidRDefault="00313F69" w:rsidP="005A68AE">
            <w:pPr>
              <w:autoSpaceDE/>
              <w:autoSpaceDN/>
              <w:adjustRightInd/>
              <w:spacing w:after="0"/>
              <w:ind w:firstLine="0"/>
              <w:jc w:val="center"/>
              <w:rPr>
                <w:noProof w:val="0"/>
                <w:color w:val="000000"/>
                <w:sz w:val="20"/>
                <w:szCs w:val="20"/>
                <w:lang w:eastAsia="ru-RU"/>
              </w:rPr>
            </w:pPr>
            <w:r w:rsidRPr="005A68AE">
              <w:rPr>
                <w:noProof w:val="0"/>
                <w:color w:val="000000"/>
                <w:sz w:val="20"/>
                <w:szCs w:val="20"/>
                <w:lang w:eastAsia="ru-RU"/>
              </w:rPr>
              <w:t>8</w:t>
            </w:r>
          </w:p>
        </w:tc>
        <w:tc>
          <w:tcPr>
            <w:tcW w:w="3320" w:type="dxa"/>
            <w:noWrap/>
            <w:vAlign w:val="center"/>
            <w:hideMark/>
          </w:tcPr>
          <w:p w:rsidR="00313F69" w:rsidRPr="00313F69" w:rsidRDefault="00313F69" w:rsidP="00313F69">
            <w:pPr>
              <w:autoSpaceDE/>
              <w:autoSpaceDN/>
              <w:adjustRightInd/>
              <w:spacing w:after="0"/>
              <w:ind w:firstLine="0"/>
              <w:jc w:val="left"/>
              <w:rPr>
                <w:noProof w:val="0"/>
                <w:color w:val="000000"/>
                <w:sz w:val="16"/>
                <w:szCs w:val="16"/>
                <w:lang w:eastAsia="ru-RU"/>
              </w:rPr>
            </w:pPr>
            <w:r w:rsidRPr="00313F69">
              <w:rPr>
                <w:noProof w:val="0"/>
                <w:color w:val="000000"/>
                <w:sz w:val="16"/>
                <w:szCs w:val="16"/>
                <w:lang w:eastAsia="ru-RU"/>
              </w:rPr>
              <w:t>ул. Громовой</w:t>
            </w:r>
          </w:p>
        </w:tc>
      </w:tr>
      <w:tr w:rsidR="00313F69" w:rsidRPr="00313F69" w:rsidTr="009C6F0C">
        <w:trPr>
          <w:trHeight w:val="326"/>
        </w:trPr>
        <w:tc>
          <w:tcPr>
            <w:tcW w:w="960" w:type="dxa"/>
            <w:noWrap/>
            <w:vAlign w:val="center"/>
            <w:hideMark/>
          </w:tcPr>
          <w:p w:rsidR="00313F69" w:rsidRPr="005A68AE" w:rsidRDefault="00313F69" w:rsidP="005A68AE">
            <w:pPr>
              <w:autoSpaceDE/>
              <w:autoSpaceDN/>
              <w:adjustRightInd/>
              <w:spacing w:after="0"/>
              <w:ind w:firstLine="0"/>
              <w:jc w:val="center"/>
              <w:rPr>
                <w:noProof w:val="0"/>
                <w:color w:val="000000"/>
                <w:sz w:val="20"/>
                <w:szCs w:val="20"/>
                <w:lang w:eastAsia="ru-RU"/>
              </w:rPr>
            </w:pPr>
            <w:r w:rsidRPr="005A68AE">
              <w:rPr>
                <w:noProof w:val="0"/>
                <w:color w:val="000000"/>
                <w:sz w:val="20"/>
                <w:szCs w:val="20"/>
                <w:lang w:eastAsia="ru-RU"/>
              </w:rPr>
              <w:t>9</w:t>
            </w:r>
          </w:p>
        </w:tc>
        <w:tc>
          <w:tcPr>
            <w:tcW w:w="3320" w:type="dxa"/>
            <w:vAlign w:val="center"/>
            <w:hideMark/>
          </w:tcPr>
          <w:p w:rsidR="00313F69" w:rsidRPr="00313F69" w:rsidRDefault="00313F69" w:rsidP="00313F69">
            <w:pPr>
              <w:autoSpaceDE/>
              <w:autoSpaceDN/>
              <w:adjustRightInd/>
              <w:spacing w:after="0"/>
              <w:ind w:firstLine="0"/>
              <w:jc w:val="left"/>
              <w:rPr>
                <w:noProof w:val="0"/>
                <w:color w:val="000000"/>
                <w:sz w:val="16"/>
                <w:szCs w:val="16"/>
                <w:lang w:eastAsia="ru-RU"/>
              </w:rPr>
            </w:pPr>
            <w:r w:rsidRPr="00313F69">
              <w:rPr>
                <w:noProof w:val="0"/>
                <w:color w:val="000000"/>
                <w:sz w:val="16"/>
                <w:szCs w:val="16"/>
                <w:lang w:eastAsia="ru-RU"/>
              </w:rPr>
              <w:t>ул. Локомотивная</w:t>
            </w:r>
          </w:p>
        </w:tc>
      </w:tr>
      <w:tr w:rsidR="00313F69" w:rsidRPr="00313F69" w:rsidTr="009C6F0C">
        <w:trPr>
          <w:trHeight w:val="326"/>
        </w:trPr>
        <w:tc>
          <w:tcPr>
            <w:tcW w:w="960" w:type="dxa"/>
            <w:noWrap/>
            <w:vAlign w:val="center"/>
            <w:hideMark/>
          </w:tcPr>
          <w:p w:rsidR="00313F69" w:rsidRPr="005A68AE" w:rsidRDefault="00313F69" w:rsidP="005A68AE">
            <w:pPr>
              <w:autoSpaceDE/>
              <w:autoSpaceDN/>
              <w:adjustRightInd/>
              <w:spacing w:after="0"/>
              <w:ind w:firstLine="0"/>
              <w:jc w:val="center"/>
              <w:rPr>
                <w:noProof w:val="0"/>
                <w:color w:val="000000"/>
                <w:sz w:val="20"/>
                <w:szCs w:val="20"/>
                <w:lang w:eastAsia="ru-RU"/>
              </w:rPr>
            </w:pPr>
            <w:r w:rsidRPr="005A68AE">
              <w:rPr>
                <w:noProof w:val="0"/>
                <w:color w:val="000000"/>
                <w:sz w:val="20"/>
                <w:szCs w:val="20"/>
                <w:lang w:eastAsia="ru-RU"/>
              </w:rPr>
              <w:t>10</w:t>
            </w:r>
          </w:p>
        </w:tc>
        <w:tc>
          <w:tcPr>
            <w:tcW w:w="3320" w:type="dxa"/>
            <w:vAlign w:val="center"/>
            <w:hideMark/>
          </w:tcPr>
          <w:p w:rsidR="00313F69" w:rsidRPr="00313F69" w:rsidRDefault="00313F69" w:rsidP="00313F69">
            <w:pPr>
              <w:autoSpaceDE/>
              <w:autoSpaceDN/>
              <w:adjustRightInd/>
              <w:spacing w:after="0"/>
              <w:ind w:firstLine="0"/>
              <w:jc w:val="left"/>
              <w:rPr>
                <w:noProof w:val="0"/>
                <w:color w:val="000000"/>
                <w:sz w:val="16"/>
                <w:szCs w:val="16"/>
                <w:lang w:eastAsia="ru-RU"/>
              </w:rPr>
            </w:pPr>
            <w:r w:rsidRPr="00313F69">
              <w:rPr>
                <w:noProof w:val="0"/>
                <w:color w:val="000000"/>
                <w:sz w:val="16"/>
                <w:szCs w:val="16"/>
                <w:lang w:eastAsia="ru-RU"/>
              </w:rPr>
              <w:t>ул. Станционная</w:t>
            </w:r>
          </w:p>
        </w:tc>
      </w:tr>
      <w:tr w:rsidR="00313F69" w:rsidRPr="00313F69" w:rsidTr="009C6F0C">
        <w:trPr>
          <w:trHeight w:val="326"/>
        </w:trPr>
        <w:tc>
          <w:tcPr>
            <w:tcW w:w="960" w:type="dxa"/>
            <w:noWrap/>
            <w:vAlign w:val="center"/>
            <w:hideMark/>
          </w:tcPr>
          <w:p w:rsidR="00313F69" w:rsidRPr="005A68AE" w:rsidRDefault="00313F69" w:rsidP="005A68AE">
            <w:pPr>
              <w:autoSpaceDE/>
              <w:autoSpaceDN/>
              <w:adjustRightInd/>
              <w:spacing w:after="0"/>
              <w:ind w:firstLine="0"/>
              <w:jc w:val="center"/>
              <w:rPr>
                <w:noProof w:val="0"/>
                <w:color w:val="000000"/>
                <w:sz w:val="20"/>
                <w:szCs w:val="20"/>
                <w:lang w:eastAsia="ru-RU"/>
              </w:rPr>
            </w:pPr>
            <w:r w:rsidRPr="005A68AE">
              <w:rPr>
                <w:noProof w:val="0"/>
                <w:color w:val="000000"/>
                <w:sz w:val="20"/>
                <w:szCs w:val="20"/>
                <w:lang w:eastAsia="ru-RU"/>
              </w:rPr>
              <w:t>11</w:t>
            </w:r>
          </w:p>
        </w:tc>
        <w:tc>
          <w:tcPr>
            <w:tcW w:w="3320" w:type="dxa"/>
            <w:vAlign w:val="center"/>
            <w:hideMark/>
          </w:tcPr>
          <w:p w:rsidR="00313F69" w:rsidRPr="00313F69" w:rsidRDefault="00313F69" w:rsidP="00313F69">
            <w:pPr>
              <w:autoSpaceDE/>
              <w:autoSpaceDN/>
              <w:adjustRightInd/>
              <w:spacing w:after="0"/>
              <w:ind w:firstLine="0"/>
              <w:jc w:val="left"/>
              <w:rPr>
                <w:noProof w:val="0"/>
                <w:color w:val="000000"/>
                <w:sz w:val="16"/>
                <w:szCs w:val="16"/>
                <w:lang w:eastAsia="ru-RU"/>
              </w:rPr>
            </w:pPr>
            <w:r w:rsidRPr="00313F69">
              <w:rPr>
                <w:noProof w:val="0"/>
                <w:color w:val="000000"/>
                <w:sz w:val="16"/>
                <w:szCs w:val="16"/>
                <w:lang w:eastAsia="ru-RU"/>
              </w:rPr>
              <w:t>ул. Новая</w:t>
            </w:r>
          </w:p>
        </w:tc>
      </w:tr>
      <w:tr w:rsidR="00313F69" w:rsidRPr="00313F69" w:rsidTr="009C6F0C">
        <w:trPr>
          <w:trHeight w:val="326"/>
        </w:trPr>
        <w:tc>
          <w:tcPr>
            <w:tcW w:w="960" w:type="dxa"/>
            <w:noWrap/>
            <w:vAlign w:val="center"/>
            <w:hideMark/>
          </w:tcPr>
          <w:p w:rsidR="00313F69" w:rsidRPr="005A68AE" w:rsidRDefault="00313F69" w:rsidP="005A68AE">
            <w:pPr>
              <w:autoSpaceDE/>
              <w:autoSpaceDN/>
              <w:adjustRightInd/>
              <w:spacing w:after="0"/>
              <w:ind w:firstLine="0"/>
              <w:jc w:val="center"/>
              <w:rPr>
                <w:noProof w:val="0"/>
                <w:color w:val="000000"/>
                <w:sz w:val="20"/>
                <w:szCs w:val="20"/>
                <w:lang w:eastAsia="ru-RU"/>
              </w:rPr>
            </w:pPr>
            <w:r w:rsidRPr="005A68AE">
              <w:rPr>
                <w:noProof w:val="0"/>
                <w:color w:val="000000"/>
                <w:sz w:val="20"/>
                <w:szCs w:val="20"/>
                <w:lang w:eastAsia="ru-RU"/>
              </w:rPr>
              <w:t>12</w:t>
            </w:r>
          </w:p>
        </w:tc>
        <w:tc>
          <w:tcPr>
            <w:tcW w:w="3320" w:type="dxa"/>
            <w:vAlign w:val="center"/>
            <w:hideMark/>
          </w:tcPr>
          <w:p w:rsidR="00313F69" w:rsidRPr="00313F69" w:rsidRDefault="00313F69" w:rsidP="00313F69">
            <w:pPr>
              <w:autoSpaceDE/>
              <w:autoSpaceDN/>
              <w:adjustRightInd/>
              <w:spacing w:after="0"/>
              <w:ind w:firstLine="0"/>
              <w:jc w:val="left"/>
              <w:rPr>
                <w:noProof w:val="0"/>
                <w:color w:val="000000"/>
                <w:sz w:val="16"/>
                <w:szCs w:val="16"/>
                <w:lang w:eastAsia="ru-RU"/>
              </w:rPr>
            </w:pPr>
            <w:r w:rsidRPr="00313F69">
              <w:rPr>
                <w:noProof w:val="0"/>
                <w:color w:val="000000"/>
                <w:sz w:val="16"/>
                <w:szCs w:val="16"/>
                <w:lang w:eastAsia="ru-RU"/>
              </w:rPr>
              <w:t>ул. Строителей</w:t>
            </w:r>
          </w:p>
        </w:tc>
      </w:tr>
      <w:tr w:rsidR="00313F69" w:rsidRPr="00313F69" w:rsidTr="009C6F0C">
        <w:trPr>
          <w:trHeight w:val="326"/>
        </w:trPr>
        <w:tc>
          <w:tcPr>
            <w:tcW w:w="960" w:type="dxa"/>
            <w:noWrap/>
            <w:vAlign w:val="center"/>
            <w:hideMark/>
          </w:tcPr>
          <w:p w:rsidR="00313F69" w:rsidRPr="005A68AE" w:rsidRDefault="00313F69" w:rsidP="005A68AE">
            <w:pPr>
              <w:autoSpaceDE/>
              <w:autoSpaceDN/>
              <w:adjustRightInd/>
              <w:spacing w:after="0"/>
              <w:ind w:firstLine="0"/>
              <w:jc w:val="center"/>
              <w:rPr>
                <w:noProof w:val="0"/>
                <w:color w:val="000000"/>
                <w:sz w:val="20"/>
                <w:szCs w:val="20"/>
                <w:lang w:eastAsia="ru-RU"/>
              </w:rPr>
            </w:pPr>
            <w:r w:rsidRPr="005A68AE">
              <w:rPr>
                <w:noProof w:val="0"/>
                <w:color w:val="000000"/>
                <w:sz w:val="20"/>
                <w:szCs w:val="20"/>
                <w:lang w:eastAsia="ru-RU"/>
              </w:rPr>
              <w:t>13</w:t>
            </w:r>
          </w:p>
        </w:tc>
        <w:tc>
          <w:tcPr>
            <w:tcW w:w="3320" w:type="dxa"/>
            <w:vAlign w:val="center"/>
            <w:hideMark/>
          </w:tcPr>
          <w:p w:rsidR="00313F69" w:rsidRPr="00313F69" w:rsidRDefault="00313F69" w:rsidP="00313F69">
            <w:pPr>
              <w:autoSpaceDE/>
              <w:autoSpaceDN/>
              <w:adjustRightInd/>
              <w:spacing w:after="0"/>
              <w:ind w:firstLine="0"/>
              <w:jc w:val="left"/>
              <w:rPr>
                <w:noProof w:val="0"/>
                <w:color w:val="000000"/>
                <w:sz w:val="16"/>
                <w:szCs w:val="16"/>
                <w:lang w:eastAsia="ru-RU"/>
              </w:rPr>
            </w:pPr>
            <w:r w:rsidRPr="00313F69">
              <w:rPr>
                <w:noProof w:val="0"/>
                <w:color w:val="000000"/>
                <w:sz w:val="16"/>
                <w:szCs w:val="16"/>
                <w:lang w:eastAsia="ru-RU"/>
              </w:rPr>
              <w:t>ул. Южная</w:t>
            </w:r>
          </w:p>
        </w:tc>
      </w:tr>
      <w:tr w:rsidR="00313F69" w:rsidRPr="00313F69" w:rsidTr="009C6F0C">
        <w:trPr>
          <w:trHeight w:val="326"/>
        </w:trPr>
        <w:tc>
          <w:tcPr>
            <w:tcW w:w="960" w:type="dxa"/>
            <w:noWrap/>
            <w:vAlign w:val="center"/>
            <w:hideMark/>
          </w:tcPr>
          <w:p w:rsidR="00313F69" w:rsidRPr="005A68AE" w:rsidRDefault="00313F69" w:rsidP="005A68AE">
            <w:pPr>
              <w:autoSpaceDE/>
              <w:autoSpaceDN/>
              <w:adjustRightInd/>
              <w:spacing w:after="0"/>
              <w:ind w:firstLine="0"/>
              <w:jc w:val="center"/>
              <w:rPr>
                <w:noProof w:val="0"/>
                <w:color w:val="000000"/>
                <w:sz w:val="20"/>
                <w:szCs w:val="20"/>
                <w:lang w:eastAsia="ru-RU"/>
              </w:rPr>
            </w:pPr>
            <w:r w:rsidRPr="005A68AE">
              <w:rPr>
                <w:noProof w:val="0"/>
                <w:color w:val="000000"/>
                <w:sz w:val="20"/>
                <w:szCs w:val="20"/>
                <w:lang w:eastAsia="ru-RU"/>
              </w:rPr>
              <w:t>14</w:t>
            </w:r>
          </w:p>
        </w:tc>
        <w:tc>
          <w:tcPr>
            <w:tcW w:w="3320" w:type="dxa"/>
            <w:vAlign w:val="center"/>
            <w:hideMark/>
          </w:tcPr>
          <w:p w:rsidR="00313F69" w:rsidRPr="00313F69" w:rsidRDefault="00313F69" w:rsidP="00313F69">
            <w:pPr>
              <w:autoSpaceDE/>
              <w:autoSpaceDN/>
              <w:adjustRightInd/>
              <w:spacing w:after="0"/>
              <w:ind w:firstLine="0"/>
              <w:jc w:val="left"/>
              <w:rPr>
                <w:noProof w:val="0"/>
                <w:color w:val="000000"/>
                <w:sz w:val="16"/>
                <w:szCs w:val="16"/>
                <w:lang w:eastAsia="ru-RU"/>
              </w:rPr>
            </w:pPr>
            <w:r w:rsidRPr="00313F69">
              <w:rPr>
                <w:noProof w:val="0"/>
                <w:color w:val="000000"/>
                <w:sz w:val="16"/>
                <w:szCs w:val="16"/>
                <w:lang w:eastAsia="ru-RU"/>
              </w:rPr>
              <w:t>ул. Кошевого</w:t>
            </w:r>
          </w:p>
        </w:tc>
      </w:tr>
    </w:tbl>
    <w:p w:rsidR="00F3397C" w:rsidRDefault="00D43140" w:rsidP="002B326F">
      <w:r w:rsidRPr="00D43140">
        <w:t xml:space="preserve">На уличных сетях водоснабжения на территории поселения действует </w:t>
      </w:r>
      <w:r w:rsidRPr="00313F69">
        <w:t>14</w:t>
      </w:r>
      <w:r w:rsidRPr="00D43140">
        <w:t xml:space="preserve"> колонок.  </w:t>
      </w:r>
      <w:r w:rsidR="004A6FA0">
        <w:t xml:space="preserve">                  </w:t>
      </w:r>
      <w:r>
        <w:t>В</w:t>
      </w:r>
      <w:r w:rsidRPr="00D43140">
        <w:t xml:space="preserve"> период с 2011 по 2013 годы выполнена прокладка уличных сетей водоснабжения и 95% потребителей из общего числа абонентов  получающих воду через водоразборные колонки могут подключиться к центральному водопроводу с минимальными затратами. В настоящее время, только 80 частных домовладений имеют официальный договор с ООО «КонцессКом» на поставку ХВС. С целью снижения потерь воды и убытков </w:t>
      </w:r>
      <w:r>
        <w:t>в схеме учтены мероприятия по</w:t>
      </w:r>
      <w:r w:rsidRPr="00D43140">
        <w:t xml:space="preserve"> планомерн</w:t>
      </w:r>
      <w:r>
        <w:t>ому</w:t>
      </w:r>
      <w:r w:rsidRPr="00D43140">
        <w:t xml:space="preserve"> демонтаж</w:t>
      </w:r>
      <w:r>
        <w:t>у</w:t>
      </w:r>
      <w:r w:rsidRPr="00D43140">
        <w:t xml:space="preserve"> водоразборных колонок</w:t>
      </w:r>
      <w:r>
        <w:t>.</w:t>
      </w:r>
      <w:r w:rsidRPr="00D43140">
        <w:t xml:space="preserve"> </w:t>
      </w:r>
      <w:r>
        <w:t>С целью снабжения а</w:t>
      </w:r>
      <w:r w:rsidRPr="00D43140">
        <w:t>бонент</w:t>
      </w:r>
      <w:r>
        <w:t>ов услугой водоснабжения,</w:t>
      </w:r>
      <w:r w:rsidRPr="00D43140">
        <w:t xml:space="preserve"> </w:t>
      </w:r>
      <w:r>
        <w:t>рассматривать вопрос</w:t>
      </w:r>
      <w:r w:rsidRPr="00D43140">
        <w:t xml:space="preserve"> заключение договора на подвоз питьевой воды, а также предложение на забор воды с пункта розлива воды расположенного по ул.Ленина 35 путем самовывоза.</w:t>
      </w:r>
    </w:p>
    <w:p w:rsidR="004A5CAD" w:rsidRDefault="00FF79A1" w:rsidP="002B326F">
      <w:r w:rsidRPr="00B731F3">
        <w:t xml:space="preserve">Предлагаемые к реализации </w:t>
      </w:r>
      <w:r>
        <w:t xml:space="preserve">в настоящей схеме </w:t>
      </w:r>
      <w:r w:rsidRPr="00B731F3">
        <w:t xml:space="preserve">мероприятия позволят в перспективе </w:t>
      </w:r>
      <w:r w:rsidR="005C5BF9">
        <w:t xml:space="preserve">обеспечить всех потребителей </w:t>
      </w:r>
      <w:r w:rsidR="00F3397C">
        <w:t>Междуреченского</w:t>
      </w:r>
      <w:r w:rsidR="005C5BF9">
        <w:t xml:space="preserve"> городского поселения услугой централизованного водоснабжения,</w:t>
      </w:r>
      <w:r w:rsidR="005C5BF9" w:rsidRPr="00B731F3">
        <w:t xml:space="preserve"> </w:t>
      </w:r>
      <w:r w:rsidRPr="00B731F3">
        <w:t xml:space="preserve">ликвидировать децентрализованные системы водоснабжения мкр. </w:t>
      </w:r>
      <w:r w:rsidR="00F3397C">
        <w:t>Нефтяник</w:t>
      </w:r>
      <w:r w:rsidRPr="00B731F3">
        <w:t xml:space="preserve"> и </w:t>
      </w:r>
      <w:r w:rsidR="00F3397C">
        <w:t>ст.</w:t>
      </w:r>
      <w:r w:rsidR="00755174">
        <w:t xml:space="preserve"> </w:t>
      </w:r>
      <w:r w:rsidR="00F3397C">
        <w:t>Устье-Аха</w:t>
      </w:r>
      <w:r w:rsidRPr="00B731F3">
        <w:t xml:space="preserve">, объединив их с системой централизованного водоснабжения городского поселения. </w:t>
      </w:r>
    </w:p>
    <w:p w:rsidR="00131246" w:rsidRPr="003912B3" w:rsidRDefault="00400251" w:rsidP="0042685A">
      <w:pPr>
        <w:pStyle w:val="16"/>
        <w:numPr>
          <w:ilvl w:val="0"/>
          <w:numId w:val="49"/>
        </w:numPr>
      </w:pPr>
      <w:bookmarkStart w:id="56" w:name="_Toc406026696"/>
      <w:r w:rsidRPr="003912B3">
        <w:t>С</w:t>
      </w:r>
      <w:r w:rsidR="00131246" w:rsidRPr="003912B3">
        <w:t>хемы планируемого размещения объектов водоснабжения</w:t>
      </w:r>
      <w:bookmarkEnd w:id="56"/>
    </w:p>
    <w:p w:rsidR="00B32D5B" w:rsidRDefault="00B32D5B" w:rsidP="00B32D5B">
      <w:r w:rsidRPr="003F14F9">
        <w:t>Терр</w:t>
      </w:r>
      <w:r>
        <w:t>и</w:t>
      </w:r>
      <w:r w:rsidRPr="003F14F9">
        <w:t xml:space="preserve">тория </w:t>
      </w:r>
      <w:r w:rsidR="00F61707">
        <w:t>Междуречинского</w:t>
      </w:r>
      <w:r>
        <w:t xml:space="preserve"> г</w:t>
      </w:r>
      <w:r w:rsidRPr="003F14F9">
        <w:t xml:space="preserve">ододского поселения в основном охвачена централизованным водоснабжением. </w:t>
      </w:r>
      <w:r w:rsidRPr="004958A1">
        <w:t xml:space="preserve">Зоны действия источников </w:t>
      </w:r>
      <w:r>
        <w:t xml:space="preserve">водоснабжения </w:t>
      </w:r>
      <w:r w:rsidRPr="004958A1">
        <w:t xml:space="preserve">и основные объекты систем централизованного водоснабжения </w:t>
      </w:r>
      <w:r w:rsidR="00F61707">
        <w:t>Междуреченского</w:t>
      </w:r>
      <w:r w:rsidRPr="004958A1">
        <w:t xml:space="preserve"> городского поселения представлены на рисунке </w:t>
      </w:r>
      <w:r w:rsidR="00BF419B">
        <w:t>7</w:t>
      </w:r>
      <w:r w:rsidRPr="004958A1">
        <w:t>.1.</w:t>
      </w:r>
    </w:p>
    <w:p w:rsidR="002D74B1" w:rsidRDefault="00885CFD" w:rsidP="002D74B1">
      <w:pPr>
        <w:pStyle w:val="afffffc"/>
        <w:rPr>
          <w:highlight w:val="yellow"/>
        </w:rPr>
      </w:pPr>
      <w:r w:rsidRPr="00A97964">
        <w:rPr>
          <w:noProof/>
          <w:lang w:eastAsia="ru-RU"/>
        </w:rPr>
        <w:pict>
          <v:shape id="Рисунок 2" o:spid="_x0000_i1029" type="#_x0000_t75" alt="Описание: C:\Users\Админ\Desktop\Междуреченский карта ЧБ.jpg" style="width:496.5pt;height:480pt;visibility:visible">
            <v:imagedata r:id="rId21" o:title="Междуреченский карта ЧБ"/>
          </v:shape>
        </w:pict>
      </w:r>
    </w:p>
    <w:p w:rsidR="002D74B1" w:rsidRPr="002D74B1" w:rsidRDefault="002D74B1" w:rsidP="002D74B1">
      <w:pPr>
        <w:spacing w:after="0"/>
        <w:ind w:left="1560" w:firstLine="0"/>
        <w:rPr>
          <w:sz w:val="22"/>
        </w:rPr>
      </w:pPr>
    </w:p>
    <w:p w:rsidR="002D74B1" w:rsidRPr="003912B3" w:rsidRDefault="002D74B1" w:rsidP="002D74B1">
      <w:pPr>
        <w:pStyle w:val="affffffffffffc"/>
        <w:rPr>
          <w:b/>
        </w:rPr>
      </w:pPr>
      <w:r w:rsidRPr="00E2125A">
        <w:t xml:space="preserve">Рисунок </w:t>
      </w:r>
      <w:r w:rsidR="00BF419B" w:rsidRPr="00E2125A">
        <w:t>7</w:t>
      </w:r>
      <w:r w:rsidRPr="00E2125A">
        <w:t xml:space="preserve">.1. Расположение основных объектов систем </w:t>
      </w:r>
      <w:r w:rsidR="005726A5" w:rsidRPr="00E2125A">
        <w:t xml:space="preserve">и </w:t>
      </w:r>
      <w:r w:rsidRPr="00E2125A">
        <w:t>водоснабжения</w:t>
      </w:r>
      <w:r w:rsidRPr="00E2125A">
        <w:rPr>
          <w:b/>
        </w:rPr>
        <w:t xml:space="preserve"> </w:t>
      </w:r>
      <w:r w:rsidR="00F61707" w:rsidRPr="00E2125A">
        <w:t>Междуреченского</w:t>
      </w:r>
      <w:r w:rsidRPr="00E2125A">
        <w:t xml:space="preserve"> городского поселения. Сети водоснабжения.</w:t>
      </w:r>
    </w:p>
    <w:p w:rsidR="00F3397C" w:rsidRDefault="002D74B1" w:rsidP="002D74B1">
      <w:r w:rsidRPr="00B731F3">
        <w:t xml:space="preserve">Предлагаемые к реализации </w:t>
      </w:r>
      <w:r>
        <w:t xml:space="preserve">в настоящей схеме </w:t>
      </w:r>
      <w:r w:rsidRPr="00B731F3">
        <w:t xml:space="preserve">мероприятия позволят в перспективе ликвидировать децентрализованные системы водоснабжения мкр. </w:t>
      </w:r>
      <w:r w:rsidR="00F3397C">
        <w:t>Нефтяник</w:t>
      </w:r>
      <w:r w:rsidRPr="00B731F3">
        <w:t xml:space="preserve"> и </w:t>
      </w:r>
      <w:r w:rsidR="00F3397C">
        <w:t>района ст.</w:t>
      </w:r>
      <w:r w:rsidR="00755174">
        <w:t xml:space="preserve"> </w:t>
      </w:r>
      <w:r w:rsidR="00F3397C">
        <w:t>Устье-Аха</w:t>
      </w:r>
      <w:r w:rsidRPr="00B731F3">
        <w:t xml:space="preserve">, объединив их с системой централизованного водоснабжения городского поселения. </w:t>
      </w:r>
    </w:p>
    <w:p w:rsidR="002D74B1" w:rsidRDefault="002D74B1" w:rsidP="002D74B1">
      <w:r w:rsidRPr="00B731F3">
        <w:t>В схеме также учтены мероприятия, позволяющие присоединить к системе водоснабжения районы перспективной застройки, а также территории, в настоящее время не охваченные услугой водоснабжения.</w:t>
      </w:r>
    </w:p>
    <w:p w:rsidR="002D74B1" w:rsidRDefault="002D74B1" w:rsidP="002D74B1">
      <w:r w:rsidRPr="004A5CAD">
        <w:rPr>
          <w:b/>
        </w:rPr>
        <w:t>Подключение территорий перспективной застройки</w:t>
      </w:r>
      <w:r>
        <w:t xml:space="preserve"> и территорий, где в настоящее время отсутствует централизованное водоснабжение обеспечено путем строительства новых и перекладки части существующих сетей водоснабжения. </w:t>
      </w:r>
    </w:p>
    <w:p w:rsidR="00C07D81" w:rsidRDefault="00C07D81" w:rsidP="002D74B1">
      <w:r>
        <w:t>По сотоя</w:t>
      </w:r>
      <w:r w:rsidR="00755174">
        <w:t>нию на 2014 год все територии г</w:t>
      </w:r>
      <w:r>
        <w:t>п.</w:t>
      </w:r>
      <w:r w:rsidR="00755174">
        <w:t xml:space="preserve"> </w:t>
      </w:r>
      <w:r>
        <w:t xml:space="preserve">Междуреченский обеспечивают подключение к системе централизованной услуги водоснабжения, кроме ул. Хутор Запорский. Обеспечение водой </w:t>
      </w:r>
      <w:r w:rsidR="005726A5">
        <w:t>жилых домов ул. Хутор Запорский осуществляется путем подвоза питьевой воды.</w:t>
      </w:r>
    </w:p>
    <w:p w:rsidR="00BC1523" w:rsidRDefault="00885CFD" w:rsidP="004F2B91">
      <w:pPr>
        <w:pStyle w:val="afffffc"/>
        <w:rPr>
          <w:highlight w:val="yellow"/>
        </w:rPr>
      </w:pPr>
      <w:r w:rsidRPr="00A97964">
        <w:rPr>
          <w:noProof/>
          <w:lang w:eastAsia="ru-RU"/>
        </w:rPr>
        <w:pict>
          <v:shape id="Рисунок 3" o:spid="_x0000_i1030" type="#_x0000_t75" alt="Описание: C:\Users\Админ\Desktop\Междуреченский после реконструкции.jpg" style="width:496.5pt;height:480pt;visibility:visible">
            <v:imagedata r:id="rId22" o:title="Междуреченский после реконструкции"/>
          </v:shape>
        </w:pict>
      </w:r>
    </w:p>
    <w:p w:rsidR="004F2B91" w:rsidRPr="004F2B91" w:rsidRDefault="004F2B91" w:rsidP="009919C6">
      <w:pPr>
        <w:pStyle w:val="afffffc"/>
      </w:pPr>
    </w:p>
    <w:p w:rsidR="009919C6" w:rsidRDefault="009919C6" w:rsidP="009919C6">
      <w:pPr>
        <w:pStyle w:val="affffffffffffc"/>
      </w:pPr>
      <w:r w:rsidRPr="004F2B91">
        <w:t xml:space="preserve">Рисунок </w:t>
      </w:r>
      <w:r w:rsidR="00BF419B">
        <w:t>7</w:t>
      </w:r>
      <w:r w:rsidRPr="004F2B91">
        <w:t>.</w:t>
      </w:r>
      <w:r w:rsidR="005A68AE">
        <w:t>2</w:t>
      </w:r>
      <w:r w:rsidR="00C66612">
        <w:t>.</w:t>
      </w:r>
      <w:r w:rsidRPr="004F2B91">
        <w:t xml:space="preserve"> </w:t>
      </w:r>
      <w:r>
        <w:t>Зоны действия</w:t>
      </w:r>
      <w:r w:rsidRPr="004F2B91">
        <w:t xml:space="preserve"> систем водоснабжения</w:t>
      </w:r>
      <w:r w:rsidRPr="004F2B91">
        <w:rPr>
          <w:b/>
        </w:rPr>
        <w:t xml:space="preserve"> </w:t>
      </w:r>
      <w:r w:rsidR="005726A5">
        <w:t>Междуреченского</w:t>
      </w:r>
      <w:r w:rsidRPr="004F2B91">
        <w:t xml:space="preserve"> городского поселения после реализации предлагаемых мероприятий.</w:t>
      </w:r>
    </w:p>
    <w:p w:rsidR="002D74B1" w:rsidRPr="004F2B91" w:rsidRDefault="00BC1523" w:rsidP="002B326F">
      <w:r w:rsidRPr="004F2B91">
        <w:t xml:space="preserve">Детальное описание каждого из предлагаемых к реализации мероприятий представлено в разделе </w:t>
      </w:r>
      <w:r w:rsidR="00BF419B">
        <w:t>8</w:t>
      </w:r>
      <w:r w:rsidRPr="004F2B91">
        <w:t xml:space="preserve"> настоящего документа.</w:t>
      </w:r>
    </w:p>
    <w:p w:rsidR="00BC1523" w:rsidRDefault="00BC1523" w:rsidP="002B326F">
      <w:pPr>
        <w:rPr>
          <w:highlight w:val="yellow"/>
        </w:rPr>
      </w:pPr>
    </w:p>
    <w:p w:rsidR="000E4022" w:rsidRPr="0039548B" w:rsidRDefault="000E4022" w:rsidP="0042685A">
      <w:pPr>
        <w:pStyle w:val="16"/>
        <w:numPr>
          <w:ilvl w:val="0"/>
          <w:numId w:val="49"/>
        </w:numPr>
      </w:pPr>
      <w:bookmarkStart w:id="57" w:name="_Toc406026697"/>
      <w:r w:rsidRPr="0039548B">
        <w:t>Перечень основных мероприятий по реализации схемы водоснабжения</w:t>
      </w:r>
      <w:bookmarkEnd w:id="57"/>
    </w:p>
    <w:p w:rsidR="000E4022" w:rsidRPr="00871722" w:rsidRDefault="000E4022" w:rsidP="000E4022">
      <w:r w:rsidRPr="00871722">
        <w:t xml:space="preserve">Целью всех мероприятий по новому строительству, реконструкции и техническому перевооружению очистных сооружений водопровода является бесперебойное, надежное снабжение </w:t>
      </w:r>
      <w:r w:rsidR="00A1629D">
        <w:t>Междуреченского</w:t>
      </w:r>
      <w:r w:rsidRPr="00871722">
        <w:t xml:space="preserve"> городское поселение питьевой водой. </w:t>
      </w:r>
    </w:p>
    <w:p w:rsidR="000E4022" w:rsidRPr="00871722" w:rsidRDefault="000E4022" w:rsidP="000E4022">
      <w:r w:rsidRPr="00871722">
        <w:t xml:space="preserve">Выполнение данных мероприятий позволит гарантировать устойчивую, надежную работу водоочистных сооружений и получать качественную питьевую воду в количестве, необходимом для обеспечения потребностей. </w:t>
      </w:r>
    </w:p>
    <w:p w:rsidR="000E4022" w:rsidRPr="00871722" w:rsidRDefault="000E4022" w:rsidP="000E4022">
      <w:r w:rsidRPr="00871722">
        <w:t>Объемы мероприятий определены укрупнен</w:t>
      </w:r>
      <w:r>
        <w:t>н</w:t>
      </w:r>
      <w:r w:rsidRPr="00871722">
        <w:t xml:space="preserve">о. Список мероприятий на конкретном объекте детализируется после разработки проектно-сметной документации (при необходимости после проведения энергетических обследований). </w:t>
      </w:r>
    </w:p>
    <w:p w:rsidR="000E4022" w:rsidRPr="00871722" w:rsidRDefault="000E4022" w:rsidP="000E4022">
      <w:r w:rsidRPr="00871722">
        <w:t>Для улучшения работы водозаборов подземных вод целесообразно проведение их инвентаризации, создание банка данных, характеризующих технико-экономические, санитарно-гигиенические и экологические параметры водозаборов; усовершенствование конструкций водозаборных скважин, фильтров, подъемного оборудования, контрольно-измерительной аппаратуры. Внедрение новых технологических решений по совершенствованию водозаборов должно проводиться только после проведения соответствующей санитарно-гигиенической экспертизы.</w:t>
      </w:r>
    </w:p>
    <w:p w:rsidR="000E4022" w:rsidRDefault="000E4022" w:rsidP="000E4022">
      <w:pPr>
        <w:rPr>
          <w:b/>
          <w:szCs w:val="24"/>
          <w:lang w:eastAsia="ru-RU"/>
        </w:rPr>
      </w:pPr>
      <w:r w:rsidRPr="00871722">
        <w:t>Предлагаемые мероприятия по новому строительству, реконструкции и техническому перевооружению объектов системы водоснабжения и сетей водоснабжения:</w:t>
      </w:r>
      <w:r w:rsidRPr="009D1C40">
        <w:rPr>
          <w:b/>
          <w:szCs w:val="24"/>
          <w:lang w:eastAsia="ru-RU"/>
        </w:rPr>
        <w:t xml:space="preserve"> </w:t>
      </w:r>
    </w:p>
    <w:p w:rsidR="000E4022" w:rsidRPr="00FD4E4A" w:rsidRDefault="000E4022" w:rsidP="0042685A">
      <w:pPr>
        <w:pStyle w:val="22"/>
        <w:numPr>
          <w:ilvl w:val="1"/>
          <w:numId w:val="49"/>
        </w:numPr>
      </w:pPr>
      <w:bookmarkStart w:id="58" w:name="_Toc406026698"/>
      <w:r w:rsidRPr="00FD4E4A">
        <w:t>Инженерно-техническая оптимизация  коммунальных систем:</w:t>
      </w:r>
      <w:bookmarkEnd w:id="58"/>
    </w:p>
    <w:p w:rsidR="000E4022" w:rsidRPr="009D1C40" w:rsidRDefault="000E4022" w:rsidP="0042685A">
      <w:pPr>
        <w:pStyle w:val="33"/>
        <w:numPr>
          <w:ilvl w:val="0"/>
          <w:numId w:val="46"/>
        </w:numPr>
      </w:pPr>
      <w:r>
        <w:t>в</w:t>
      </w:r>
      <w:r w:rsidRPr="009D1C40">
        <w:t xml:space="preserve">недрение системы телемеханики и автоматизированной системы управления технологическими процессами с реконструкцией КИПиА </w:t>
      </w:r>
      <w:r w:rsidR="00E34883">
        <w:t>артезианских скважин Центрального водозабора</w:t>
      </w:r>
      <w:r w:rsidRPr="009D1C40">
        <w:t>, водозаборных и очистных сооружений,  системы мониторинга работы режимов водопроводной сети</w:t>
      </w:r>
      <w:r>
        <w:t>.</w:t>
      </w:r>
    </w:p>
    <w:p w:rsidR="000E4022" w:rsidRDefault="000E4022" w:rsidP="0042685A">
      <w:pPr>
        <w:pStyle w:val="22"/>
        <w:numPr>
          <w:ilvl w:val="1"/>
          <w:numId w:val="49"/>
        </w:numPr>
      </w:pPr>
      <w:bookmarkStart w:id="59" w:name="_Toc406026699"/>
      <w:r w:rsidRPr="009D1C40">
        <w:t xml:space="preserve">Переоценка запасов </w:t>
      </w:r>
      <w:r w:rsidR="00F61707">
        <w:t>Междуречинского</w:t>
      </w:r>
      <w:r w:rsidRPr="009D1C40">
        <w:t xml:space="preserve"> месторождени</w:t>
      </w:r>
      <w:r w:rsidR="00F61707">
        <w:t>я</w:t>
      </w:r>
      <w:bookmarkEnd w:id="59"/>
    </w:p>
    <w:p w:rsidR="000E4022" w:rsidRDefault="000E4022" w:rsidP="0042685A">
      <w:pPr>
        <w:pStyle w:val="22"/>
        <w:numPr>
          <w:ilvl w:val="1"/>
          <w:numId w:val="49"/>
        </w:numPr>
      </w:pPr>
      <w:bookmarkStart w:id="60" w:name="_Toc406026700"/>
      <w:r w:rsidRPr="009D1C40">
        <w:t>Развитие головных объектов системы водоснабжения</w:t>
      </w:r>
      <w:bookmarkEnd w:id="60"/>
    </w:p>
    <w:p w:rsidR="003A4C13" w:rsidRDefault="003A4C13" w:rsidP="0042685A">
      <w:pPr>
        <w:pStyle w:val="33"/>
        <w:numPr>
          <w:ilvl w:val="0"/>
          <w:numId w:val="46"/>
        </w:numPr>
      </w:pPr>
      <w:r>
        <w:t>реконструк</w:t>
      </w:r>
      <w:r w:rsidR="008018D6">
        <w:t>ция станции водоочистки ВОС-800</w:t>
      </w:r>
      <w:r>
        <w:t xml:space="preserve"> м3/ч;</w:t>
      </w:r>
    </w:p>
    <w:p w:rsidR="003A4C13" w:rsidRPr="009D1C40" w:rsidRDefault="003A4C13" w:rsidP="0042685A">
      <w:pPr>
        <w:pStyle w:val="33"/>
        <w:numPr>
          <w:ilvl w:val="0"/>
          <w:numId w:val="46"/>
        </w:numPr>
      </w:pPr>
      <w:r>
        <w:t xml:space="preserve">реконструкция артезианских скважин центрального водозабора </w:t>
      </w:r>
      <w:r w:rsidR="00755174">
        <w:t xml:space="preserve">– </w:t>
      </w:r>
      <w:r>
        <w:t>7</w:t>
      </w:r>
      <w:r w:rsidR="00755174">
        <w:t xml:space="preserve"> </w:t>
      </w:r>
      <w:r>
        <w:t>шт</w:t>
      </w:r>
      <w:r w:rsidR="00755174">
        <w:t>.</w:t>
      </w:r>
      <w:r>
        <w:t>;</w:t>
      </w:r>
    </w:p>
    <w:p w:rsidR="000E4022" w:rsidRDefault="00E34883" w:rsidP="0042685A">
      <w:pPr>
        <w:pStyle w:val="33"/>
        <w:numPr>
          <w:ilvl w:val="0"/>
          <w:numId w:val="46"/>
        </w:numPr>
      </w:pPr>
      <w:r>
        <w:t>консервация</w:t>
      </w:r>
      <w:r w:rsidR="003A4C13">
        <w:t>, с последующей ликвидацией</w:t>
      </w:r>
      <w:r w:rsidR="003A4C13" w:rsidRPr="003A4C13">
        <w:t xml:space="preserve"> </w:t>
      </w:r>
      <w:r w:rsidR="003A4C13">
        <w:t>водозабора Нефтяник;</w:t>
      </w:r>
    </w:p>
    <w:p w:rsidR="000E4022" w:rsidRPr="009D1C40" w:rsidRDefault="00E34883" w:rsidP="0042685A">
      <w:pPr>
        <w:pStyle w:val="33"/>
        <w:numPr>
          <w:ilvl w:val="0"/>
          <w:numId w:val="46"/>
        </w:numPr>
      </w:pPr>
      <w:r>
        <w:t>ликвидация водозабора ст.</w:t>
      </w:r>
      <w:r w:rsidR="00755174">
        <w:t xml:space="preserve"> </w:t>
      </w:r>
      <w:r>
        <w:t>Устье-Аха</w:t>
      </w:r>
      <w:r w:rsidR="00755174">
        <w:t>.</w:t>
      </w:r>
    </w:p>
    <w:p w:rsidR="000E4022" w:rsidRDefault="000E4022" w:rsidP="0042685A">
      <w:pPr>
        <w:pStyle w:val="22"/>
        <w:numPr>
          <w:ilvl w:val="1"/>
          <w:numId w:val="49"/>
        </w:numPr>
      </w:pPr>
      <w:bookmarkStart w:id="61" w:name="_Toc406026701"/>
      <w:r w:rsidRPr="0054573D">
        <w:t>Развитие водопроводных сетей</w:t>
      </w:r>
      <w:r>
        <w:t>:</w:t>
      </w:r>
      <w:bookmarkEnd w:id="61"/>
    </w:p>
    <w:p w:rsidR="000E4022" w:rsidRDefault="003A4C13" w:rsidP="0042685A">
      <w:pPr>
        <w:pStyle w:val="33"/>
        <w:numPr>
          <w:ilvl w:val="0"/>
          <w:numId w:val="46"/>
        </w:numPr>
      </w:pPr>
      <w:r>
        <w:t>реконструкция сетей водоснабжения, совместно с сетями теплоснабжения согласно схемы теплоснабжения г.п.Междуреченский.</w:t>
      </w:r>
    </w:p>
    <w:p w:rsidR="000E4022" w:rsidRDefault="00783269" w:rsidP="0042685A">
      <w:pPr>
        <w:pStyle w:val="33"/>
        <w:numPr>
          <w:ilvl w:val="0"/>
          <w:numId w:val="46"/>
        </w:numPr>
      </w:pPr>
      <w:r>
        <w:t xml:space="preserve">с целью ликвидации водоразборных колонок, </w:t>
      </w:r>
      <w:r w:rsidR="003A4C13">
        <w:t xml:space="preserve">подключение частных </w:t>
      </w:r>
      <w:r>
        <w:t>домовладений</w:t>
      </w:r>
      <w:r w:rsidR="003A4C13">
        <w:t xml:space="preserve"> к  централизованному водоснабжению</w:t>
      </w:r>
      <w:r w:rsidR="000E4022">
        <w:t>;</w:t>
      </w:r>
    </w:p>
    <w:p w:rsidR="003A4C13" w:rsidRDefault="00E34883" w:rsidP="0042685A">
      <w:pPr>
        <w:pStyle w:val="33"/>
        <w:numPr>
          <w:ilvl w:val="0"/>
          <w:numId w:val="46"/>
        </w:numPr>
      </w:pPr>
      <w:r>
        <w:t>переп</w:t>
      </w:r>
      <w:r w:rsidR="003A4C13">
        <w:t>о</w:t>
      </w:r>
      <w:r>
        <w:t xml:space="preserve">дключение на новые </w:t>
      </w:r>
      <w:r w:rsidR="003A4C13">
        <w:t>трубопроводы</w:t>
      </w:r>
      <w:r>
        <w:t xml:space="preserve"> водоснабжения </w:t>
      </w:r>
      <w:r w:rsidR="003A4C13">
        <w:t>ст.</w:t>
      </w:r>
      <w:r w:rsidR="00755174">
        <w:t xml:space="preserve"> </w:t>
      </w:r>
      <w:r w:rsidR="003A4C13">
        <w:t>Устье-Аха, консервация водонапорной башни водозабора ст.</w:t>
      </w:r>
      <w:r w:rsidR="00755174">
        <w:t xml:space="preserve"> </w:t>
      </w:r>
      <w:r w:rsidR="003A4C13">
        <w:t>Устье-Аха</w:t>
      </w:r>
      <w:r w:rsidR="00783269">
        <w:t>;</w:t>
      </w:r>
    </w:p>
    <w:p w:rsidR="00783269" w:rsidRPr="00A43636" w:rsidRDefault="00783269" w:rsidP="0042685A">
      <w:pPr>
        <w:pStyle w:val="33"/>
        <w:numPr>
          <w:ilvl w:val="0"/>
          <w:numId w:val="46"/>
        </w:numPr>
        <w:ind w:left="1070"/>
      </w:pPr>
      <w:r>
        <w:t>р</w:t>
      </w:r>
      <w:r w:rsidRPr="00783269">
        <w:t>еконструкция (замена) аварийных участков сетей</w:t>
      </w:r>
      <w:r w:rsidR="00755174">
        <w:t>.</w:t>
      </w:r>
    </w:p>
    <w:p w:rsidR="000E4022" w:rsidRPr="009D1C40" w:rsidRDefault="000E4022" w:rsidP="000E4022">
      <w:pPr>
        <w:rPr>
          <w:b/>
          <w:color w:val="FF0000"/>
          <w:szCs w:val="24"/>
          <w:lang w:eastAsia="ru-RU"/>
        </w:rPr>
      </w:pPr>
    </w:p>
    <w:p w:rsidR="000E4022" w:rsidRPr="0039548B" w:rsidRDefault="000E4022" w:rsidP="0042685A">
      <w:pPr>
        <w:pStyle w:val="16"/>
        <w:numPr>
          <w:ilvl w:val="0"/>
          <w:numId w:val="49"/>
        </w:numPr>
      </w:pPr>
      <w:bookmarkStart w:id="62" w:name="_Toc406026702"/>
      <w:r w:rsidRPr="0039548B">
        <w:t>Оценка капитальных вложений в новое строительство, реконструкцию и модернизацию объектов водоснабжения</w:t>
      </w:r>
      <w:bookmarkEnd w:id="62"/>
    </w:p>
    <w:p w:rsidR="000E4022" w:rsidRPr="00704F20" w:rsidRDefault="000E4022" w:rsidP="000E4022">
      <w:r w:rsidRPr="00704F20">
        <w:t>Проблема водоснабжения является одной из главных составляющих безопасности поселения, требует значительных бюджетных расходов.</w:t>
      </w:r>
    </w:p>
    <w:p w:rsidR="000E4022" w:rsidRPr="00704F20" w:rsidRDefault="000E4022" w:rsidP="000E4022">
      <w:pPr>
        <w:rPr>
          <w:color w:val="000000"/>
          <w:szCs w:val="24"/>
          <w:lang w:eastAsia="ru-RU"/>
        </w:rPr>
      </w:pPr>
      <w:r w:rsidRPr="00704F20">
        <w:t>Стоимость мероприятий определена на основании проектно-сметной документации, смет организаций коммунального комплекса, оценок экспертов, прейскурантов поставщиков оборудования и открытых источников информации. Также о</w:t>
      </w:r>
      <w:r w:rsidRPr="00704F20">
        <w:rPr>
          <w:color w:val="000000"/>
          <w:szCs w:val="24"/>
          <w:lang w:eastAsia="ru-RU"/>
        </w:rPr>
        <w:t>ценка стоимости капитальных вложений в реконструкцию и новое строительство централизованных систем водоснабжения осуществлялась по укрупненным показателям базисных стоимостей по видам строительства (УПР), укрупненным показателям сметной стоимости (УСС), Сборником укрупненных показателей базисной стоимости на виды работ и государственными элементными сметными нормами на строительные работы, а также на основе анализа проектов-аналогов.</w:t>
      </w:r>
    </w:p>
    <w:p w:rsidR="000E4022" w:rsidRPr="00704F20" w:rsidRDefault="000E4022" w:rsidP="000E4022">
      <w:pPr>
        <w:rPr>
          <w:color w:val="000000"/>
          <w:szCs w:val="24"/>
          <w:lang w:eastAsia="ru-RU"/>
        </w:rPr>
      </w:pPr>
      <w:r w:rsidRPr="00704F20">
        <w:rPr>
          <w:color w:val="000000"/>
          <w:szCs w:val="24"/>
          <w:lang w:eastAsia="ru-RU"/>
        </w:rPr>
        <w:t>За базисные были приняты цены на материалы, оборудование, заработную плату рабочих и машинистов, служащих, действующие в 201</w:t>
      </w:r>
      <w:r w:rsidR="00F61707">
        <w:rPr>
          <w:color w:val="000000"/>
          <w:szCs w:val="24"/>
          <w:lang w:eastAsia="ru-RU"/>
        </w:rPr>
        <w:t>4</w:t>
      </w:r>
      <w:r w:rsidRPr="00704F20">
        <w:rPr>
          <w:color w:val="000000"/>
          <w:szCs w:val="24"/>
          <w:lang w:eastAsia="ru-RU"/>
        </w:rPr>
        <w:t xml:space="preserve"> году. </w:t>
      </w:r>
    </w:p>
    <w:p w:rsidR="000E4022" w:rsidRPr="00704F20" w:rsidRDefault="000E4022" w:rsidP="000E4022">
      <w:pPr>
        <w:rPr>
          <w:color w:val="000000"/>
          <w:szCs w:val="24"/>
          <w:lang w:eastAsia="ru-RU"/>
        </w:rPr>
      </w:pPr>
      <w:r w:rsidRPr="00704F20">
        <w:rPr>
          <w:color w:val="000000"/>
          <w:szCs w:val="24"/>
          <w:lang w:eastAsia="ru-RU"/>
        </w:rPr>
        <w:t>В соответствии с действующим законодательством в объем финансовых потребностей на реализацию мероприятий по строительству и реконструкции объектов централизованных систем водоснабжения включается весь комплекс расходов, связанных с проведением этих мероприятий. К таким расходам относятся:</w:t>
      </w:r>
    </w:p>
    <w:p w:rsidR="000E4022" w:rsidRPr="00704F20" w:rsidRDefault="000E4022" w:rsidP="0042685A">
      <w:pPr>
        <w:widowControl w:val="0"/>
        <w:numPr>
          <w:ilvl w:val="0"/>
          <w:numId w:val="9"/>
        </w:numPr>
        <w:tabs>
          <w:tab w:val="left" w:pos="964"/>
        </w:tabs>
        <w:spacing w:after="0"/>
        <w:ind w:left="0" w:firstLine="709"/>
        <w:rPr>
          <w:noProof w:val="0"/>
        </w:rPr>
      </w:pPr>
      <w:r w:rsidRPr="00704F20">
        <w:rPr>
          <w:noProof w:val="0"/>
        </w:rPr>
        <w:t>проектно-изыскательские работы;</w:t>
      </w:r>
    </w:p>
    <w:p w:rsidR="000E4022" w:rsidRPr="00704F20" w:rsidRDefault="000E4022" w:rsidP="0042685A">
      <w:pPr>
        <w:widowControl w:val="0"/>
        <w:numPr>
          <w:ilvl w:val="0"/>
          <w:numId w:val="9"/>
        </w:numPr>
        <w:tabs>
          <w:tab w:val="left" w:pos="964"/>
        </w:tabs>
        <w:spacing w:after="0"/>
        <w:ind w:left="0" w:firstLine="709"/>
        <w:rPr>
          <w:noProof w:val="0"/>
        </w:rPr>
      </w:pPr>
      <w:r w:rsidRPr="00704F20">
        <w:rPr>
          <w:noProof w:val="0"/>
        </w:rPr>
        <w:t>строительно-монтажные работы;</w:t>
      </w:r>
    </w:p>
    <w:p w:rsidR="000E4022" w:rsidRPr="00704F20" w:rsidRDefault="000E4022" w:rsidP="0042685A">
      <w:pPr>
        <w:widowControl w:val="0"/>
        <w:numPr>
          <w:ilvl w:val="0"/>
          <w:numId w:val="9"/>
        </w:numPr>
        <w:tabs>
          <w:tab w:val="left" w:pos="964"/>
        </w:tabs>
        <w:spacing w:after="0"/>
        <w:ind w:left="0" w:firstLine="709"/>
        <w:rPr>
          <w:noProof w:val="0"/>
        </w:rPr>
      </w:pPr>
      <w:r w:rsidRPr="00704F20">
        <w:rPr>
          <w:noProof w:val="0"/>
        </w:rPr>
        <w:t>работы по замене оборудования с улучшением технико-экономических характеристик;</w:t>
      </w:r>
    </w:p>
    <w:p w:rsidR="000E4022" w:rsidRPr="00704F20" w:rsidRDefault="000E4022" w:rsidP="0042685A">
      <w:pPr>
        <w:widowControl w:val="0"/>
        <w:numPr>
          <w:ilvl w:val="0"/>
          <w:numId w:val="9"/>
        </w:numPr>
        <w:tabs>
          <w:tab w:val="left" w:pos="964"/>
        </w:tabs>
        <w:spacing w:after="0"/>
        <w:ind w:left="0" w:firstLine="709"/>
        <w:rPr>
          <w:noProof w:val="0"/>
        </w:rPr>
      </w:pPr>
      <w:r w:rsidRPr="00704F20">
        <w:rPr>
          <w:noProof w:val="0"/>
        </w:rPr>
        <w:t>приобретение материалов и оборудования;</w:t>
      </w:r>
    </w:p>
    <w:p w:rsidR="000E4022" w:rsidRPr="00704F20" w:rsidRDefault="000E4022" w:rsidP="0042685A">
      <w:pPr>
        <w:widowControl w:val="0"/>
        <w:numPr>
          <w:ilvl w:val="0"/>
          <w:numId w:val="9"/>
        </w:numPr>
        <w:tabs>
          <w:tab w:val="left" w:pos="964"/>
        </w:tabs>
        <w:spacing w:after="0"/>
        <w:ind w:left="0" w:firstLine="709"/>
        <w:rPr>
          <w:noProof w:val="0"/>
        </w:rPr>
      </w:pPr>
      <w:r w:rsidRPr="00704F20">
        <w:rPr>
          <w:noProof w:val="0"/>
        </w:rPr>
        <w:t>пусконаладочные работы;</w:t>
      </w:r>
    </w:p>
    <w:p w:rsidR="000E4022" w:rsidRPr="00704F20" w:rsidRDefault="000E4022" w:rsidP="0042685A">
      <w:pPr>
        <w:widowControl w:val="0"/>
        <w:numPr>
          <w:ilvl w:val="0"/>
          <w:numId w:val="9"/>
        </w:numPr>
        <w:tabs>
          <w:tab w:val="left" w:pos="964"/>
        </w:tabs>
        <w:spacing w:after="0"/>
        <w:ind w:left="0" w:firstLine="709"/>
        <w:rPr>
          <w:noProof w:val="0"/>
        </w:rPr>
      </w:pPr>
      <w:r w:rsidRPr="00704F20">
        <w:rPr>
          <w:noProof w:val="0"/>
        </w:rPr>
        <w:t>расходы, не относимые на стоимость основных средств (аренда земли на срок строительства и т.п.);</w:t>
      </w:r>
    </w:p>
    <w:p w:rsidR="000E4022" w:rsidRPr="00704F20" w:rsidRDefault="000E4022" w:rsidP="0042685A">
      <w:pPr>
        <w:widowControl w:val="0"/>
        <w:numPr>
          <w:ilvl w:val="0"/>
          <w:numId w:val="9"/>
        </w:numPr>
        <w:tabs>
          <w:tab w:val="left" w:pos="964"/>
        </w:tabs>
        <w:spacing w:after="0"/>
        <w:ind w:left="0" w:firstLine="709"/>
        <w:rPr>
          <w:noProof w:val="0"/>
        </w:rPr>
      </w:pPr>
      <w:r w:rsidRPr="00704F20">
        <w:rPr>
          <w:noProof w:val="0"/>
        </w:rPr>
        <w:t>дополнительные налоговые платежи, возникающие от увеличения выручки в связи с реализацией программы.</w:t>
      </w:r>
    </w:p>
    <w:p w:rsidR="000E4022" w:rsidRDefault="000E4022" w:rsidP="000E4022">
      <w:pPr>
        <w:rPr>
          <w:lang w:eastAsia="ru-RU"/>
        </w:rPr>
      </w:pPr>
      <w:r w:rsidRPr="00514D6A">
        <w:rPr>
          <w:lang w:eastAsia="ru-RU"/>
        </w:rPr>
        <w:t xml:space="preserve">Общий объем финансирования мероприятий схемы водоснабжения на период с 2014-2025 годы </w:t>
      </w:r>
      <w:r w:rsidRPr="00514D6A">
        <w:rPr>
          <w:szCs w:val="24"/>
          <w:lang w:eastAsia="ru-RU"/>
        </w:rPr>
        <w:t xml:space="preserve">составит </w:t>
      </w:r>
      <w:r w:rsidR="00514D6A" w:rsidRPr="00514D6A">
        <w:rPr>
          <w:szCs w:val="24"/>
          <w:lang w:eastAsia="ru-RU"/>
        </w:rPr>
        <w:t>34</w:t>
      </w:r>
      <w:r w:rsidR="005A68AE">
        <w:rPr>
          <w:szCs w:val="24"/>
          <w:lang w:eastAsia="ru-RU"/>
        </w:rPr>
        <w:t>3</w:t>
      </w:r>
      <w:r w:rsidR="00514D6A" w:rsidRPr="00514D6A">
        <w:rPr>
          <w:szCs w:val="24"/>
          <w:lang w:eastAsia="ru-RU"/>
        </w:rPr>
        <w:t>,15</w:t>
      </w:r>
      <w:r w:rsidRPr="00514D6A">
        <w:rPr>
          <w:szCs w:val="24"/>
          <w:lang w:eastAsia="ru-RU"/>
        </w:rPr>
        <w:t xml:space="preserve"> млн</w:t>
      </w:r>
      <w:r w:rsidRPr="00514D6A">
        <w:rPr>
          <w:lang w:eastAsia="ru-RU"/>
        </w:rPr>
        <w:t xml:space="preserve">. руб. Примерная стоимость мероприятий по разделам и периодам их реализации приведена в Таблице </w:t>
      </w:r>
      <w:r w:rsidR="00BF419B">
        <w:rPr>
          <w:lang w:eastAsia="ru-RU"/>
        </w:rPr>
        <w:t>9</w:t>
      </w:r>
      <w:r w:rsidRPr="00514D6A">
        <w:rPr>
          <w:lang w:eastAsia="ru-RU"/>
        </w:rPr>
        <w:t>.1.</w:t>
      </w:r>
    </w:p>
    <w:p w:rsidR="00287638" w:rsidRPr="00704F20" w:rsidRDefault="00AB4CC3" w:rsidP="000E4022">
      <w:pPr>
        <w:rPr>
          <w:lang w:eastAsia="ru-RU"/>
        </w:rPr>
      </w:pPr>
      <w:r>
        <w:rPr>
          <w:lang w:eastAsia="ru-RU"/>
        </w:rPr>
        <w:t>Стоимость мероприятий включает разрабоку проектно-сметной документации.</w:t>
      </w:r>
    </w:p>
    <w:p w:rsidR="000E4022" w:rsidRPr="00E52849" w:rsidRDefault="000E4022" w:rsidP="000E4022">
      <w:pPr>
        <w:rPr>
          <w:lang w:eastAsia="ru-RU"/>
        </w:rPr>
      </w:pPr>
    </w:p>
    <w:p w:rsidR="000E4022" w:rsidRDefault="000E4022" w:rsidP="000E4022">
      <w:pPr>
        <w:sectPr w:rsidR="000E4022" w:rsidSect="001547CE">
          <w:pgSz w:w="11906" w:h="16838"/>
          <w:pgMar w:top="956" w:right="567" w:bottom="1134" w:left="1418" w:header="283" w:footer="0" w:gutter="0"/>
          <w:cols w:space="708"/>
          <w:docGrid w:linePitch="360"/>
        </w:sectPr>
      </w:pPr>
    </w:p>
    <w:p w:rsidR="000E4022" w:rsidRDefault="000E4022" w:rsidP="00991248">
      <w:pPr>
        <w:autoSpaceDE/>
        <w:autoSpaceDN/>
        <w:adjustRightInd/>
        <w:spacing w:before="120" w:after="0"/>
        <w:ind w:firstLine="0"/>
        <w:rPr>
          <w:noProof w:val="0"/>
        </w:rPr>
      </w:pPr>
      <w:r>
        <w:rPr>
          <w:noProof w:val="0"/>
        </w:rPr>
        <w:t xml:space="preserve">Таблица </w:t>
      </w:r>
      <w:r w:rsidR="00BF419B">
        <w:rPr>
          <w:noProof w:val="0"/>
        </w:rPr>
        <w:t>9</w:t>
      </w:r>
      <w:r w:rsidRPr="00E52849">
        <w:rPr>
          <w:noProof w:val="0"/>
        </w:rPr>
        <w:t>.1</w:t>
      </w:r>
      <w:r w:rsidR="00C66612">
        <w:rPr>
          <w:noProof w:val="0"/>
        </w:rPr>
        <w:t>.</w:t>
      </w:r>
      <w:r w:rsidR="00DE49A5">
        <w:rPr>
          <w:noProof w:val="0"/>
        </w:rPr>
        <w:t xml:space="preserve"> </w:t>
      </w:r>
      <w:r w:rsidRPr="00E52849">
        <w:rPr>
          <w:noProof w:val="0"/>
        </w:rPr>
        <w:t xml:space="preserve">Оценка капитальных вложений в </w:t>
      </w:r>
      <w:r>
        <w:rPr>
          <w:noProof w:val="0"/>
        </w:rPr>
        <w:t xml:space="preserve">строительство, реконструкцию </w:t>
      </w:r>
      <w:r w:rsidRPr="00E52849">
        <w:rPr>
          <w:noProof w:val="0"/>
        </w:rPr>
        <w:t>систем</w:t>
      </w:r>
      <w:r>
        <w:rPr>
          <w:noProof w:val="0"/>
        </w:rPr>
        <w:t>ы</w:t>
      </w:r>
      <w:r w:rsidRPr="00E52849">
        <w:rPr>
          <w:noProof w:val="0"/>
        </w:rPr>
        <w:t xml:space="preserve"> водоснабжения</w:t>
      </w: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134"/>
        <w:gridCol w:w="1092"/>
        <w:gridCol w:w="966"/>
        <w:gridCol w:w="966"/>
        <w:gridCol w:w="963"/>
        <w:gridCol w:w="963"/>
        <w:gridCol w:w="963"/>
        <w:gridCol w:w="887"/>
        <w:gridCol w:w="963"/>
        <w:gridCol w:w="963"/>
        <w:gridCol w:w="963"/>
        <w:gridCol w:w="963"/>
        <w:gridCol w:w="963"/>
        <w:gridCol w:w="966"/>
      </w:tblGrid>
      <w:tr w:rsidR="00514D6A" w:rsidRPr="00D2322F" w:rsidTr="00F93123">
        <w:trPr>
          <w:trHeight w:val="20"/>
          <w:tblHeader/>
          <w:jc w:val="center"/>
        </w:trPr>
        <w:tc>
          <w:tcPr>
            <w:tcW w:w="187" w:type="pct"/>
            <w:vMerge w:val="restar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 п/п</w:t>
            </w:r>
          </w:p>
        </w:tc>
        <w:tc>
          <w:tcPr>
            <w:tcW w:w="698" w:type="pct"/>
            <w:vMerge w:val="restar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Наименование инвестиционного проекта, мероприятия</w:t>
            </w:r>
          </w:p>
        </w:tc>
        <w:tc>
          <w:tcPr>
            <w:tcW w:w="4115" w:type="pct"/>
            <w:gridSpan w:val="13"/>
            <w:noWrap/>
            <w:vAlign w:val="center"/>
            <w:hideMark/>
          </w:tcPr>
          <w:p w:rsidR="000E4022" w:rsidRPr="00D2322F" w:rsidRDefault="000E4022" w:rsidP="008818B9">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 xml:space="preserve">Сумма и источники финансирования, </w:t>
            </w:r>
            <w:r w:rsidR="008818B9">
              <w:rPr>
                <w:b/>
                <w:bCs/>
                <w:noProof w:val="0"/>
                <w:sz w:val="20"/>
                <w:szCs w:val="20"/>
                <w:lang w:eastAsia="ru-RU"/>
              </w:rPr>
              <w:t>млн</w:t>
            </w:r>
            <w:r w:rsidRPr="00D2322F">
              <w:rPr>
                <w:b/>
                <w:bCs/>
                <w:noProof w:val="0"/>
                <w:sz w:val="20"/>
                <w:szCs w:val="20"/>
                <w:lang w:eastAsia="ru-RU"/>
              </w:rPr>
              <w:t xml:space="preserve"> руб.</w:t>
            </w:r>
          </w:p>
        </w:tc>
      </w:tr>
      <w:tr w:rsidR="006730ED" w:rsidRPr="00D2322F" w:rsidTr="00F93123">
        <w:trPr>
          <w:trHeight w:val="20"/>
          <w:tblHeader/>
          <w:jc w:val="center"/>
        </w:trPr>
        <w:tc>
          <w:tcPr>
            <w:tcW w:w="187" w:type="pct"/>
            <w:vMerge/>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p>
        </w:tc>
        <w:tc>
          <w:tcPr>
            <w:tcW w:w="698" w:type="pct"/>
            <w:vMerge/>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p>
        </w:tc>
        <w:tc>
          <w:tcPr>
            <w:tcW w:w="357" w:type="pc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2014-2025</w:t>
            </w:r>
          </w:p>
        </w:tc>
        <w:tc>
          <w:tcPr>
            <w:tcW w:w="316" w:type="pc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2014 г.</w:t>
            </w:r>
          </w:p>
        </w:tc>
        <w:tc>
          <w:tcPr>
            <w:tcW w:w="316" w:type="pc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2015 г.</w:t>
            </w:r>
          </w:p>
        </w:tc>
        <w:tc>
          <w:tcPr>
            <w:tcW w:w="315" w:type="pc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2016 г.</w:t>
            </w:r>
          </w:p>
        </w:tc>
        <w:tc>
          <w:tcPr>
            <w:tcW w:w="315" w:type="pc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2017 г.</w:t>
            </w:r>
          </w:p>
        </w:tc>
        <w:tc>
          <w:tcPr>
            <w:tcW w:w="315" w:type="pc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2018 г.</w:t>
            </w:r>
          </w:p>
        </w:tc>
        <w:tc>
          <w:tcPr>
            <w:tcW w:w="290" w:type="pc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2019 г.</w:t>
            </w:r>
          </w:p>
        </w:tc>
        <w:tc>
          <w:tcPr>
            <w:tcW w:w="315" w:type="pc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2020 г.</w:t>
            </w:r>
          </w:p>
        </w:tc>
        <w:tc>
          <w:tcPr>
            <w:tcW w:w="315" w:type="pc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2021 г.</w:t>
            </w:r>
          </w:p>
        </w:tc>
        <w:tc>
          <w:tcPr>
            <w:tcW w:w="315" w:type="pc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2022 г.</w:t>
            </w:r>
          </w:p>
        </w:tc>
        <w:tc>
          <w:tcPr>
            <w:tcW w:w="315" w:type="pc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2023 г.</w:t>
            </w:r>
          </w:p>
        </w:tc>
        <w:tc>
          <w:tcPr>
            <w:tcW w:w="315" w:type="pc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2024 г.</w:t>
            </w:r>
          </w:p>
        </w:tc>
        <w:tc>
          <w:tcPr>
            <w:tcW w:w="316" w:type="pc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2025 г.</w:t>
            </w:r>
          </w:p>
        </w:tc>
      </w:tr>
      <w:tr w:rsidR="00D2322F" w:rsidRPr="00D2322F" w:rsidTr="00514D6A">
        <w:trPr>
          <w:trHeight w:val="20"/>
          <w:jc w:val="center"/>
        </w:trPr>
        <w:tc>
          <w:tcPr>
            <w:tcW w:w="187" w:type="pc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 </w:t>
            </w:r>
          </w:p>
        </w:tc>
        <w:tc>
          <w:tcPr>
            <w:tcW w:w="4813" w:type="pct"/>
            <w:gridSpan w:val="14"/>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Инженерно-техническая оптимизация коммунальных систем</w:t>
            </w:r>
          </w:p>
        </w:tc>
      </w:tr>
      <w:tr w:rsidR="006730ED" w:rsidRPr="00D2322F" w:rsidTr="00F93123">
        <w:trPr>
          <w:trHeight w:val="20"/>
          <w:jc w:val="center"/>
        </w:trPr>
        <w:tc>
          <w:tcPr>
            <w:tcW w:w="187" w:type="pct"/>
            <w:vAlign w:val="center"/>
            <w:hideMark/>
          </w:tcPr>
          <w:p w:rsidR="000E4022" w:rsidRPr="00D2322F" w:rsidRDefault="000E4022"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1.1</w:t>
            </w:r>
          </w:p>
        </w:tc>
        <w:tc>
          <w:tcPr>
            <w:tcW w:w="698" w:type="pct"/>
            <w:vAlign w:val="center"/>
            <w:hideMark/>
          </w:tcPr>
          <w:p w:rsidR="000E4022" w:rsidRPr="00D2322F" w:rsidRDefault="003A4C13" w:rsidP="003A4C13">
            <w:pPr>
              <w:autoSpaceDE/>
              <w:autoSpaceDN/>
              <w:adjustRightInd/>
              <w:spacing w:after="0"/>
              <w:ind w:left="-113" w:right="-113" w:firstLine="0"/>
              <w:jc w:val="center"/>
              <w:rPr>
                <w:noProof w:val="0"/>
                <w:sz w:val="20"/>
                <w:szCs w:val="20"/>
                <w:lang w:eastAsia="ru-RU"/>
              </w:rPr>
            </w:pPr>
            <w:r w:rsidRPr="003A4C13">
              <w:rPr>
                <w:noProof w:val="0"/>
                <w:sz w:val="20"/>
                <w:szCs w:val="20"/>
                <w:lang w:eastAsia="ru-RU"/>
              </w:rPr>
              <w:t>Внедрение системы телемеханики и автоматизированной системы управления технологическими процессами с реконструкцией КИПиА артезианских скважин Центрального водозабора</w:t>
            </w:r>
          </w:p>
        </w:tc>
        <w:tc>
          <w:tcPr>
            <w:tcW w:w="357" w:type="pct"/>
            <w:vAlign w:val="center"/>
            <w:hideMark/>
          </w:tcPr>
          <w:p w:rsidR="000E4022" w:rsidRPr="00C620A6" w:rsidRDefault="008818B9" w:rsidP="008818B9">
            <w:pPr>
              <w:autoSpaceDE/>
              <w:autoSpaceDN/>
              <w:adjustRightInd/>
              <w:spacing w:after="0"/>
              <w:ind w:left="-113" w:right="-113" w:firstLine="0"/>
              <w:jc w:val="center"/>
              <w:rPr>
                <w:b/>
                <w:noProof w:val="0"/>
                <w:sz w:val="20"/>
                <w:szCs w:val="20"/>
                <w:lang w:eastAsia="ru-RU"/>
              </w:rPr>
            </w:pPr>
            <w:r>
              <w:rPr>
                <w:b/>
                <w:noProof w:val="0"/>
                <w:sz w:val="20"/>
                <w:szCs w:val="20"/>
                <w:lang w:eastAsia="ru-RU"/>
              </w:rPr>
              <w:t>0,6</w:t>
            </w:r>
          </w:p>
        </w:tc>
        <w:tc>
          <w:tcPr>
            <w:tcW w:w="316" w:type="pct"/>
            <w:vAlign w:val="center"/>
            <w:hideMark/>
          </w:tcPr>
          <w:p w:rsidR="000E4022" w:rsidRPr="00C620A6" w:rsidRDefault="000E4022" w:rsidP="00D2322F">
            <w:pPr>
              <w:autoSpaceDE/>
              <w:autoSpaceDN/>
              <w:adjustRightInd/>
              <w:spacing w:after="0"/>
              <w:ind w:left="-113" w:right="-113" w:firstLine="0"/>
              <w:jc w:val="center"/>
              <w:rPr>
                <w:b/>
                <w:noProof w:val="0"/>
                <w:sz w:val="20"/>
                <w:szCs w:val="20"/>
                <w:lang w:eastAsia="ru-RU"/>
              </w:rPr>
            </w:pPr>
            <w:r w:rsidRPr="00C620A6">
              <w:rPr>
                <w:b/>
                <w:noProof w:val="0"/>
                <w:sz w:val="20"/>
                <w:szCs w:val="20"/>
                <w:lang w:eastAsia="ru-RU"/>
              </w:rPr>
              <w:t> </w:t>
            </w:r>
          </w:p>
        </w:tc>
        <w:tc>
          <w:tcPr>
            <w:tcW w:w="316" w:type="pct"/>
            <w:vAlign w:val="center"/>
            <w:hideMark/>
          </w:tcPr>
          <w:p w:rsidR="000E4022" w:rsidRPr="00C620A6" w:rsidRDefault="008818B9" w:rsidP="00D2322F">
            <w:pPr>
              <w:autoSpaceDE/>
              <w:autoSpaceDN/>
              <w:adjustRightInd/>
              <w:spacing w:after="0"/>
              <w:ind w:left="-113" w:right="-113" w:firstLine="0"/>
              <w:jc w:val="center"/>
              <w:rPr>
                <w:b/>
                <w:noProof w:val="0"/>
                <w:sz w:val="20"/>
                <w:szCs w:val="20"/>
                <w:lang w:eastAsia="ru-RU"/>
              </w:rPr>
            </w:pPr>
            <w:r>
              <w:rPr>
                <w:b/>
                <w:noProof w:val="0"/>
                <w:sz w:val="20"/>
                <w:szCs w:val="20"/>
                <w:lang w:eastAsia="ru-RU"/>
              </w:rPr>
              <w:t>0,6</w:t>
            </w:r>
          </w:p>
        </w:tc>
        <w:tc>
          <w:tcPr>
            <w:tcW w:w="315" w:type="pct"/>
            <w:vAlign w:val="center"/>
            <w:hideMark/>
          </w:tcPr>
          <w:p w:rsidR="000E4022" w:rsidRPr="00D2322F" w:rsidRDefault="000E4022"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 </w:t>
            </w:r>
          </w:p>
        </w:tc>
        <w:tc>
          <w:tcPr>
            <w:tcW w:w="315" w:type="pct"/>
            <w:vAlign w:val="center"/>
            <w:hideMark/>
          </w:tcPr>
          <w:p w:rsidR="000E4022" w:rsidRPr="00D2322F" w:rsidRDefault="000E4022"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 </w:t>
            </w:r>
          </w:p>
        </w:tc>
        <w:tc>
          <w:tcPr>
            <w:tcW w:w="315" w:type="pct"/>
            <w:vAlign w:val="center"/>
            <w:hideMark/>
          </w:tcPr>
          <w:p w:rsidR="000E4022" w:rsidRPr="00D2322F" w:rsidRDefault="000E4022"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 </w:t>
            </w:r>
          </w:p>
        </w:tc>
        <w:tc>
          <w:tcPr>
            <w:tcW w:w="290" w:type="pct"/>
            <w:vAlign w:val="center"/>
            <w:hideMark/>
          </w:tcPr>
          <w:p w:rsidR="000E4022" w:rsidRPr="00D2322F" w:rsidRDefault="000E4022"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 </w:t>
            </w:r>
          </w:p>
        </w:tc>
        <w:tc>
          <w:tcPr>
            <w:tcW w:w="315" w:type="pct"/>
            <w:vAlign w:val="center"/>
            <w:hideMark/>
          </w:tcPr>
          <w:p w:rsidR="000E4022" w:rsidRPr="00D2322F" w:rsidRDefault="000E4022"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 </w:t>
            </w:r>
          </w:p>
        </w:tc>
        <w:tc>
          <w:tcPr>
            <w:tcW w:w="315" w:type="pct"/>
            <w:vAlign w:val="center"/>
            <w:hideMark/>
          </w:tcPr>
          <w:p w:rsidR="000E4022" w:rsidRPr="00D2322F" w:rsidRDefault="000E4022"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 </w:t>
            </w:r>
          </w:p>
        </w:tc>
        <w:tc>
          <w:tcPr>
            <w:tcW w:w="315" w:type="pct"/>
            <w:vAlign w:val="center"/>
            <w:hideMark/>
          </w:tcPr>
          <w:p w:rsidR="000E4022" w:rsidRPr="00D2322F" w:rsidRDefault="000E4022"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 </w:t>
            </w:r>
          </w:p>
        </w:tc>
        <w:tc>
          <w:tcPr>
            <w:tcW w:w="315" w:type="pct"/>
            <w:vAlign w:val="center"/>
            <w:hideMark/>
          </w:tcPr>
          <w:p w:rsidR="000E4022" w:rsidRPr="00D2322F" w:rsidRDefault="000E4022"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 </w:t>
            </w:r>
          </w:p>
        </w:tc>
        <w:tc>
          <w:tcPr>
            <w:tcW w:w="315" w:type="pct"/>
            <w:noWrap/>
            <w:vAlign w:val="center"/>
            <w:hideMark/>
          </w:tcPr>
          <w:p w:rsidR="000E4022" w:rsidRPr="00D2322F" w:rsidRDefault="000E4022"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 </w:t>
            </w:r>
          </w:p>
        </w:tc>
        <w:tc>
          <w:tcPr>
            <w:tcW w:w="316" w:type="pct"/>
            <w:noWrap/>
            <w:vAlign w:val="center"/>
            <w:hideMark/>
          </w:tcPr>
          <w:p w:rsidR="000E4022" w:rsidRPr="00D2322F" w:rsidRDefault="000E4022"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 </w:t>
            </w:r>
          </w:p>
        </w:tc>
      </w:tr>
      <w:tr w:rsidR="00D2322F" w:rsidRPr="00D2322F" w:rsidTr="00514D6A">
        <w:trPr>
          <w:trHeight w:val="20"/>
          <w:jc w:val="center"/>
        </w:trPr>
        <w:tc>
          <w:tcPr>
            <w:tcW w:w="187" w:type="pc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 </w:t>
            </w:r>
          </w:p>
        </w:tc>
        <w:tc>
          <w:tcPr>
            <w:tcW w:w="4813" w:type="pct"/>
            <w:gridSpan w:val="14"/>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Перспективное планирование развития коммунальных систем</w:t>
            </w:r>
          </w:p>
        </w:tc>
      </w:tr>
      <w:tr w:rsidR="006730ED" w:rsidRPr="00D2322F" w:rsidTr="00F93123">
        <w:trPr>
          <w:trHeight w:val="20"/>
          <w:jc w:val="center"/>
        </w:trPr>
        <w:tc>
          <w:tcPr>
            <w:tcW w:w="187" w:type="pct"/>
            <w:vAlign w:val="center"/>
            <w:hideMark/>
          </w:tcPr>
          <w:p w:rsidR="00B64936" w:rsidRPr="00D2322F" w:rsidRDefault="00B64936"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2.1</w:t>
            </w:r>
          </w:p>
        </w:tc>
        <w:tc>
          <w:tcPr>
            <w:tcW w:w="698" w:type="pct"/>
            <w:vAlign w:val="center"/>
            <w:hideMark/>
          </w:tcPr>
          <w:p w:rsidR="00B64936" w:rsidRPr="00D2322F" w:rsidRDefault="00B64936" w:rsidP="00F61707">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 xml:space="preserve">Переоценка запасов </w:t>
            </w:r>
            <w:r w:rsidR="00F61707">
              <w:rPr>
                <w:noProof w:val="0"/>
                <w:sz w:val="20"/>
                <w:szCs w:val="20"/>
                <w:lang w:eastAsia="ru-RU"/>
              </w:rPr>
              <w:t>Между</w:t>
            </w:r>
            <w:r w:rsidR="00755174">
              <w:rPr>
                <w:noProof w:val="0"/>
                <w:sz w:val="20"/>
                <w:szCs w:val="20"/>
                <w:lang w:eastAsia="ru-RU"/>
              </w:rPr>
              <w:t>рече</w:t>
            </w:r>
            <w:r w:rsidR="00F61707">
              <w:rPr>
                <w:noProof w:val="0"/>
                <w:sz w:val="20"/>
                <w:szCs w:val="20"/>
                <w:lang w:eastAsia="ru-RU"/>
              </w:rPr>
              <w:t>нского</w:t>
            </w:r>
            <w:r w:rsidRPr="00D2322F">
              <w:rPr>
                <w:noProof w:val="0"/>
                <w:sz w:val="20"/>
                <w:szCs w:val="20"/>
                <w:lang w:eastAsia="ru-RU"/>
              </w:rPr>
              <w:t xml:space="preserve"> месторождения</w:t>
            </w:r>
          </w:p>
        </w:tc>
        <w:tc>
          <w:tcPr>
            <w:tcW w:w="357" w:type="pct"/>
            <w:vAlign w:val="center"/>
            <w:hideMark/>
          </w:tcPr>
          <w:p w:rsidR="00B64936" w:rsidRPr="00D2322F" w:rsidRDefault="008818B9" w:rsidP="00D2322F">
            <w:pPr>
              <w:autoSpaceDE/>
              <w:autoSpaceDN/>
              <w:adjustRightInd/>
              <w:spacing w:after="0"/>
              <w:ind w:left="-113" w:right="-113" w:firstLine="0"/>
              <w:jc w:val="center"/>
              <w:rPr>
                <w:b/>
                <w:bCs/>
                <w:noProof w:val="0"/>
                <w:sz w:val="20"/>
                <w:szCs w:val="20"/>
                <w:lang w:eastAsia="ru-RU"/>
              </w:rPr>
            </w:pPr>
            <w:r>
              <w:rPr>
                <w:b/>
                <w:bCs/>
                <w:sz w:val="20"/>
                <w:szCs w:val="20"/>
              </w:rPr>
              <w:t>2,2</w:t>
            </w:r>
          </w:p>
        </w:tc>
        <w:tc>
          <w:tcPr>
            <w:tcW w:w="316" w:type="pct"/>
            <w:tcBorders>
              <w:left w:val="nil"/>
            </w:tcBorders>
            <w:vAlign w:val="center"/>
            <w:hideMark/>
          </w:tcPr>
          <w:p w:rsidR="00B64936" w:rsidRPr="00D2322F" w:rsidRDefault="00B64936" w:rsidP="00D2322F">
            <w:pPr>
              <w:spacing w:after="0"/>
              <w:ind w:left="-113" w:right="-113" w:firstLine="0"/>
              <w:jc w:val="center"/>
              <w:rPr>
                <w:b/>
                <w:bCs/>
                <w:sz w:val="20"/>
                <w:szCs w:val="20"/>
              </w:rPr>
            </w:pPr>
            <w:r w:rsidRPr="00D2322F">
              <w:rPr>
                <w:b/>
                <w:bCs/>
                <w:sz w:val="20"/>
                <w:szCs w:val="20"/>
              </w:rPr>
              <w:t> </w:t>
            </w:r>
          </w:p>
        </w:tc>
        <w:tc>
          <w:tcPr>
            <w:tcW w:w="316" w:type="pct"/>
            <w:tcBorders>
              <w:left w:val="nil"/>
            </w:tcBorders>
            <w:vAlign w:val="center"/>
            <w:hideMark/>
          </w:tcPr>
          <w:p w:rsidR="00B64936" w:rsidRPr="00D2322F" w:rsidRDefault="00B64936" w:rsidP="00D2322F">
            <w:pPr>
              <w:spacing w:after="0"/>
              <w:ind w:left="-113" w:right="-113" w:firstLine="0"/>
              <w:jc w:val="center"/>
              <w:rPr>
                <w:b/>
                <w:bCs/>
                <w:sz w:val="20"/>
                <w:szCs w:val="20"/>
              </w:rPr>
            </w:pPr>
            <w:r w:rsidRPr="00D2322F">
              <w:rPr>
                <w:b/>
                <w:bCs/>
                <w:sz w:val="20"/>
                <w:szCs w:val="20"/>
              </w:rPr>
              <w:t> </w:t>
            </w:r>
          </w:p>
        </w:tc>
        <w:tc>
          <w:tcPr>
            <w:tcW w:w="315" w:type="pct"/>
            <w:tcBorders>
              <w:left w:val="nil"/>
            </w:tcBorders>
            <w:vAlign w:val="center"/>
            <w:hideMark/>
          </w:tcPr>
          <w:p w:rsidR="00B64936" w:rsidRPr="00D2322F" w:rsidRDefault="00B64936" w:rsidP="00D2322F">
            <w:pPr>
              <w:spacing w:after="0"/>
              <w:ind w:left="-113" w:right="-113" w:firstLine="0"/>
              <w:jc w:val="center"/>
              <w:rPr>
                <w:b/>
                <w:bCs/>
                <w:sz w:val="20"/>
                <w:szCs w:val="20"/>
              </w:rPr>
            </w:pPr>
            <w:r w:rsidRPr="00D2322F">
              <w:rPr>
                <w:b/>
                <w:bCs/>
                <w:sz w:val="20"/>
                <w:szCs w:val="20"/>
              </w:rPr>
              <w:t> </w:t>
            </w:r>
          </w:p>
        </w:tc>
        <w:tc>
          <w:tcPr>
            <w:tcW w:w="315" w:type="pct"/>
            <w:tcBorders>
              <w:left w:val="nil"/>
            </w:tcBorders>
            <w:vAlign w:val="center"/>
            <w:hideMark/>
          </w:tcPr>
          <w:p w:rsidR="00B64936" w:rsidRPr="00D2322F" w:rsidRDefault="008818B9" w:rsidP="00D2322F">
            <w:pPr>
              <w:spacing w:after="0"/>
              <w:ind w:left="-113" w:right="-113" w:firstLine="0"/>
              <w:jc w:val="center"/>
              <w:rPr>
                <w:b/>
                <w:bCs/>
                <w:sz w:val="20"/>
                <w:szCs w:val="20"/>
              </w:rPr>
            </w:pPr>
            <w:r>
              <w:rPr>
                <w:b/>
                <w:bCs/>
                <w:sz w:val="20"/>
                <w:szCs w:val="20"/>
              </w:rPr>
              <w:t>2,2</w:t>
            </w:r>
          </w:p>
        </w:tc>
        <w:tc>
          <w:tcPr>
            <w:tcW w:w="315" w:type="pct"/>
            <w:tcBorders>
              <w:left w:val="nil"/>
            </w:tcBorders>
            <w:vAlign w:val="center"/>
            <w:hideMark/>
          </w:tcPr>
          <w:p w:rsidR="00B64936" w:rsidRPr="00D2322F" w:rsidRDefault="00B64936" w:rsidP="00D2322F">
            <w:pPr>
              <w:spacing w:after="0"/>
              <w:ind w:left="-113" w:right="-113" w:firstLine="0"/>
              <w:jc w:val="center"/>
              <w:rPr>
                <w:b/>
                <w:bCs/>
                <w:sz w:val="20"/>
                <w:szCs w:val="20"/>
              </w:rPr>
            </w:pPr>
          </w:p>
        </w:tc>
        <w:tc>
          <w:tcPr>
            <w:tcW w:w="290" w:type="pct"/>
            <w:vAlign w:val="center"/>
            <w:hideMark/>
          </w:tcPr>
          <w:p w:rsidR="00B64936" w:rsidRPr="00D2322F" w:rsidRDefault="00B64936"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 </w:t>
            </w:r>
          </w:p>
        </w:tc>
        <w:tc>
          <w:tcPr>
            <w:tcW w:w="315" w:type="pct"/>
            <w:vAlign w:val="center"/>
            <w:hideMark/>
          </w:tcPr>
          <w:p w:rsidR="00B64936" w:rsidRPr="00D2322F" w:rsidRDefault="00B64936"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 </w:t>
            </w:r>
          </w:p>
        </w:tc>
        <w:tc>
          <w:tcPr>
            <w:tcW w:w="315" w:type="pct"/>
            <w:vAlign w:val="center"/>
            <w:hideMark/>
          </w:tcPr>
          <w:p w:rsidR="00B64936" w:rsidRPr="00D2322F" w:rsidRDefault="00B64936"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 </w:t>
            </w:r>
          </w:p>
        </w:tc>
        <w:tc>
          <w:tcPr>
            <w:tcW w:w="315" w:type="pct"/>
            <w:vAlign w:val="center"/>
            <w:hideMark/>
          </w:tcPr>
          <w:p w:rsidR="00B64936" w:rsidRPr="00D2322F" w:rsidRDefault="00B64936"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 </w:t>
            </w:r>
          </w:p>
        </w:tc>
        <w:tc>
          <w:tcPr>
            <w:tcW w:w="315" w:type="pct"/>
            <w:vAlign w:val="center"/>
            <w:hideMark/>
          </w:tcPr>
          <w:p w:rsidR="00B64936" w:rsidRPr="00D2322F" w:rsidRDefault="00B64936"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 </w:t>
            </w:r>
          </w:p>
        </w:tc>
        <w:tc>
          <w:tcPr>
            <w:tcW w:w="315" w:type="pct"/>
            <w:vAlign w:val="center"/>
            <w:hideMark/>
          </w:tcPr>
          <w:p w:rsidR="00B64936" w:rsidRPr="00D2322F" w:rsidRDefault="00B64936"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 </w:t>
            </w:r>
          </w:p>
        </w:tc>
        <w:tc>
          <w:tcPr>
            <w:tcW w:w="316" w:type="pct"/>
            <w:vAlign w:val="center"/>
            <w:hideMark/>
          </w:tcPr>
          <w:p w:rsidR="00B64936" w:rsidRPr="00D2322F" w:rsidRDefault="00B64936"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 </w:t>
            </w:r>
          </w:p>
        </w:tc>
      </w:tr>
      <w:tr w:rsidR="00D2322F" w:rsidRPr="00D2322F" w:rsidTr="00514D6A">
        <w:trPr>
          <w:trHeight w:val="20"/>
          <w:jc w:val="center"/>
        </w:trPr>
        <w:tc>
          <w:tcPr>
            <w:tcW w:w="187" w:type="pct"/>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3</w:t>
            </w:r>
          </w:p>
        </w:tc>
        <w:tc>
          <w:tcPr>
            <w:tcW w:w="4813" w:type="pct"/>
            <w:gridSpan w:val="14"/>
            <w:vAlign w:val="center"/>
            <w:hideMark/>
          </w:tcPr>
          <w:p w:rsidR="000E4022" w:rsidRPr="00D2322F" w:rsidRDefault="000E4022"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Разработка мероприятий по строительству, комплексной реконструкции и модернизации системы коммунальной инфраструктуры</w:t>
            </w:r>
          </w:p>
        </w:tc>
      </w:tr>
      <w:tr w:rsidR="008818B9" w:rsidRPr="00D2322F" w:rsidTr="00F93123">
        <w:trPr>
          <w:trHeight w:val="20"/>
          <w:jc w:val="center"/>
        </w:trPr>
        <w:tc>
          <w:tcPr>
            <w:tcW w:w="187" w:type="pct"/>
            <w:vAlign w:val="center"/>
            <w:hideMark/>
          </w:tcPr>
          <w:p w:rsidR="008818B9" w:rsidRPr="00D2322F" w:rsidRDefault="008818B9"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 </w:t>
            </w:r>
          </w:p>
        </w:tc>
        <w:tc>
          <w:tcPr>
            <w:tcW w:w="698" w:type="pct"/>
            <w:vAlign w:val="center"/>
            <w:hideMark/>
          </w:tcPr>
          <w:p w:rsidR="008818B9" w:rsidRPr="00D2322F" w:rsidRDefault="008818B9"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Развитие головных объектов системы водоснабжения</w:t>
            </w:r>
          </w:p>
        </w:tc>
        <w:tc>
          <w:tcPr>
            <w:tcW w:w="357" w:type="pct"/>
            <w:vAlign w:val="center"/>
            <w:hideMark/>
          </w:tcPr>
          <w:p w:rsidR="008818B9" w:rsidRDefault="008818B9" w:rsidP="005A68AE">
            <w:pPr>
              <w:ind w:hanging="10"/>
              <w:jc w:val="center"/>
              <w:rPr>
                <w:b/>
                <w:bCs/>
                <w:color w:val="000000"/>
                <w:sz w:val="20"/>
                <w:szCs w:val="20"/>
              </w:rPr>
            </w:pPr>
            <w:r>
              <w:rPr>
                <w:b/>
                <w:bCs/>
                <w:color w:val="000000"/>
                <w:sz w:val="20"/>
                <w:szCs w:val="20"/>
              </w:rPr>
              <w:t>3</w:t>
            </w:r>
            <w:r w:rsidR="005A68AE">
              <w:rPr>
                <w:b/>
                <w:bCs/>
                <w:color w:val="000000"/>
                <w:sz w:val="20"/>
                <w:szCs w:val="20"/>
              </w:rPr>
              <w:t>40</w:t>
            </w:r>
            <w:r>
              <w:rPr>
                <w:b/>
                <w:bCs/>
                <w:color w:val="000000"/>
                <w:sz w:val="20"/>
                <w:szCs w:val="20"/>
              </w:rPr>
              <w:t>,35</w:t>
            </w:r>
          </w:p>
        </w:tc>
        <w:tc>
          <w:tcPr>
            <w:tcW w:w="316" w:type="pct"/>
            <w:tcBorders>
              <w:left w:val="nil"/>
            </w:tcBorders>
            <w:vAlign w:val="center"/>
            <w:hideMark/>
          </w:tcPr>
          <w:p w:rsidR="008818B9" w:rsidRDefault="008818B9" w:rsidP="005A68AE">
            <w:pPr>
              <w:ind w:hanging="10"/>
              <w:jc w:val="center"/>
              <w:rPr>
                <w:b/>
                <w:bCs/>
                <w:color w:val="000000"/>
                <w:sz w:val="20"/>
                <w:szCs w:val="20"/>
              </w:rPr>
            </w:pPr>
            <w:r>
              <w:rPr>
                <w:b/>
                <w:bCs/>
                <w:color w:val="000000"/>
                <w:sz w:val="20"/>
                <w:szCs w:val="20"/>
              </w:rPr>
              <w:t>27</w:t>
            </w:r>
            <w:r w:rsidR="005A68AE">
              <w:rPr>
                <w:b/>
                <w:bCs/>
                <w:color w:val="000000"/>
                <w:sz w:val="20"/>
                <w:szCs w:val="20"/>
              </w:rPr>
              <w:t>4</w:t>
            </w:r>
            <w:r>
              <w:rPr>
                <w:b/>
                <w:bCs/>
                <w:color w:val="000000"/>
                <w:sz w:val="20"/>
                <w:szCs w:val="20"/>
              </w:rPr>
              <w:t>,5</w:t>
            </w:r>
          </w:p>
        </w:tc>
        <w:tc>
          <w:tcPr>
            <w:tcW w:w="316" w:type="pct"/>
            <w:tcBorders>
              <w:left w:val="nil"/>
            </w:tcBorders>
            <w:vAlign w:val="center"/>
            <w:hideMark/>
          </w:tcPr>
          <w:p w:rsidR="008818B9" w:rsidRDefault="008818B9" w:rsidP="00514D6A">
            <w:pPr>
              <w:ind w:hanging="10"/>
              <w:jc w:val="center"/>
              <w:rPr>
                <w:b/>
                <w:bCs/>
                <w:color w:val="000000"/>
                <w:sz w:val="20"/>
                <w:szCs w:val="20"/>
              </w:rPr>
            </w:pPr>
            <w:r>
              <w:rPr>
                <w:b/>
                <w:bCs/>
                <w:color w:val="000000"/>
                <w:sz w:val="20"/>
                <w:szCs w:val="20"/>
              </w:rPr>
              <w:t>9,25</w:t>
            </w:r>
          </w:p>
        </w:tc>
        <w:tc>
          <w:tcPr>
            <w:tcW w:w="315" w:type="pct"/>
            <w:tcBorders>
              <w:left w:val="nil"/>
            </w:tcBorders>
            <w:vAlign w:val="center"/>
            <w:hideMark/>
          </w:tcPr>
          <w:p w:rsidR="008818B9" w:rsidRDefault="008818B9" w:rsidP="00514D6A">
            <w:pPr>
              <w:ind w:hanging="10"/>
              <w:jc w:val="center"/>
              <w:rPr>
                <w:b/>
                <w:bCs/>
                <w:color w:val="000000"/>
                <w:sz w:val="20"/>
                <w:szCs w:val="20"/>
              </w:rPr>
            </w:pPr>
            <w:r>
              <w:rPr>
                <w:b/>
                <w:bCs/>
                <w:color w:val="000000"/>
                <w:sz w:val="20"/>
                <w:szCs w:val="20"/>
              </w:rPr>
              <w:t>11,15</w:t>
            </w:r>
          </w:p>
        </w:tc>
        <w:tc>
          <w:tcPr>
            <w:tcW w:w="315" w:type="pct"/>
            <w:tcBorders>
              <w:left w:val="nil"/>
            </w:tcBorders>
            <w:vAlign w:val="center"/>
            <w:hideMark/>
          </w:tcPr>
          <w:p w:rsidR="008818B9" w:rsidRDefault="008818B9" w:rsidP="00514D6A">
            <w:pPr>
              <w:ind w:hanging="10"/>
              <w:jc w:val="center"/>
              <w:rPr>
                <w:b/>
                <w:bCs/>
                <w:color w:val="000000"/>
                <w:sz w:val="20"/>
                <w:szCs w:val="20"/>
              </w:rPr>
            </w:pPr>
            <w:r>
              <w:rPr>
                <w:b/>
                <w:bCs/>
                <w:color w:val="000000"/>
                <w:sz w:val="20"/>
                <w:szCs w:val="20"/>
              </w:rPr>
              <w:t>11,45</w:t>
            </w:r>
          </w:p>
        </w:tc>
        <w:tc>
          <w:tcPr>
            <w:tcW w:w="315" w:type="pct"/>
            <w:tcBorders>
              <w:left w:val="nil"/>
            </w:tcBorders>
            <w:vAlign w:val="center"/>
            <w:hideMark/>
          </w:tcPr>
          <w:p w:rsidR="008818B9" w:rsidRDefault="008818B9" w:rsidP="00514D6A">
            <w:pPr>
              <w:ind w:hanging="10"/>
              <w:jc w:val="center"/>
              <w:rPr>
                <w:b/>
                <w:bCs/>
                <w:color w:val="000000"/>
                <w:sz w:val="20"/>
                <w:szCs w:val="20"/>
              </w:rPr>
            </w:pPr>
            <w:r>
              <w:rPr>
                <w:b/>
                <w:bCs/>
                <w:color w:val="000000"/>
                <w:sz w:val="20"/>
                <w:szCs w:val="20"/>
              </w:rPr>
              <w:t>5,8</w:t>
            </w:r>
          </w:p>
        </w:tc>
        <w:tc>
          <w:tcPr>
            <w:tcW w:w="290" w:type="pct"/>
            <w:tcBorders>
              <w:left w:val="nil"/>
            </w:tcBorders>
            <w:vAlign w:val="center"/>
            <w:hideMark/>
          </w:tcPr>
          <w:p w:rsidR="008818B9" w:rsidRDefault="008818B9" w:rsidP="00514D6A">
            <w:pPr>
              <w:ind w:hanging="10"/>
              <w:jc w:val="center"/>
              <w:rPr>
                <w:b/>
                <w:bCs/>
                <w:color w:val="000000"/>
                <w:sz w:val="20"/>
                <w:szCs w:val="20"/>
              </w:rPr>
            </w:pPr>
            <w:r>
              <w:rPr>
                <w:b/>
                <w:bCs/>
                <w:color w:val="000000"/>
                <w:sz w:val="20"/>
                <w:szCs w:val="20"/>
              </w:rPr>
              <w:t>5,9</w:t>
            </w:r>
          </w:p>
        </w:tc>
        <w:tc>
          <w:tcPr>
            <w:tcW w:w="315" w:type="pct"/>
            <w:tcBorders>
              <w:left w:val="nil"/>
            </w:tcBorders>
            <w:vAlign w:val="center"/>
            <w:hideMark/>
          </w:tcPr>
          <w:p w:rsidR="008818B9" w:rsidRDefault="008818B9" w:rsidP="00514D6A">
            <w:pPr>
              <w:ind w:hanging="10"/>
              <w:jc w:val="center"/>
              <w:rPr>
                <w:b/>
                <w:bCs/>
                <w:color w:val="000000"/>
                <w:sz w:val="20"/>
                <w:szCs w:val="20"/>
              </w:rPr>
            </w:pPr>
            <w:r>
              <w:rPr>
                <w:b/>
                <w:bCs/>
                <w:color w:val="000000"/>
                <w:sz w:val="20"/>
                <w:szCs w:val="20"/>
              </w:rPr>
              <w:t>3,3</w:t>
            </w:r>
          </w:p>
        </w:tc>
        <w:tc>
          <w:tcPr>
            <w:tcW w:w="315" w:type="pct"/>
            <w:tcBorders>
              <w:left w:val="nil"/>
            </w:tcBorders>
            <w:vAlign w:val="center"/>
            <w:hideMark/>
          </w:tcPr>
          <w:p w:rsidR="008818B9" w:rsidRDefault="008818B9" w:rsidP="00514D6A">
            <w:pPr>
              <w:ind w:hanging="10"/>
              <w:jc w:val="center"/>
              <w:rPr>
                <w:b/>
                <w:bCs/>
                <w:color w:val="000000"/>
                <w:sz w:val="20"/>
                <w:szCs w:val="20"/>
              </w:rPr>
            </w:pPr>
            <w:r>
              <w:rPr>
                <w:b/>
                <w:bCs/>
                <w:color w:val="000000"/>
                <w:sz w:val="20"/>
                <w:szCs w:val="20"/>
              </w:rPr>
              <w:t>3,4</w:t>
            </w:r>
          </w:p>
        </w:tc>
        <w:tc>
          <w:tcPr>
            <w:tcW w:w="315" w:type="pct"/>
            <w:tcBorders>
              <w:left w:val="nil"/>
            </w:tcBorders>
            <w:vAlign w:val="center"/>
            <w:hideMark/>
          </w:tcPr>
          <w:p w:rsidR="008818B9" w:rsidRDefault="008818B9" w:rsidP="00514D6A">
            <w:pPr>
              <w:ind w:hanging="10"/>
              <w:jc w:val="center"/>
              <w:rPr>
                <w:b/>
                <w:bCs/>
                <w:color w:val="000000"/>
                <w:sz w:val="20"/>
                <w:szCs w:val="20"/>
              </w:rPr>
            </w:pPr>
            <w:r>
              <w:rPr>
                <w:b/>
                <w:bCs/>
                <w:color w:val="000000"/>
                <w:sz w:val="20"/>
                <w:szCs w:val="20"/>
              </w:rPr>
              <w:t>3,6</w:t>
            </w:r>
          </w:p>
        </w:tc>
        <w:tc>
          <w:tcPr>
            <w:tcW w:w="315" w:type="pct"/>
            <w:tcBorders>
              <w:left w:val="nil"/>
            </w:tcBorders>
            <w:vAlign w:val="center"/>
            <w:hideMark/>
          </w:tcPr>
          <w:p w:rsidR="008818B9" w:rsidRDefault="008818B9" w:rsidP="00514D6A">
            <w:pPr>
              <w:ind w:hanging="10"/>
              <w:jc w:val="center"/>
              <w:rPr>
                <w:b/>
                <w:bCs/>
                <w:color w:val="000000"/>
                <w:sz w:val="20"/>
                <w:szCs w:val="20"/>
              </w:rPr>
            </w:pPr>
            <w:r>
              <w:rPr>
                <w:b/>
                <w:bCs/>
                <w:color w:val="000000"/>
                <w:sz w:val="20"/>
                <w:szCs w:val="20"/>
              </w:rPr>
              <w:t>3,8</w:t>
            </w:r>
          </w:p>
        </w:tc>
        <w:tc>
          <w:tcPr>
            <w:tcW w:w="315" w:type="pct"/>
            <w:tcBorders>
              <w:left w:val="nil"/>
            </w:tcBorders>
            <w:vAlign w:val="center"/>
            <w:hideMark/>
          </w:tcPr>
          <w:p w:rsidR="008818B9" w:rsidRDefault="008818B9" w:rsidP="00514D6A">
            <w:pPr>
              <w:ind w:hanging="10"/>
              <w:jc w:val="center"/>
              <w:rPr>
                <w:b/>
                <w:bCs/>
                <w:color w:val="000000"/>
                <w:sz w:val="20"/>
                <w:szCs w:val="20"/>
              </w:rPr>
            </w:pPr>
            <w:r>
              <w:rPr>
                <w:b/>
                <w:bCs/>
                <w:color w:val="000000"/>
                <w:sz w:val="20"/>
                <w:szCs w:val="20"/>
              </w:rPr>
              <w:t>4</w:t>
            </w:r>
          </w:p>
        </w:tc>
        <w:tc>
          <w:tcPr>
            <w:tcW w:w="316" w:type="pct"/>
            <w:tcBorders>
              <w:left w:val="nil"/>
            </w:tcBorders>
            <w:vAlign w:val="center"/>
            <w:hideMark/>
          </w:tcPr>
          <w:p w:rsidR="008818B9" w:rsidRDefault="008818B9" w:rsidP="00514D6A">
            <w:pPr>
              <w:ind w:hanging="10"/>
              <w:jc w:val="center"/>
              <w:rPr>
                <w:b/>
                <w:bCs/>
                <w:color w:val="000000"/>
                <w:sz w:val="20"/>
                <w:szCs w:val="20"/>
              </w:rPr>
            </w:pPr>
            <w:r>
              <w:rPr>
                <w:b/>
                <w:bCs/>
                <w:color w:val="000000"/>
                <w:sz w:val="20"/>
                <w:szCs w:val="20"/>
              </w:rPr>
              <w:t>4,2</w:t>
            </w:r>
          </w:p>
        </w:tc>
      </w:tr>
      <w:tr w:rsidR="006730ED" w:rsidRPr="00D2322F" w:rsidTr="00F93123">
        <w:trPr>
          <w:trHeight w:val="20"/>
          <w:jc w:val="center"/>
        </w:trPr>
        <w:tc>
          <w:tcPr>
            <w:tcW w:w="187" w:type="pct"/>
            <w:vAlign w:val="center"/>
            <w:hideMark/>
          </w:tcPr>
          <w:p w:rsidR="00B64936" w:rsidRPr="00D2322F" w:rsidRDefault="00B64936"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3.1</w:t>
            </w:r>
          </w:p>
        </w:tc>
        <w:tc>
          <w:tcPr>
            <w:tcW w:w="698" w:type="pct"/>
            <w:vAlign w:val="center"/>
            <w:hideMark/>
          </w:tcPr>
          <w:p w:rsidR="00B64936" w:rsidRPr="00D2322F" w:rsidRDefault="00783269" w:rsidP="00630F63">
            <w:pPr>
              <w:autoSpaceDE/>
              <w:autoSpaceDN/>
              <w:adjustRightInd/>
              <w:spacing w:after="0"/>
              <w:ind w:left="-113" w:right="-113" w:firstLine="0"/>
              <w:jc w:val="center"/>
              <w:rPr>
                <w:noProof w:val="0"/>
                <w:sz w:val="20"/>
                <w:szCs w:val="20"/>
                <w:lang w:eastAsia="ru-RU"/>
              </w:rPr>
            </w:pPr>
            <w:r>
              <w:rPr>
                <w:noProof w:val="0"/>
                <w:sz w:val="20"/>
                <w:szCs w:val="20"/>
                <w:lang w:eastAsia="ru-RU"/>
              </w:rPr>
              <w:t>Р</w:t>
            </w:r>
            <w:r w:rsidRPr="00783269">
              <w:rPr>
                <w:noProof w:val="0"/>
                <w:sz w:val="20"/>
                <w:szCs w:val="20"/>
                <w:lang w:eastAsia="ru-RU"/>
              </w:rPr>
              <w:t>еконструкция станции водоочистки ВОС-</w:t>
            </w:r>
            <w:r w:rsidR="00630F63">
              <w:rPr>
                <w:noProof w:val="0"/>
                <w:sz w:val="20"/>
                <w:szCs w:val="20"/>
                <w:lang w:eastAsia="ru-RU"/>
              </w:rPr>
              <w:t>800</w:t>
            </w:r>
            <w:r w:rsidRPr="00783269">
              <w:rPr>
                <w:noProof w:val="0"/>
                <w:sz w:val="20"/>
                <w:szCs w:val="20"/>
                <w:lang w:eastAsia="ru-RU"/>
              </w:rPr>
              <w:t xml:space="preserve"> м3/ч;</w:t>
            </w:r>
          </w:p>
        </w:tc>
        <w:tc>
          <w:tcPr>
            <w:tcW w:w="357" w:type="pct"/>
            <w:tcBorders>
              <w:top w:val="nil"/>
            </w:tcBorders>
            <w:vAlign w:val="center"/>
            <w:hideMark/>
          </w:tcPr>
          <w:p w:rsidR="00B64936" w:rsidRPr="00D2322F" w:rsidRDefault="00C620A6" w:rsidP="005A68AE">
            <w:pPr>
              <w:spacing w:after="0"/>
              <w:ind w:left="-113" w:right="-113" w:firstLine="0"/>
              <w:jc w:val="center"/>
              <w:rPr>
                <w:sz w:val="20"/>
                <w:szCs w:val="20"/>
              </w:rPr>
            </w:pPr>
            <w:r>
              <w:rPr>
                <w:sz w:val="20"/>
                <w:szCs w:val="20"/>
              </w:rPr>
              <w:t>27</w:t>
            </w:r>
            <w:r w:rsidR="005A68AE">
              <w:rPr>
                <w:sz w:val="20"/>
                <w:szCs w:val="20"/>
              </w:rPr>
              <w:t>2</w:t>
            </w:r>
          </w:p>
        </w:tc>
        <w:tc>
          <w:tcPr>
            <w:tcW w:w="316" w:type="pct"/>
            <w:tcBorders>
              <w:top w:val="nil"/>
              <w:left w:val="nil"/>
            </w:tcBorders>
            <w:vAlign w:val="center"/>
            <w:hideMark/>
          </w:tcPr>
          <w:p w:rsidR="00B64936" w:rsidRPr="00D2322F" w:rsidRDefault="00C620A6" w:rsidP="005A68AE">
            <w:pPr>
              <w:spacing w:after="0"/>
              <w:ind w:left="-113" w:right="-113" w:firstLine="0"/>
              <w:jc w:val="center"/>
              <w:rPr>
                <w:sz w:val="20"/>
                <w:szCs w:val="20"/>
              </w:rPr>
            </w:pPr>
            <w:r>
              <w:rPr>
                <w:sz w:val="20"/>
                <w:szCs w:val="20"/>
              </w:rPr>
              <w:t>27</w:t>
            </w:r>
            <w:r w:rsidR="005A68AE">
              <w:rPr>
                <w:sz w:val="20"/>
                <w:szCs w:val="20"/>
              </w:rPr>
              <w:t>2</w:t>
            </w:r>
          </w:p>
        </w:tc>
        <w:tc>
          <w:tcPr>
            <w:tcW w:w="316"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290"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noWrap/>
            <w:vAlign w:val="center"/>
            <w:hideMark/>
          </w:tcPr>
          <w:p w:rsidR="00B64936" w:rsidRPr="00D2322F" w:rsidRDefault="00B64936" w:rsidP="00D2322F">
            <w:pPr>
              <w:spacing w:after="0"/>
              <w:ind w:left="-113" w:right="-113" w:firstLine="0"/>
              <w:jc w:val="center"/>
              <w:rPr>
                <w:sz w:val="20"/>
                <w:szCs w:val="20"/>
              </w:rPr>
            </w:pPr>
          </w:p>
        </w:tc>
        <w:tc>
          <w:tcPr>
            <w:tcW w:w="316" w:type="pct"/>
            <w:tcBorders>
              <w:top w:val="nil"/>
              <w:left w:val="nil"/>
            </w:tcBorders>
            <w:noWrap/>
            <w:vAlign w:val="center"/>
            <w:hideMark/>
          </w:tcPr>
          <w:p w:rsidR="00B64936" w:rsidRPr="00D2322F" w:rsidRDefault="00B64936" w:rsidP="00D2322F">
            <w:pPr>
              <w:spacing w:after="0"/>
              <w:ind w:left="-113" w:right="-113" w:firstLine="0"/>
              <w:jc w:val="center"/>
              <w:rPr>
                <w:sz w:val="20"/>
                <w:szCs w:val="20"/>
              </w:rPr>
            </w:pPr>
          </w:p>
        </w:tc>
      </w:tr>
      <w:tr w:rsidR="006730ED" w:rsidRPr="00D2322F" w:rsidTr="00F93123">
        <w:trPr>
          <w:trHeight w:val="20"/>
          <w:jc w:val="center"/>
        </w:trPr>
        <w:tc>
          <w:tcPr>
            <w:tcW w:w="187" w:type="pct"/>
            <w:vAlign w:val="center"/>
            <w:hideMark/>
          </w:tcPr>
          <w:p w:rsidR="00B64936" w:rsidRPr="00D2322F" w:rsidRDefault="00B64936"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3.2</w:t>
            </w:r>
          </w:p>
        </w:tc>
        <w:tc>
          <w:tcPr>
            <w:tcW w:w="698" w:type="pct"/>
            <w:vAlign w:val="center"/>
            <w:hideMark/>
          </w:tcPr>
          <w:p w:rsidR="00783269" w:rsidRPr="00783269" w:rsidRDefault="00783269" w:rsidP="00783269">
            <w:pPr>
              <w:autoSpaceDE/>
              <w:autoSpaceDN/>
              <w:adjustRightInd/>
              <w:spacing w:after="0"/>
              <w:ind w:left="-113" w:right="-113" w:firstLine="0"/>
              <w:jc w:val="center"/>
              <w:rPr>
                <w:noProof w:val="0"/>
                <w:sz w:val="20"/>
                <w:szCs w:val="20"/>
                <w:lang w:eastAsia="ru-RU"/>
              </w:rPr>
            </w:pPr>
            <w:r>
              <w:rPr>
                <w:noProof w:val="0"/>
                <w:sz w:val="20"/>
                <w:szCs w:val="20"/>
                <w:lang w:eastAsia="ru-RU"/>
              </w:rPr>
              <w:t>Р</w:t>
            </w:r>
            <w:r w:rsidRPr="00783269">
              <w:rPr>
                <w:noProof w:val="0"/>
                <w:sz w:val="20"/>
                <w:szCs w:val="20"/>
                <w:lang w:eastAsia="ru-RU"/>
              </w:rPr>
              <w:t>еконструкция артезианских скважин центрального водозабора -7</w:t>
            </w:r>
            <w:r w:rsidR="00755174">
              <w:rPr>
                <w:noProof w:val="0"/>
                <w:sz w:val="20"/>
                <w:szCs w:val="20"/>
                <w:lang w:eastAsia="ru-RU"/>
              </w:rPr>
              <w:t xml:space="preserve"> </w:t>
            </w:r>
            <w:r w:rsidRPr="00783269">
              <w:rPr>
                <w:noProof w:val="0"/>
                <w:sz w:val="20"/>
                <w:szCs w:val="20"/>
                <w:lang w:eastAsia="ru-RU"/>
              </w:rPr>
              <w:t>шт</w:t>
            </w:r>
            <w:r w:rsidR="00755174">
              <w:rPr>
                <w:noProof w:val="0"/>
                <w:sz w:val="20"/>
                <w:szCs w:val="20"/>
                <w:lang w:eastAsia="ru-RU"/>
              </w:rPr>
              <w:t>.</w:t>
            </w:r>
          </w:p>
          <w:p w:rsidR="00B64936" w:rsidRPr="00D2322F" w:rsidRDefault="00B64936" w:rsidP="00783269">
            <w:pPr>
              <w:autoSpaceDE/>
              <w:autoSpaceDN/>
              <w:adjustRightInd/>
              <w:spacing w:after="0"/>
              <w:ind w:left="-113" w:right="-113" w:firstLine="0"/>
              <w:jc w:val="center"/>
              <w:rPr>
                <w:noProof w:val="0"/>
                <w:sz w:val="20"/>
                <w:szCs w:val="20"/>
                <w:lang w:eastAsia="ru-RU"/>
              </w:rPr>
            </w:pPr>
          </w:p>
        </w:tc>
        <w:tc>
          <w:tcPr>
            <w:tcW w:w="357" w:type="pct"/>
            <w:tcBorders>
              <w:top w:val="nil"/>
            </w:tcBorders>
            <w:vAlign w:val="center"/>
            <w:hideMark/>
          </w:tcPr>
          <w:p w:rsidR="00B64936" w:rsidRPr="00D2322F" w:rsidRDefault="008818B9" w:rsidP="008818B9">
            <w:pPr>
              <w:spacing w:after="0"/>
              <w:ind w:left="-113" w:right="-113" w:firstLine="0"/>
              <w:jc w:val="center"/>
              <w:rPr>
                <w:sz w:val="20"/>
                <w:szCs w:val="20"/>
              </w:rPr>
            </w:pPr>
            <w:r>
              <w:rPr>
                <w:sz w:val="20"/>
                <w:szCs w:val="20"/>
              </w:rPr>
              <w:t>1,4</w:t>
            </w:r>
          </w:p>
        </w:tc>
        <w:tc>
          <w:tcPr>
            <w:tcW w:w="316"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6" w:type="pct"/>
            <w:tcBorders>
              <w:top w:val="nil"/>
              <w:left w:val="nil"/>
            </w:tcBorders>
            <w:vAlign w:val="center"/>
            <w:hideMark/>
          </w:tcPr>
          <w:p w:rsidR="00B64936" w:rsidRPr="00D2322F" w:rsidRDefault="008818B9" w:rsidP="00D2322F">
            <w:pPr>
              <w:spacing w:after="0"/>
              <w:ind w:left="-113" w:right="-113" w:firstLine="0"/>
              <w:jc w:val="center"/>
              <w:rPr>
                <w:sz w:val="20"/>
                <w:szCs w:val="20"/>
              </w:rPr>
            </w:pPr>
            <w:r>
              <w:rPr>
                <w:sz w:val="20"/>
                <w:szCs w:val="20"/>
              </w:rPr>
              <w:t>1,4</w:t>
            </w: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290"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noWrap/>
            <w:vAlign w:val="center"/>
            <w:hideMark/>
          </w:tcPr>
          <w:p w:rsidR="00B64936" w:rsidRPr="00D2322F" w:rsidRDefault="00B64936" w:rsidP="00D2322F">
            <w:pPr>
              <w:spacing w:after="0"/>
              <w:ind w:left="-113" w:right="-113" w:firstLine="0"/>
              <w:jc w:val="center"/>
              <w:rPr>
                <w:sz w:val="20"/>
                <w:szCs w:val="20"/>
              </w:rPr>
            </w:pPr>
          </w:p>
        </w:tc>
        <w:tc>
          <w:tcPr>
            <w:tcW w:w="316" w:type="pct"/>
            <w:tcBorders>
              <w:top w:val="nil"/>
              <w:left w:val="nil"/>
            </w:tcBorders>
            <w:noWrap/>
            <w:vAlign w:val="center"/>
            <w:hideMark/>
          </w:tcPr>
          <w:p w:rsidR="00B64936" w:rsidRPr="00D2322F" w:rsidRDefault="00B64936" w:rsidP="00D2322F">
            <w:pPr>
              <w:spacing w:after="0"/>
              <w:ind w:left="-113" w:right="-113" w:firstLine="0"/>
              <w:jc w:val="center"/>
              <w:rPr>
                <w:sz w:val="20"/>
                <w:szCs w:val="20"/>
              </w:rPr>
            </w:pPr>
          </w:p>
        </w:tc>
      </w:tr>
      <w:tr w:rsidR="006730ED" w:rsidRPr="00D2322F" w:rsidTr="00F93123">
        <w:trPr>
          <w:trHeight w:val="20"/>
          <w:jc w:val="center"/>
        </w:trPr>
        <w:tc>
          <w:tcPr>
            <w:tcW w:w="187" w:type="pct"/>
            <w:vAlign w:val="center"/>
            <w:hideMark/>
          </w:tcPr>
          <w:p w:rsidR="00B64936" w:rsidRPr="00D2322F" w:rsidRDefault="00B64936"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3.3</w:t>
            </w:r>
          </w:p>
        </w:tc>
        <w:tc>
          <w:tcPr>
            <w:tcW w:w="698" w:type="pct"/>
            <w:vAlign w:val="center"/>
            <w:hideMark/>
          </w:tcPr>
          <w:p w:rsidR="00B64936" w:rsidRPr="00D2322F" w:rsidRDefault="00783269" w:rsidP="00783269">
            <w:pPr>
              <w:autoSpaceDE/>
              <w:autoSpaceDN/>
              <w:adjustRightInd/>
              <w:spacing w:after="0"/>
              <w:ind w:left="-113" w:right="-113" w:firstLine="0"/>
              <w:jc w:val="center"/>
              <w:rPr>
                <w:noProof w:val="0"/>
                <w:sz w:val="20"/>
                <w:szCs w:val="20"/>
                <w:lang w:eastAsia="ru-RU"/>
              </w:rPr>
            </w:pPr>
            <w:r>
              <w:rPr>
                <w:noProof w:val="0"/>
                <w:sz w:val="20"/>
                <w:szCs w:val="20"/>
                <w:lang w:eastAsia="ru-RU"/>
              </w:rPr>
              <w:t>К</w:t>
            </w:r>
            <w:r w:rsidRPr="00783269">
              <w:rPr>
                <w:noProof w:val="0"/>
                <w:sz w:val="20"/>
                <w:szCs w:val="20"/>
                <w:lang w:eastAsia="ru-RU"/>
              </w:rPr>
              <w:t>онсервация, с последующей ликвидацией водозабора Нефтяник</w:t>
            </w:r>
          </w:p>
        </w:tc>
        <w:tc>
          <w:tcPr>
            <w:tcW w:w="357" w:type="pct"/>
            <w:tcBorders>
              <w:top w:val="nil"/>
            </w:tcBorders>
            <w:vAlign w:val="center"/>
            <w:hideMark/>
          </w:tcPr>
          <w:p w:rsidR="00B64936" w:rsidRPr="00D2322F" w:rsidRDefault="00C620A6" w:rsidP="00D2322F">
            <w:pPr>
              <w:spacing w:after="0"/>
              <w:ind w:left="-113" w:right="-113" w:firstLine="0"/>
              <w:jc w:val="center"/>
              <w:rPr>
                <w:sz w:val="20"/>
                <w:szCs w:val="20"/>
              </w:rPr>
            </w:pPr>
            <w:r>
              <w:rPr>
                <w:sz w:val="20"/>
                <w:szCs w:val="20"/>
              </w:rPr>
              <w:t>3,4</w:t>
            </w:r>
          </w:p>
        </w:tc>
        <w:tc>
          <w:tcPr>
            <w:tcW w:w="316"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6"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C620A6" w:rsidP="00D2322F">
            <w:pPr>
              <w:spacing w:after="0"/>
              <w:ind w:left="-113" w:right="-113" w:firstLine="0"/>
              <w:jc w:val="center"/>
              <w:rPr>
                <w:sz w:val="20"/>
                <w:szCs w:val="20"/>
              </w:rPr>
            </w:pPr>
            <w:r>
              <w:rPr>
                <w:sz w:val="20"/>
                <w:szCs w:val="20"/>
              </w:rPr>
              <w:t>3,4</w:t>
            </w:r>
            <w:r w:rsidR="00B64936" w:rsidRPr="00D2322F">
              <w:rPr>
                <w:sz w:val="20"/>
                <w:szCs w:val="20"/>
              </w:rPr>
              <w:t> </w:t>
            </w: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290" w:type="pct"/>
            <w:tcBorders>
              <w:top w:val="nil"/>
              <w:left w:val="nil"/>
            </w:tcBorders>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315" w:type="pct"/>
            <w:tcBorders>
              <w:top w:val="nil"/>
              <w:left w:val="nil"/>
            </w:tcBorders>
            <w:vAlign w:val="center"/>
            <w:hideMark/>
          </w:tcPr>
          <w:p w:rsidR="00B64936" w:rsidRPr="00D2322F" w:rsidRDefault="00B64936" w:rsidP="00D2322F">
            <w:pPr>
              <w:spacing w:after="0"/>
              <w:ind w:left="-113" w:right="-113" w:firstLine="0"/>
              <w:jc w:val="center"/>
              <w:rPr>
                <w:b/>
                <w:bCs/>
                <w:sz w:val="20"/>
                <w:szCs w:val="20"/>
              </w:rPr>
            </w:pPr>
            <w:r w:rsidRPr="00D2322F">
              <w:rPr>
                <w:b/>
                <w:bCs/>
                <w:sz w:val="20"/>
                <w:szCs w:val="20"/>
              </w:rPr>
              <w:t> </w:t>
            </w:r>
          </w:p>
        </w:tc>
        <w:tc>
          <w:tcPr>
            <w:tcW w:w="315" w:type="pct"/>
            <w:tcBorders>
              <w:top w:val="nil"/>
              <w:left w:val="nil"/>
            </w:tcBorders>
            <w:noWrap/>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316" w:type="pct"/>
            <w:tcBorders>
              <w:top w:val="nil"/>
              <w:left w:val="nil"/>
            </w:tcBorders>
            <w:noWrap/>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r>
      <w:tr w:rsidR="006730ED" w:rsidRPr="00D2322F" w:rsidTr="00F93123">
        <w:trPr>
          <w:trHeight w:val="20"/>
          <w:jc w:val="center"/>
        </w:trPr>
        <w:tc>
          <w:tcPr>
            <w:tcW w:w="187" w:type="pct"/>
            <w:vAlign w:val="center"/>
            <w:hideMark/>
          </w:tcPr>
          <w:p w:rsidR="001B131C" w:rsidRPr="00D2322F" w:rsidRDefault="001B131C"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3.4</w:t>
            </w:r>
          </w:p>
        </w:tc>
        <w:tc>
          <w:tcPr>
            <w:tcW w:w="698" w:type="pct"/>
            <w:vAlign w:val="center"/>
            <w:hideMark/>
          </w:tcPr>
          <w:p w:rsidR="001B131C" w:rsidRPr="00D2322F" w:rsidRDefault="00783269" w:rsidP="00783269">
            <w:pPr>
              <w:autoSpaceDE/>
              <w:autoSpaceDN/>
              <w:adjustRightInd/>
              <w:spacing w:after="0"/>
              <w:ind w:left="-113" w:right="-113" w:firstLine="0"/>
              <w:jc w:val="center"/>
              <w:rPr>
                <w:noProof w:val="0"/>
                <w:sz w:val="20"/>
                <w:szCs w:val="20"/>
                <w:lang w:eastAsia="ru-RU"/>
              </w:rPr>
            </w:pPr>
            <w:r>
              <w:rPr>
                <w:noProof w:val="0"/>
                <w:sz w:val="20"/>
                <w:szCs w:val="20"/>
                <w:lang w:eastAsia="ru-RU"/>
              </w:rPr>
              <w:t>Л</w:t>
            </w:r>
            <w:r w:rsidRPr="00783269">
              <w:rPr>
                <w:noProof w:val="0"/>
                <w:sz w:val="20"/>
                <w:szCs w:val="20"/>
                <w:lang w:eastAsia="ru-RU"/>
              </w:rPr>
              <w:t>иквидация водозабора ст.</w:t>
            </w:r>
            <w:r w:rsidR="00755174">
              <w:rPr>
                <w:noProof w:val="0"/>
                <w:sz w:val="20"/>
                <w:szCs w:val="20"/>
                <w:lang w:eastAsia="ru-RU"/>
              </w:rPr>
              <w:t xml:space="preserve"> </w:t>
            </w:r>
            <w:r w:rsidRPr="00783269">
              <w:rPr>
                <w:noProof w:val="0"/>
                <w:sz w:val="20"/>
                <w:szCs w:val="20"/>
                <w:lang w:eastAsia="ru-RU"/>
              </w:rPr>
              <w:t>Устье-Аха</w:t>
            </w:r>
          </w:p>
        </w:tc>
        <w:tc>
          <w:tcPr>
            <w:tcW w:w="357" w:type="pct"/>
            <w:vAlign w:val="center"/>
            <w:hideMark/>
          </w:tcPr>
          <w:p w:rsidR="001B131C" w:rsidRPr="00D2322F" w:rsidRDefault="00C620A6" w:rsidP="00D2322F">
            <w:pPr>
              <w:autoSpaceDE/>
              <w:autoSpaceDN/>
              <w:adjustRightInd/>
              <w:spacing w:after="0"/>
              <w:ind w:left="-113" w:right="-113" w:firstLine="0"/>
              <w:jc w:val="center"/>
              <w:rPr>
                <w:noProof w:val="0"/>
                <w:sz w:val="20"/>
                <w:szCs w:val="20"/>
                <w:lang w:eastAsia="ru-RU"/>
              </w:rPr>
            </w:pPr>
            <w:r>
              <w:rPr>
                <w:noProof w:val="0"/>
                <w:sz w:val="20"/>
                <w:szCs w:val="20"/>
                <w:lang w:eastAsia="ru-RU"/>
              </w:rPr>
              <w:t>3,2</w:t>
            </w:r>
          </w:p>
        </w:tc>
        <w:tc>
          <w:tcPr>
            <w:tcW w:w="316" w:type="pct"/>
            <w:tcBorders>
              <w:left w:val="nil"/>
            </w:tcBorders>
            <w:vAlign w:val="center"/>
            <w:hideMark/>
          </w:tcPr>
          <w:p w:rsidR="001B131C" w:rsidRPr="00D2322F" w:rsidRDefault="001B131C" w:rsidP="00D2322F">
            <w:pPr>
              <w:spacing w:after="0"/>
              <w:ind w:left="-113" w:right="-113" w:firstLine="0"/>
              <w:jc w:val="center"/>
              <w:rPr>
                <w:sz w:val="20"/>
                <w:szCs w:val="20"/>
              </w:rPr>
            </w:pPr>
          </w:p>
        </w:tc>
        <w:tc>
          <w:tcPr>
            <w:tcW w:w="316" w:type="pct"/>
            <w:tcBorders>
              <w:left w:val="nil"/>
            </w:tcBorders>
            <w:vAlign w:val="center"/>
            <w:hideMark/>
          </w:tcPr>
          <w:p w:rsidR="001B131C" w:rsidRPr="00D2322F" w:rsidRDefault="001B131C" w:rsidP="00D2322F">
            <w:pPr>
              <w:spacing w:after="0"/>
              <w:ind w:left="-113" w:right="-113" w:firstLine="0"/>
              <w:jc w:val="center"/>
              <w:rPr>
                <w:sz w:val="20"/>
                <w:szCs w:val="20"/>
              </w:rPr>
            </w:pPr>
          </w:p>
        </w:tc>
        <w:tc>
          <w:tcPr>
            <w:tcW w:w="315" w:type="pct"/>
            <w:tcBorders>
              <w:left w:val="nil"/>
            </w:tcBorders>
            <w:vAlign w:val="center"/>
            <w:hideMark/>
          </w:tcPr>
          <w:p w:rsidR="001B131C" w:rsidRPr="00D2322F" w:rsidRDefault="00C620A6" w:rsidP="00D2322F">
            <w:pPr>
              <w:spacing w:after="0"/>
              <w:ind w:left="-113" w:right="-113" w:firstLine="0"/>
              <w:jc w:val="center"/>
              <w:rPr>
                <w:sz w:val="20"/>
                <w:szCs w:val="20"/>
              </w:rPr>
            </w:pPr>
            <w:r>
              <w:rPr>
                <w:sz w:val="20"/>
                <w:szCs w:val="20"/>
              </w:rPr>
              <w:t>3,2</w:t>
            </w:r>
          </w:p>
        </w:tc>
        <w:tc>
          <w:tcPr>
            <w:tcW w:w="315" w:type="pct"/>
            <w:tcBorders>
              <w:top w:val="nil"/>
              <w:left w:val="nil"/>
            </w:tcBorders>
            <w:vAlign w:val="center"/>
            <w:hideMark/>
          </w:tcPr>
          <w:p w:rsidR="001B131C" w:rsidRPr="00D2322F" w:rsidRDefault="001B131C" w:rsidP="00D2322F">
            <w:pPr>
              <w:spacing w:after="0"/>
              <w:ind w:left="-113" w:right="-113" w:firstLine="0"/>
              <w:jc w:val="center"/>
              <w:rPr>
                <w:sz w:val="20"/>
                <w:szCs w:val="20"/>
              </w:rPr>
            </w:pPr>
            <w:r w:rsidRPr="00D2322F">
              <w:rPr>
                <w:sz w:val="20"/>
                <w:szCs w:val="20"/>
              </w:rPr>
              <w:t> </w:t>
            </w:r>
          </w:p>
        </w:tc>
        <w:tc>
          <w:tcPr>
            <w:tcW w:w="315" w:type="pct"/>
            <w:tcBorders>
              <w:top w:val="nil"/>
              <w:left w:val="nil"/>
            </w:tcBorders>
            <w:vAlign w:val="center"/>
            <w:hideMark/>
          </w:tcPr>
          <w:p w:rsidR="001B131C" w:rsidRPr="00D2322F" w:rsidRDefault="001B131C" w:rsidP="00D2322F">
            <w:pPr>
              <w:spacing w:after="0"/>
              <w:ind w:left="-113" w:right="-113" w:firstLine="0"/>
              <w:jc w:val="center"/>
              <w:rPr>
                <w:sz w:val="20"/>
                <w:szCs w:val="20"/>
              </w:rPr>
            </w:pPr>
            <w:r w:rsidRPr="00D2322F">
              <w:rPr>
                <w:sz w:val="20"/>
                <w:szCs w:val="20"/>
              </w:rPr>
              <w:t> </w:t>
            </w:r>
          </w:p>
        </w:tc>
        <w:tc>
          <w:tcPr>
            <w:tcW w:w="290" w:type="pct"/>
            <w:tcBorders>
              <w:top w:val="nil"/>
              <w:left w:val="nil"/>
            </w:tcBorders>
            <w:vAlign w:val="center"/>
            <w:hideMark/>
          </w:tcPr>
          <w:p w:rsidR="001B131C" w:rsidRPr="00D2322F" w:rsidRDefault="001B131C" w:rsidP="00D2322F">
            <w:pPr>
              <w:spacing w:after="0"/>
              <w:ind w:left="-113" w:right="-113" w:firstLine="0"/>
              <w:jc w:val="center"/>
              <w:rPr>
                <w:sz w:val="20"/>
                <w:szCs w:val="20"/>
              </w:rPr>
            </w:pPr>
            <w:r w:rsidRPr="00D2322F">
              <w:rPr>
                <w:sz w:val="20"/>
                <w:szCs w:val="20"/>
              </w:rPr>
              <w:t> </w:t>
            </w:r>
          </w:p>
        </w:tc>
        <w:tc>
          <w:tcPr>
            <w:tcW w:w="315" w:type="pct"/>
            <w:tcBorders>
              <w:top w:val="nil"/>
              <w:left w:val="nil"/>
            </w:tcBorders>
            <w:vAlign w:val="center"/>
            <w:hideMark/>
          </w:tcPr>
          <w:p w:rsidR="001B131C" w:rsidRPr="00D2322F" w:rsidRDefault="001B131C" w:rsidP="00D2322F">
            <w:pPr>
              <w:spacing w:after="0"/>
              <w:ind w:left="-113" w:right="-113" w:firstLine="0"/>
              <w:jc w:val="center"/>
              <w:rPr>
                <w:sz w:val="20"/>
                <w:szCs w:val="20"/>
              </w:rPr>
            </w:pPr>
            <w:r w:rsidRPr="00D2322F">
              <w:rPr>
                <w:sz w:val="20"/>
                <w:szCs w:val="20"/>
              </w:rPr>
              <w:t> </w:t>
            </w:r>
          </w:p>
        </w:tc>
        <w:tc>
          <w:tcPr>
            <w:tcW w:w="315" w:type="pct"/>
            <w:tcBorders>
              <w:top w:val="nil"/>
              <w:left w:val="nil"/>
            </w:tcBorders>
            <w:vAlign w:val="center"/>
            <w:hideMark/>
          </w:tcPr>
          <w:p w:rsidR="001B131C" w:rsidRPr="00D2322F" w:rsidRDefault="001B131C" w:rsidP="00D2322F">
            <w:pPr>
              <w:spacing w:after="0"/>
              <w:ind w:left="-113" w:right="-113" w:firstLine="0"/>
              <w:jc w:val="center"/>
              <w:rPr>
                <w:sz w:val="20"/>
                <w:szCs w:val="20"/>
              </w:rPr>
            </w:pPr>
            <w:r w:rsidRPr="00D2322F">
              <w:rPr>
                <w:sz w:val="20"/>
                <w:szCs w:val="20"/>
              </w:rPr>
              <w:t> </w:t>
            </w:r>
          </w:p>
        </w:tc>
        <w:tc>
          <w:tcPr>
            <w:tcW w:w="315" w:type="pct"/>
            <w:tcBorders>
              <w:top w:val="nil"/>
              <w:left w:val="nil"/>
            </w:tcBorders>
            <w:vAlign w:val="center"/>
            <w:hideMark/>
          </w:tcPr>
          <w:p w:rsidR="001B131C" w:rsidRPr="00D2322F" w:rsidRDefault="001B131C" w:rsidP="00D2322F">
            <w:pPr>
              <w:spacing w:after="0"/>
              <w:ind w:left="-113" w:right="-113" w:firstLine="0"/>
              <w:jc w:val="center"/>
              <w:rPr>
                <w:sz w:val="20"/>
                <w:szCs w:val="20"/>
              </w:rPr>
            </w:pPr>
            <w:r w:rsidRPr="00D2322F">
              <w:rPr>
                <w:sz w:val="20"/>
                <w:szCs w:val="20"/>
              </w:rPr>
              <w:t> </w:t>
            </w:r>
          </w:p>
        </w:tc>
        <w:tc>
          <w:tcPr>
            <w:tcW w:w="315" w:type="pct"/>
            <w:tcBorders>
              <w:top w:val="nil"/>
              <w:left w:val="nil"/>
            </w:tcBorders>
            <w:vAlign w:val="center"/>
            <w:hideMark/>
          </w:tcPr>
          <w:p w:rsidR="001B131C" w:rsidRPr="00D2322F" w:rsidRDefault="001B131C" w:rsidP="00D2322F">
            <w:pPr>
              <w:spacing w:after="0"/>
              <w:ind w:left="-113" w:right="-113" w:firstLine="0"/>
              <w:jc w:val="center"/>
              <w:rPr>
                <w:b/>
                <w:bCs/>
                <w:sz w:val="20"/>
                <w:szCs w:val="20"/>
              </w:rPr>
            </w:pPr>
            <w:r w:rsidRPr="00D2322F">
              <w:rPr>
                <w:b/>
                <w:bCs/>
                <w:sz w:val="20"/>
                <w:szCs w:val="20"/>
              </w:rPr>
              <w:t> </w:t>
            </w:r>
          </w:p>
        </w:tc>
        <w:tc>
          <w:tcPr>
            <w:tcW w:w="315" w:type="pct"/>
            <w:tcBorders>
              <w:top w:val="nil"/>
              <w:left w:val="nil"/>
            </w:tcBorders>
            <w:noWrap/>
            <w:vAlign w:val="center"/>
            <w:hideMark/>
          </w:tcPr>
          <w:p w:rsidR="001B131C" w:rsidRPr="00D2322F" w:rsidRDefault="001B131C" w:rsidP="00D2322F">
            <w:pPr>
              <w:spacing w:after="0"/>
              <w:ind w:left="-113" w:right="-113" w:firstLine="0"/>
              <w:jc w:val="center"/>
              <w:rPr>
                <w:sz w:val="20"/>
                <w:szCs w:val="20"/>
              </w:rPr>
            </w:pPr>
            <w:r w:rsidRPr="00D2322F">
              <w:rPr>
                <w:sz w:val="20"/>
                <w:szCs w:val="20"/>
              </w:rPr>
              <w:t> </w:t>
            </w:r>
          </w:p>
        </w:tc>
        <w:tc>
          <w:tcPr>
            <w:tcW w:w="316" w:type="pct"/>
            <w:tcBorders>
              <w:top w:val="nil"/>
              <w:left w:val="nil"/>
            </w:tcBorders>
            <w:noWrap/>
            <w:vAlign w:val="center"/>
            <w:hideMark/>
          </w:tcPr>
          <w:p w:rsidR="001B131C" w:rsidRPr="00D2322F" w:rsidRDefault="001B131C" w:rsidP="00D2322F">
            <w:pPr>
              <w:spacing w:after="0"/>
              <w:ind w:left="-113" w:right="-113" w:firstLine="0"/>
              <w:jc w:val="center"/>
              <w:rPr>
                <w:sz w:val="20"/>
                <w:szCs w:val="20"/>
              </w:rPr>
            </w:pPr>
            <w:r w:rsidRPr="00D2322F">
              <w:rPr>
                <w:sz w:val="20"/>
                <w:szCs w:val="20"/>
              </w:rPr>
              <w:t> </w:t>
            </w:r>
          </w:p>
        </w:tc>
      </w:tr>
      <w:tr w:rsidR="006730ED" w:rsidRPr="00D2322F" w:rsidTr="00F93123">
        <w:trPr>
          <w:trHeight w:val="20"/>
          <w:jc w:val="center"/>
        </w:trPr>
        <w:tc>
          <w:tcPr>
            <w:tcW w:w="187" w:type="pct"/>
            <w:vAlign w:val="center"/>
            <w:hideMark/>
          </w:tcPr>
          <w:p w:rsidR="001B131C" w:rsidRPr="00783269" w:rsidRDefault="00783269" w:rsidP="00D2322F">
            <w:pPr>
              <w:autoSpaceDE/>
              <w:autoSpaceDN/>
              <w:adjustRightInd/>
              <w:spacing w:after="0"/>
              <w:ind w:left="-113" w:right="-113" w:firstLine="0"/>
              <w:jc w:val="center"/>
              <w:rPr>
                <w:b/>
                <w:noProof w:val="0"/>
                <w:sz w:val="20"/>
                <w:szCs w:val="20"/>
                <w:lang w:eastAsia="ru-RU"/>
              </w:rPr>
            </w:pPr>
            <w:r w:rsidRPr="00783269">
              <w:rPr>
                <w:b/>
                <w:noProof w:val="0"/>
                <w:sz w:val="20"/>
                <w:szCs w:val="20"/>
                <w:lang w:eastAsia="ru-RU"/>
              </w:rPr>
              <w:t>4</w:t>
            </w:r>
            <w:r w:rsidR="001B131C" w:rsidRPr="00783269">
              <w:rPr>
                <w:b/>
                <w:noProof w:val="0"/>
                <w:sz w:val="20"/>
                <w:szCs w:val="20"/>
                <w:lang w:eastAsia="ru-RU"/>
              </w:rPr>
              <w:t> </w:t>
            </w:r>
          </w:p>
        </w:tc>
        <w:tc>
          <w:tcPr>
            <w:tcW w:w="698" w:type="pct"/>
            <w:vAlign w:val="center"/>
            <w:hideMark/>
          </w:tcPr>
          <w:p w:rsidR="001B131C" w:rsidRPr="00D2322F" w:rsidRDefault="001B131C"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 xml:space="preserve">Проект. Развитие водопроводных сетей </w:t>
            </w:r>
          </w:p>
        </w:tc>
        <w:tc>
          <w:tcPr>
            <w:tcW w:w="357" w:type="pct"/>
            <w:vAlign w:val="center"/>
            <w:hideMark/>
          </w:tcPr>
          <w:p w:rsidR="001B131C" w:rsidRPr="00D2322F" w:rsidRDefault="001B131C" w:rsidP="00D2322F">
            <w:pPr>
              <w:autoSpaceDE/>
              <w:autoSpaceDN/>
              <w:adjustRightInd/>
              <w:spacing w:after="0"/>
              <w:ind w:left="-113" w:right="-113" w:firstLine="0"/>
              <w:jc w:val="center"/>
              <w:rPr>
                <w:noProof w:val="0"/>
                <w:sz w:val="20"/>
                <w:szCs w:val="20"/>
                <w:lang w:eastAsia="ru-RU"/>
              </w:rPr>
            </w:pPr>
          </w:p>
        </w:tc>
        <w:tc>
          <w:tcPr>
            <w:tcW w:w="316" w:type="pct"/>
            <w:tcBorders>
              <w:left w:val="nil"/>
            </w:tcBorders>
            <w:vAlign w:val="center"/>
            <w:hideMark/>
          </w:tcPr>
          <w:p w:rsidR="001B131C" w:rsidRPr="00D2322F" w:rsidRDefault="001B131C" w:rsidP="00D2322F">
            <w:pPr>
              <w:spacing w:after="0"/>
              <w:ind w:left="-113" w:right="-113" w:firstLine="0"/>
              <w:jc w:val="center"/>
              <w:rPr>
                <w:sz w:val="20"/>
                <w:szCs w:val="20"/>
              </w:rPr>
            </w:pPr>
          </w:p>
        </w:tc>
        <w:tc>
          <w:tcPr>
            <w:tcW w:w="316" w:type="pct"/>
            <w:tcBorders>
              <w:left w:val="nil"/>
            </w:tcBorders>
            <w:vAlign w:val="center"/>
            <w:hideMark/>
          </w:tcPr>
          <w:p w:rsidR="001B131C" w:rsidRPr="00D2322F" w:rsidRDefault="001B131C" w:rsidP="00D2322F">
            <w:pPr>
              <w:spacing w:after="0"/>
              <w:ind w:left="-113" w:right="-113" w:firstLine="0"/>
              <w:jc w:val="center"/>
              <w:rPr>
                <w:sz w:val="20"/>
                <w:szCs w:val="20"/>
              </w:rPr>
            </w:pPr>
          </w:p>
        </w:tc>
        <w:tc>
          <w:tcPr>
            <w:tcW w:w="315" w:type="pct"/>
            <w:tcBorders>
              <w:left w:val="nil"/>
            </w:tcBorders>
            <w:vAlign w:val="center"/>
            <w:hideMark/>
          </w:tcPr>
          <w:p w:rsidR="001B131C" w:rsidRPr="00D2322F" w:rsidRDefault="001B131C" w:rsidP="00C41C9C">
            <w:pPr>
              <w:spacing w:after="0"/>
              <w:ind w:left="-113" w:right="-113" w:firstLine="0"/>
              <w:jc w:val="center"/>
              <w:rPr>
                <w:sz w:val="20"/>
                <w:szCs w:val="20"/>
              </w:rPr>
            </w:pPr>
          </w:p>
        </w:tc>
        <w:tc>
          <w:tcPr>
            <w:tcW w:w="315" w:type="pct"/>
            <w:tcBorders>
              <w:left w:val="nil"/>
            </w:tcBorders>
            <w:vAlign w:val="center"/>
            <w:hideMark/>
          </w:tcPr>
          <w:p w:rsidR="001B131C" w:rsidRPr="00D2322F" w:rsidRDefault="001B131C" w:rsidP="00D2322F">
            <w:pPr>
              <w:spacing w:after="0"/>
              <w:ind w:left="-113" w:right="-113" w:firstLine="0"/>
              <w:jc w:val="center"/>
              <w:rPr>
                <w:sz w:val="20"/>
                <w:szCs w:val="20"/>
              </w:rPr>
            </w:pPr>
          </w:p>
        </w:tc>
        <w:tc>
          <w:tcPr>
            <w:tcW w:w="315" w:type="pct"/>
            <w:tcBorders>
              <w:left w:val="nil"/>
            </w:tcBorders>
            <w:vAlign w:val="center"/>
            <w:hideMark/>
          </w:tcPr>
          <w:p w:rsidR="001B131C" w:rsidRPr="00D2322F" w:rsidRDefault="001B131C" w:rsidP="00D2322F">
            <w:pPr>
              <w:spacing w:after="0"/>
              <w:ind w:left="-113" w:right="-113" w:firstLine="0"/>
              <w:jc w:val="center"/>
              <w:rPr>
                <w:sz w:val="20"/>
                <w:szCs w:val="20"/>
              </w:rPr>
            </w:pPr>
          </w:p>
        </w:tc>
        <w:tc>
          <w:tcPr>
            <w:tcW w:w="290" w:type="pct"/>
            <w:tcBorders>
              <w:left w:val="nil"/>
            </w:tcBorders>
            <w:vAlign w:val="center"/>
            <w:hideMark/>
          </w:tcPr>
          <w:p w:rsidR="001B131C" w:rsidRPr="00D2322F" w:rsidRDefault="001B131C" w:rsidP="00D2322F">
            <w:pPr>
              <w:spacing w:after="0"/>
              <w:ind w:left="-113" w:right="-113" w:firstLine="0"/>
              <w:jc w:val="center"/>
              <w:rPr>
                <w:sz w:val="20"/>
                <w:szCs w:val="20"/>
              </w:rPr>
            </w:pPr>
          </w:p>
        </w:tc>
        <w:tc>
          <w:tcPr>
            <w:tcW w:w="315" w:type="pct"/>
            <w:tcBorders>
              <w:left w:val="nil"/>
            </w:tcBorders>
            <w:vAlign w:val="center"/>
            <w:hideMark/>
          </w:tcPr>
          <w:p w:rsidR="001B131C" w:rsidRPr="00D2322F" w:rsidRDefault="001B131C" w:rsidP="00D2322F">
            <w:pPr>
              <w:spacing w:after="0"/>
              <w:ind w:left="-113" w:right="-113" w:firstLine="0"/>
              <w:jc w:val="center"/>
              <w:rPr>
                <w:sz w:val="20"/>
                <w:szCs w:val="20"/>
              </w:rPr>
            </w:pPr>
          </w:p>
        </w:tc>
        <w:tc>
          <w:tcPr>
            <w:tcW w:w="315" w:type="pct"/>
            <w:tcBorders>
              <w:left w:val="nil"/>
            </w:tcBorders>
            <w:vAlign w:val="center"/>
            <w:hideMark/>
          </w:tcPr>
          <w:p w:rsidR="001B131C" w:rsidRPr="00D2322F" w:rsidRDefault="001B131C" w:rsidP="00D2322F">
            <w:pPr>
              <w:spacing w:after="0"/>
              <w:ind w:left="-113" w:right="-113" w:firstLine="0"/>
              <w:jc w:val="center"/>
              <w:rPr>
                <w:sz w:val="20"/>
                <w:szCs w:val="20"/>
              </w:rPr>
            </w:pPr>
          </w:p>
        </w:tc>
        <w:tc>
          <w:tcPr>
            <w:tcW w:w="315" w:type="pct"/>
            <w:tcBorders>
              <w:left w:val="nil"/>
            </w:tcBorders>
            <w:vAlign w:val="center"/>
            <w:hideMark/>
          </w:tcPr>
          <w:p w:rsidR="001B131C" w:rsidRPr="00D2322F" w:rsidRDefault="001B131C" w:rsidP="00D2322F">
            <w:pPr>
              <w:spacing w:after="0"/>
              <w:ind w:left="-113" w:right="-113" w:firstLine="0"/>
              <w:jc w:val="center"/>
              <w:rPr>
                <w:sz w:val="20"/>
                <w:szCs w:val="20"/>
              </w:rPr>
            </w:pPr>
          </w:p>
        </w:tc>
        <w:tc>
          <w:tcPr>
            <w:tcW w:w="315" w:type="pct"/>
            <w:tcBorders>
              <w:left w:val="nil"/>
            </w:tcBorders>
            <w:vAlign w:val="center"/>
            <w:hideMark/>
          </w:tcPr>
          <w:p w:rsidR="001B131C" w:rsidRPr="00D2322F" w:rsidRDefault="001B131C" w:rsidP="00D2322F">
            <w:pPr>
              <w:spacing w:after="0"/>
              <w:ind w:left="-113" w:right="-113" w:firstLine="0"/>
              <w:jc w:val="center"/>
              <w:rPr>
                <w:sz w:val="20"/>
                <w:szCs w:val="20"/>
              </w:rPr>
            </w:pPr>
          </w:p>
        </w:tc>
        <w:tc>
          <w:tcPr>
            <w:tcW w:w="315" w:type="pct"/>
            <w:tcBorders>
              <w:left w:val="nil"/>
            </w:tcBorders>
            <w:vAlign w:val="center"/>
            <w:hideMark/>
          </w:tcPr>
          <w:p w:rsidR="001B131C" w:rsidRPr="00D2322F" w:rsidRDefault="001B131C" w:rsidP="00D2322F">
            <w:pPr>
              <w:spacing w:after="0"/>
              <w:ind w:left="-113" w:right="-113" w:firstLine="0"/>
              <w:jc w:val="center"/>
              <w:rPr>
                <w:sz w:val="20"/>
                <w:szCs w:val="20"/>
              </w:rPr>
            </w:pPr>
          </w:p>
        </w:tc>
        <w:tc>
          <w:tcPr>
            <w:tcW w:w="316" w:type="pct"/>
            <w:tcBorders>
              <w:left w:val="nil"/>
            </w:tcBorders>
            <w:vAlign w:val="center"/>
            <w:hideMark/>
          </w:tcPr>
          <w:p w:rsidR="001B131C" w:rsidRPr="00D2322F" w:rsidRDefault="001B131C" w:rsidP="00D2322F">
            <w:pPr>
              <w:spacing w:after="0"/>
              <w:ind w:left="-113" w:right="-113" w:firstLine="0"/>
              <w:jc w:val="center"/>
              <w:rPr>
                <w:sz w:val="20"/>
                <w:szCs w:val="20"/>
              </w:rPr>
            </w:pPr>
          </w:p>
        </w:tc>
      </w:tr>
      <w:tr w:rsidR="006730ED" w:rsidRPr="00D2322F" w:rsidTr="00F93123">
        <w:trPr>
          <w:trHeight w:val="20"/>
          <w:jc w:val="center"/>
        </w:trPr>
        <w:tc>
          <w:tcPr>
            <w:tcW w:w="187" w:type="pct"/>
            <w:vAlign w:val="center"/>
            <w:hideMark/>
          </w:tcPr>
          <w:p w:rsidR="006730ED" w:rsidRPr="00D2322F" w:rsidRDefault="006730ED" w:rsidP="00783269">
            <w:pPr>
              <w:autoSpaceDE/>
              <w:autoSpaceDN/>
              <w:adjustRightInd/>
              <w:spacing w:after="0"/>
              <w:ind w:left="-113" w:right="-113" w:firstLine="0"/>
              <w:jc w:val="center"/>
              <w:rPr>
                <w:noProof w:val="0"/>
                <w:sz w:val="20"/>
                <w:szCs w:val="20"/>
                <w:lang w:eastAsia="ru-RU"/>
              </w:rPr>
            </w:pPr>
            <w:r>
              <w:rPr>
                <w:noProof w:val="0"/>
                <w:sz w:val="20"/>
                <w:szCs w:val="20"/>
                <w:lang w:eastAsia="ru-RU"/>
              </w:rPr>
              <w:t>4</w:t>
            </w:r>
            <w:r w:rsidRPr="00D2322F">
              <w:rPr>
                <w:noProof w:val="0"/>
                <w:sz w:val="20"/>
                <w:szCs w:val="20"/>
                <w:lang w:eastAsia="ru-RU"/>
              </w:rPr>
              <w:t>.</w:t>
            </w:r>
            <w:r>
              <w:rPr>
                <w:noProof w:val="0"/>
                <w:sz w:val="20"/>
                <w:szCs w:val="20"/>
                <w:lang w:eastAsia="ru-RU"/>
              </w:rPr>
              <w:t>1</w:t>
            </w:r>
          </w:p>
        </w:tc>
        <w:tc>
          <w:tcPr>
            <w:tcW w:w="698" w:type="pct"/>
            <w:vAlign w:val="center"/>
            <w:hideMark/>
          </w:tcPr>
          <w:p w:rsidR="00755174" w:rsidRDefault="006730ED" w:rsidP="00D2322F">
            <w:pPr>
              <w:autoSpaceDE/>
              <w:autoSpaceDN/>
              <w:adjustRightInd/>
              <w:spacing w:after="0"/>
              <w:ind w:left="-113" w:right="-113" w:firstLine="0"/>
              <w:jc w:val="center"/>
              <w:rPr>
                <w:noProof w:val="0"/>
                <w:sz w:val="20"/>
                <w:szCs w:val="20"/>
                <w:lang w:eastAsia="ru-RU"/>
              </w:rPr>
            </w:pPr>
            <w:r>
              <w:rPr>
                <w:noProof w:val="0"/>
                <w:sz w:val="20"/>
                <w:szCs w:val="20"/>
                <w:lang w:eastAsia="ru-RU"/>
              </w:rPr>
              <w:t>Р</w:t>
            </w:r>
            <w:r w:rsidRPr="00783269">
              <w:rPr>
                <w:noProof w:val="0"/>
                <w:sz w:val="20"/>
                <w:szCs w:val="20"/>
                <w:lang w:eastAsia="ru-RU"/>
              </w:rPr>
              <w:t xml:space="preserve">еконструкция сетей водоснабжения, совместно с сетями теплоснабжения согласно схемы </w:t>
            </w:r>
          </w:p>
          <w:p w:rsidR="006730ED" w:rsidRPr="00D2322F" w:rsidRDefault="006730ED" w:rsidP="00D2322F">
            <w:pPr>
              <w:autoSpaceDE/>
              <w:autoSpaceDN/>
              <w:adjustRightInd/>
              <w:spacing w:after="0"/>
              <w:ind w:left="-113" w:right="-113" w:firstLine="0"/>
              <w:jc w:val="center"/>
              <w:rPr>
                <w:noProof w:val="0"/>
                <w:sz w:val="20"/>
                <w:szCs w:val="20"/>
                <w:lang w:eastAsia="ru-RU"/>
              </w:rPr>
            </w:pPr>
            <w:r w:rsidRPr="00783269">
              <w:rPr>
                <w:noProof w:val="0"/>
                <w:sz w:val="20"/>
                <w:szCs w:val="20"/>
                <w:lang w:eastAsia="ru-RU"/>
              </w:rPr>
              <w:t>теплоснабжения г.п.Междуреченский.</w:t>
            </w:r>
          </w:p>
        </w:tc>
        <w:tc>
          <w:tcPr>
            <w:tcW w:w="357" w:type="pct"/>
            <w:tcBorders>
              <w:top w:val="nil"/>
            </w:tcBorders>
            <w:vAlign w:val="center"/>
            <w:hideMark/>
          </w:tcPr>
          <w:p w:rsidR="006730ED" w:rsidRPr="00D2322F" w:rsidRDefault="006730ED" w:rsidP="00D2322F">
            <w:pPr>
              <w:spacing w:after="0"/>
              <w:ind w:left="-113" w:right="-113" w:firstLine="0"/>
              <w:jc w:val="center"/>
              <w:rPr>
                <w:sz w:val="20"/>
                <w:szCs w:val="20"/>
              </w:rPr>
            </w:pPr>
            <w:r>
              <w:rPr>
                <w:sz w:val="20"/>
                <w:szCs w:val="20"/>
              </w:rPr>
              <w:t>14</w:t>
            </w:r>
          </w:p>
        </w:tc>
        <w:tc>
          <w:tcPr>
            <w:tcW w:w="316" w:type="pct"/>
            <w:tcBorders>
              <w:top w:val="nil"/>
              <w:left w:val="nil"/>
            </w:tcBorders>
            <w:vAlign w:val="center"/>
            <w:hideMark/>
          </w:tcPr>
          <w:p w:rsidR="006730ED" w:rsidRPr="006730ED" w:rsidRDefault="006730ED" w:rsidP="006730ED">
            <w:pPr>
              <w:autoSpaceDE/>
              <w:autoSpaceDN/>
              <w:adjustRightInd/>
              <w:spacing w:after="0"/>
              <w:ind w:left="-113" w:right="-113" w:firstLine="0"/>
              <w:jc w:val="center"/>
              <w:rPr>
                <w:noProof w:val="0"/>
                <w:sz w:val="20"/>
                <w:szCs w:val="20"/>
                <w:lang w:eastAsia="ru-RU"/>
              </w:rPr>
            </w:pPr>
          </w:p>
        </w:tc>
        <w:tc>
          <w:tcPr>
            <w:tcW w:w="316" w:type="pct"/>
            <w:tcBorders>
              <w:top w:val="nil"/>
              <w:left w:val="nil"/>
            </w:tcBorders>
            <w:vAlign w:val="center"/>
            <w:hideMark/>
          </w:tcPr>
          <w:p w:rsidR="006730ED" w:rsidRPr="006730ED" w:rsidRDefault="006730ED" w:rsidP="006730ED">
            <w:pPr>
              <w:autoSpaceDE/>
              <w:autoSpaceDN/>
              <w:adjustRightInd/>
              <w:spacing w:after="0"/>
              <w:ind w:left="-113" w:right="-113" w:firstLine="0"/>
              <w:jc w:val="center"/>
              <w:rPr>
                <w:noProof w:val="0"/>
                <w:sz w:val="20"/>
                <w:szCs w:val="20"/>
                <w:lang w:eastAsia="ru-RU"/>
              </w:rPr>
            </w:pPr>
            <w:r>
              <w:rPr>
                <w:noProof w:val="0"/>
                <w:sz w:val="20"/>
                <w:szCs w:val="20"/>
                <w:lang w:eastAsia="ru-RU"/>
              </w:rPr>
              <w:t>2,8</w:t>
            </w:r>
          </w:p>
        </w:tc>
        <w:tc>
          <w:tcPr>
            <w:tcW w:w="315" w:type="pct"/>
            <w:tcBorders>
              <w:top w:val="nil"/>
              <w:left w:val="nil"/>
            </w:tcBorders>
            <w:vAlign w:val="center"/>
            <w:hideMark/>
          </w:tcPr>
          <w:p w:rsidR="006730ED" w:rsidRPr="006730ED" w:rsidRDefault="006730ED" w:rsidP="006730ED">
            <w:pPr>
              <w:autoSpaceDE/>
              <w:autoSpaceDN/>
              <w:adjustRightInd/>
              <w:spacing w:after="0"/>
              <w:ind w:left="-113" w:right="-113" w:firstLine="0"/>
              <w:jc w:val="center"/>
              <w:rPr>
                <w:noProof w:val="0"/>
                <w:sz w:val="20"/>
                <w:szCs w:val="20"/>
                <w:lang w:eastAsia="ru-RU"/>
              </w:rPr>
            </w:pPr>
            <w:r>
              <w:rPr>
                <w:noProof w:val="0"/>
                <w:sz w:val="20"/>
                <w:szCs w:val="20"/>
                <w:lang w:eastAsia="ru-RU"/>
              </w:rPr>
              <w:t>2,8</w:t>
            </w:r>
          </w:p>
        </w:tc>
        <w:tc>
          <w:tcPr>
            <w:tcW w:w="315" w:type="pct"/>
            <w:tcBorders>
              <w:top w:val="nil"/>
              <w:left w:val="nil"/>
            </w:tcBorders>
            <w:vAlign w:val="center"/>
            <w:hideMark/>
          </w:tcPr>
          <w:p w:rsidR="006730ED" w:rsidRPr="006730ED" w:rsidRDefault="006730ED" w:rsidP="006730ED">
            <w:pPr>
              <w:autoSpaceDE/>
              <w:autoSpaceDN/>
              <w:adjustRightInd/>
              <w:spacing w:after="0"/>
              <w:ind w:left="-113" w:right="-113" w:firstLine="0"/>
              <w:jc w:val="center"/>
              <w:rPr>
                <w:noProof w:val="0"/>
                <w:sz w:val="20"/>
                <w:szCs w:val="20"/>
                <w:lang w:eastAsia="ru-RU"/>
              </w:rPr>
            </w:pPr>
            <w:r>
              <w:rPr>
                <w:noProof w:val="0"/>
                <w:sz w:val="20"/>
                <w:szCs w:val="20"/>
                <w:lang w:eastAsia="ru-RU"/>
              </w:rPr>
              <w:t>2,8</w:t>
            </w:r>
          </w:p>
        </w:tc>
        <w:tc>
          <w:tcPr>
            <w:tcW w:w="315" w:type="pct"/>
            <w:tcBorders>
              <w:top w:val="nil"/>
              <w:left w:val="nil"/>
            </w:tcBorders>
            <w:vAlign w:val="center"/>
            <w:hideMark/>
          </w:tcPr>
          <w:p w:rsidR="006730ED" w:rsidRPr="006730ED" w:rsidRDefault="006730ED" w:rsidP="006730ED">
            <w:pPr>
              <w:autoSpaceDE/>
              <w:autoSpaceDN/>
              <w:adjustRightInd/>
              <w:spacing w:after="0"/>
              <w:ind w:left="-113" w:right="-113" w:firstLine="0"/>
              <w:jc w:val="center"/>
              <w:rPr>
                <w:noProof w:val="0"/>
                <w:sz w:val="20"/>
                <w:szCs w:val="20"/>
                <w:lang w:eastAsia="ru-RU"/>
              </w:rPr>
            </w:pPr>
            <w:r>
              <w:rPr>
                <w:noProof w:val="0"/>
                <w:sz w:val="20"/>
                <w:szCs w:val="20"/>
                <w:lang w:eastAsia="ru-RU"/>
              </w:rPr>
              <w:t>2,8</w:t>
            </w:r>
          </w:p>
        </w:tc>
        <w:tc>
          <w:tcPr>
            <w:tcW w:w="290" w:type="pct"/>
            <w:tcBorders>
              <w:top w:val="nil"/>
              <w:left w:val="nil"/>
            </w:tcBorders>
            <w:vAlign w:val="center"/>
            <w:hideMark/>
          </w:tcPr>
          <w:p w:rsidR="006730ED" w:rsidRPr="00D2322F" w:rsidRDefault="006730ED" w:rsidP="00D2322F">
            <w:pPr>
              <w:spacing w:after="0"/>
              <w:ind w:left="-113" w:right="-113" w:firstLine="0"/>
              <w:jc w:val="center"/>
              <w:rPr>
                <w:sz w:val="20"/>
                <w:szCs w:val="20"/>
              </w:rPr>
            </w:pPr>
            <w:r>
              <w:rPr>
                <w:noProof w:val="0"/>
                <w:sz w:val="20"/>
                <w:szCs w:val="20"/>
                <w:lang w:eastAsia="ru-RU"/>
              </w:rPr>
              <w:t>2,8</w:t>
            </w:r>
          </w:p>
        </w:tc>
        <w:tc>
          <w:tcPr>
            <w:tcW w:w="315" w:type="pct"/>
            <w:tcBorders>
              <w:top w:val="nil"/>
              <w:left w:val="nil"/>
            </w:tcBorders>
            <w:vAlign w:val="center"/>
            <w:hideMark/>
          </w:tcPr>
          <w:p w:rsidR="006730ED" w:rsidRPr="00D2322F" w:rsidRDefault="006730ED" w:rsidP="00D2322F">
            <w:pPr>
              <w:spacing w:after="0"/>
              <w:ind w:left="-113" w:right="-113" w:firstLine="0"/>
              <w:jc w:val="center"/>
              <w:rPr>
                <w:sz w:val="20"/>
                <w:szCs w:val="20"/>
              </w:rPr>
            </w:pPr>
          </w:p>
        </w:tc>
        <w:tc>
          <w:tcPr>
            <w:tcW w:w="315" w:type="pct"/>
            <w:tcBorders>
              <w:top w:val="nil"/>
              <w:left w:val="nil"/>
            </w:tcBorders>
            <w:vAlign w:val="center"/>
            <w:hideMark/>
          </w:tcPr>
          <w:p w:rsidR="006730ED" w:rsidRPr="00D2322F" w:rsidRDefault="006730ED" w:rsidP="00D2322F">
            <w:pPr>
              <w:spacing w:after="0"/>
              <w:ind w:left="-113" w:right="-113" w:firstLine="0"/>
              <w:jc w:val="center"/>
              <w:rPr>
                <w:sz w:val="20"/>
                <w:szCs w:val="20"/>
              </w:rPr>
            </w:pPr>
          </w:p>
        </w:tc>
        <w:tc>
          <w:tcPr>
            <w:tcW w:w="315" w:type="pct"/>
            <w:tcBorders>
              <w:top w:val="nil"/>
              <w:left w:val="nil"/>
            </w:tcBorders>
            <w:vAlign w:val="center"/>
            <w:hideMark/>
          </w:tcPr>
          <w:p w:rsidR="006730ED" w:rsidRPr="00D2322F" w:rsidRDefault="006730ED" w:rsidP="00D2322F">
            <w:pPr>
              <w:spacing w:after="0"/>
              <w:ind w:left="-113" w:right="-113" w:firstLine="0"/>
              <w:jc w:val="center"/>
              <w:rPr>
                <w:sz w:val="20"/>
                <w:szCs w:val="20"/>
              </w:rPr>
            </w:pPr>
          </w:p>
        </w:tc>
        <w:tc>
          <w:tcPr>
            <w:tcW w:w="315" w:type="pct"/>
            <w:tcBorders>
              <w:top w:val="nil"/>
              <w:left w:val="nil"/>
            </w:tcBorders>
            <w:vAlign w:val="center"/>
            <w:hideMark/>
          </w:tcPr>
          <w:p w:rsidR="006730ED" w:rsidRPr="00D2322F" w:rsidRDefault="006730ED" w:rsidP="00D2322F">
            <w:pPr>
              <w:spacing w:after="0"/>
              <w:ind w:left="-113" w:right="-113" w:firstLine="0"/>
              <w:jc w:val="center"/>
              <w:rPr>
                <w:sz w:val="20"/>
                <w:szCs w:val="20"/>
              </w:rPr>
            </w:pPr>
          </w:p>
        </w:tc>
        <w:tc>
          <w:tcPr>
            <w:tcW w:w="315" w:type="pct"/>
            <w:tcBorders>
              <w:top w:val="nil"/>
              <w:left w:val="nil"/>
            </w:tcBorders>
            <w:noWrap/>
            <w:vAlign w:val="center"/>
            <w:hideMark/>
          </w:tcPr>
          <w:p w:rsidR="006730ED" w:rsidRPr="00D2322F" w:rsidRDefault="006730ED" w:rsidP="00D2322F">
            <w:pPr>
              <w:spacing w:after="0"/>
              <w:ind w:left="-113" w:right="-113" w:firstLine="0"/>
              <w:jc w:val="center"/>
              <w:rPr>
                <w:sz w:val="20"/>
                <w:szCs w:val="20"/>
              </w:rPr>
            </w:pPr>
          </w:p>
        </w:tc>
        <w:tc>
          <w:tcPr>
            <w:tcW w:w="316" w:type="pct"/>
            <w:tcBorders>
              <w:top w:val="nil"/>
              <w:left w:val="nil"/>
            </w:tcBorders>
            <w:noWrap/>
            <w:vAlign w:val="center"/>
            <w:hideMark/>
          </w:tcPr>
          <w:p w:rsidR="006730ED" w:rsidRPr="00D2322F" w:rsidRDefault="006730ED" w:rsidP="00D2322F">
            <w:pPr>
              <w:spacing w:after="0"/>
              <w:ind w:left="-113" w:right="-113" w:firstLine="0"/>
              <w:jc w:val="center"/>
              <w:rPr>
                <w:sz w:val="20"/>
                <w:szCs w:val="20"/>
              </w:rPr>
            </w:pPr>
          </w:p>
        </w:tc>
      </w:tr>
      <w:tr w:rsidR="006730ED" w:rsidRPr="00D2322F" w:rsidTr="00F93123">
        <w:trPr>
          <w:trHeight w:val="20"/>
          <w:jc w:val="center"/>
        </w:trPr>
        <w:tc>
          <w:tcPr>
            <w:tcW w:w="187" w:type="pct"/>
            <w:vAlign w:val="center"/>
            <w:hideMark/>
          </w:tcPr>
          <w:p w:rsidR="00B64936" w:rsidRPr="00D2322F" w:rsidRDefault="00783269" w:rsidP="00783269">
            <w:pPr>
              <w:autoSpaceDE/>
              <w:autoSpaceDN/>
              <w:adjustRightInd/>
              <w:spacing w:after="0"/>
              <w:ind w:left="-113" w:right="-113" w:firstLine="0"/>
              <w:jc w:val="center"/>
              <w:rPr>
                <w:noProof w:val="0"/>
                <w:sz w:val="20"/>
                <w:szCs w:val="20"/>
                <w:lang w:eastAsia="ru-RU"/>
              </w:rPr>
            </w:pPr>
            <w:r>
              <w:rPr>
                <w:noProof w:val="0"/>
                <w:sz w:val="20"/>
                <w:szCs w:val="20"/>
                <w:lang w:eastAsia="ru-RU"/>
              </w:rPr>
              <w:t>4</w:t>
            </w:r>
            <w:r w:rsidR="00B64936" w:rsidRPr="00D2322F">
              <w:rPr>
                <w:noProof w:val="0"/>
                <w:sz w:val="20"/>
                <w:szCs w:val="20"/>
                <w:lang w:eastAsia="ru-RU"/>
              </w:rPr>
              <w:t>.</w:t>
            </w:r>
            <w:r>
              <w:rPr>
                <w:noProof w:val="0"/>
                <w:sz w:val="20"/>
                <w:szCs w:val="20"/>
                <w:lang w:eastAsia="ru-RU"/>
              </w:rPr>
              <w:t>2</w:t>
            </w:r>
          </w:p>
        </w:tc>
        <w:tc>
          <w:tcPr>
            <w:tcW w:w="698" w:type="pct"/>
            <w:vAlign w:val="center"/>
            <w:hideMark/>
          </w:tcPr>
          <w:p w:rsidR="00783269" w:rsidRPr="00783269" w:rsidRDefault="00783269" w:rsidP="00783269">
            <w:pPr>
              <w:autoSpaceDE/>
              <w:autoSpaceDN/>
              <w:adjustRightInd/>
              <w:spacing w:after="0"/>
              <w:ind w:left="-113" w:right="-113" w:firstLine="0"/>
              <w:jc w:val="center"/>
              <w:rPr>
                <w:noProof w:val="0"/>
                <w:sz w:val="20"/>
                <w:szCs w:val="20"/>
                <w:lang w:eastAsia="ru-RU"/>
              </w:rPr>
            </w:pPr>
            <w:r>
              <w:rPr>
                <w:noProof w:val="0"/>
                <w:sz w:val="20"/>
                <w:szCs w:val="20"/>
                <w:lang w:eastAsia="ru-RU"/>
              </w:rPr>
              <w:t>С</w:t>
            </w:r>
            <w:r w:rsidRPr="00783269">
              <w:rPr>
                <w:noProof w:val="0"/>
                <w:sz w:val="20"/>
                <w:szCs w:val="20"/>
                <w:lang w:eastAsia="ru-RU"/>
              </w:rPr>
              <w:t xml:space="preserve"> целью ликвидации</w:t>
            </w:r>
            <w:r w:rsidR="000C1BA5">
              <w:rPr>
                <w:noProof w:val="0"/>
                <w:sz w:val="20"/>
                <w:szCs w:val="20"/>
                <w:lang w:eastAsia="ru-RU"/>
              </w:rPr>
              <w:t xml:space="preserve"> водоразборных колонок,</w:t>
            </w:r>
            <w:r w:rsidRPr="00783269">
              <w:rPr>
                <w:noProof w:val="0"/>
                <w:sz w:val="20"/>
                <w:szCs w:val="20"/>
                <w:lang w:eastAsia="ru-RU"/>
              </w:rPr>
              <w:t xml:space="preserve"> подключение </w:t>
            </w:r>
            <w:r w:rsidR="000C1BA5" w:rsidRPr="00D2322F">
              <w:rPr>
                <w:noProof w:val="0"/>
                <w:sz w:val="20"/>
                <w:szCs w:val="20"/>
                <w:lang w:eastAsia="ru-RU"/>
              </w:rPr>
              <w:t>частного сектора к централизованному водоснабжению</w:t>
            </w:r>
            <w:r w:rsidRPr="00783269">
              <w:rPr>
                <w:noProof w:val="0"/>
                <w:sz w:val="20"/>
                <w:szCs w:val="20"/>
                <w:lang w:eastAsia="ru-RU"/>
              </w:rPr>
              <w:t>;</w:t>
            </w:r>
          </w:p>
          <w:p w:rsidR="00B64936" w:rsidRPr="00D2322F" w:rsidRDefault="00B64936" w:rsidP="00783269">
            <w:pPr>
              <w:autoSpaceDE/>
              <w:autoSpaceDN/>
              <w:adjustRightInd/>
              <w:spacing w:after="0"/>
              <w:ind w:left="-113" w:right="-113" w:firstLine="0"/>
              <w:jc w:val="center"/>
              <w:rPr>
                <w:noProof w:val="0"/>
                <w:sz w:val="20"/>
                <w:szCs w:val="20"/>
                <w:lang w:eastAsia="ru-RU"/>
              </w:rPr>
            </w:pPr>
          </w:p>
        </w:tc>
        <w:tc>
          <w:tcPr>
            <w:tcW w:w="357" w:type="pct"/>
            <w:tcBorders>
              <w:top w:val="nil"/>
            </w:tcBorders>
            <w:vAlign w:val="center"/>
            <w:hideMark/>
          </w:tcPr>
          <w:p w:rsidR="00B64936" w:rsidRPr="00D2322F" w:rsidRDefault="006730ED" w:rsidP="00D2322F">
            <w:pPr>
              <w:spacing w:after="0"/>
              <w:ind w:left="-113" w:right="-113" w:firstLine="0"/>
              <w:jc w:val="center"/>
              <w:rPr>
                <w:sz w:val="20"/>
                <w:szCs w:val="20"/>
              </w:rPr>
            </w:pPr>
            <w:r>
              <w:rPr>
                <w:sz w:val="20"/>
                <w:szCs w:val="20"/>
              </w:rPr>
              <w:t>3,3</w:t>
            </w:r>
          </w:p>
        </w:tc>
        <w:tc>
          <w:tcPr>
            <w:tcW w:w="316"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6" w:type="pct"/>
            <w:tcBorders>
              <w:top w:val="nil"/>
              <w:left w:val="nil"/>
            </w:tcBorders>
            <w:vAlign w:val="center"/>
            <w:hideMark/>
          </w:tcPr>
          <w:p w:rsidR="00B64936" w:rsidRPr="00D2322F" w:rsidRDefault="006730ED" w:rsidP="00D2322F">
            <w:pPr>
              <w:spacing w:after="0"/>
              <w:ind w:left="-113" w:right="-113" w:firstLine="0"/>
              <w:jc w:val="center"/>
              <w:rPr>
                <w:sz w:val="20"/>
                <w:szCs w:val="20"/>
              </w:rPr>
            </w:pPr>
            <w:r>
              <w:rPr>
                <w:sz w:val="20"/>
                <w:szCs w:val="20"/>
              </w:rPr>
              <w:t>1,1</w:t>
            </w:r>
          </w:p>
        </w:tc>
        <w:tc>
          <w:tcPr>
            <w:tcW w:w="315" w:type="pct"/>
            <w:tcBorders>
              <w:top w:val="nil"/>
              <w:left w:val="nil"/>
            </w:tcBorders>
            <w:vAlign w:val="center"/>
            <w:hideMark/>
          </w:tcPr>
          <w:p w:rsidR="00B64936" w:rsidRPr="00D2322F" w:rsidRDefault="006730ED" w:rsidP="00D2322F">
            <w:pPr>
              <w:spacing w:after="0"/>
              <w:ind w:left="-113" w:right="-113" w:firstLine="0"/>
              <w:jc w:val="center"/>
              <w:rPr>
                <w:sz w:val="20"/>
                <w:szCs w:val="20"/>
              </w:rPr>
            </w:pPr>
            <w:r>
              <w:rPr>
                <w:sz w:val="20"/>
                <w:szCs w:val="20"/>
              </w:rPr>
              <w:t>1,1</w:t>
            </w:r>
          </w:p>
        </w:tc>
        <w:tc>
          <w:tcPr>
            <w:tcW w:w="315" w:type="pct"/>
            <w:tcBorders>
              <w:top w:val="nil"/>
              <w:left w:val="nil"/>
            </w:tcBorders>
            <w:vAlign w:val="center"/>
            <w:hideMark/>
          </w:tcPr>
          <w:p w:rsidR="00B64936" w:rsidRPr="00D2322F" w:rsidRDefault="006730ED" w:rsidP="00D2322F">
            <w:pPr>
              <w:spacing w:after="0"/>
              <w:ind w:left="-113" w:right="-113" w:firstLine="0"/>
              <w:jc w:val="center"/>
              <w:rPr>
                <w:sz w:val="20"/>
                <w:szCs w:val="20"/>
              </w:rPr>
            </w:pPr>
            <w:r>
              <w:rPr>
                <w:sz w:val="20"/>
                <w:szCs w:val="20"/>
              </w:rPr>
              <w:t>1,1</w:t>
            </w:r>
            <w:r w:rsidR="00B64936" w:rsidRPr="00D2322F">
              <w:rPr>
                <w:sz w:val="20"/>
                <w:szCs w:val="20"/>
              </w:rPr>
              <w:t> </w:t>
            </w: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290" w:type="pct"/>
            <w:tcBorders>
              <w:top w:val="nil"/>
              <w:left w:val="nil"/>
            </w:tcBorders>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315" w:type="pct"/>
            <w:tcBorders>
              <w:top w:val="nil"/>
              <w:left w:val="nil"/>
            </w:tcBorders>
            <w:vAlign w:val="center"/>
            <w:hideMark/>
          </w:tcPr>
          <w:p w:rsidR="00B64936" w:rsidRPr="00D2322F" w:rsidRDefault="00B64936" w:rsidP="00D2322F">
            <w:pPr>
              <w:spacing w:after="0"/>
              <w:ind w:left="-113" w:right="-113" w:firstLine="0"/>
              <w:jc w:val="center"/>
              <w:rPr>
                <w:b/>
                <w:bCs/>
                <w:sz w:val="20"/>
                <w:szCs w:val="20"/>
              </w:rPr>
            </w:pPr>
            <w:r w:rsidRPr="00D2322F">
              <w:rPr>
                <w:b/>
                <w:bCs/>
                <w:sz w:val="20"/>
                <w:szCs w:val="20"/>
              </w:rPr>
              <w:t> </w:t>
            </w:r>
          </w:p>
        </w:tc>
        <w:tc>
          <w:tcPr>
            <w:tcW w:w="315" w:type="pct"/>
            <w:tcBorders>
              <w:top w:val="nil"/>
              <w:left w:val="nil"/>
            </w:tcBorders>
            <w:noWrap/>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316" w:type="pct"/>
            <w:tcBorders>
              <w:top w:val="nil"/>
              <w:left w:val="nil"/>
            </w:tcBorders>
            <w:noWrap/>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r>
      <w:tr w:rsidR="006730ED" w:rsidRPr="00D2322F" w:rsidTr="00F93123">
        <w:trPr>
          <w:trHeight w:val="20"/>
          <w:jc w:val="center"/>
        </w:trPr>
        <w:tc>
          <w:tcPr>
            <w:tcW w:w="187" w:type="pct"/>
            <w:vAlign w:val="center"/>
            <w:hideMark/>
          </w:tcPr>
          <w:p w:rsidR="00B64936" w:rsidRPr="00D2322F" w:rsidRDefault="00783269" w:rsidP="00783269">
            <w:pPr>
              <w:autoSpaceDE/>
              <w:autoSpaceDN/>
              <w:adjustRightInd/>
              <w:spacing w:after="0"/>
              <w:ind w:left="-113" w:right="-113" w:firstLine="0"/>
              <w:jc w:val="center"/>
              <w:rPr>
                <w:noProof w:val="0"/>
                <w:sz w:val="20"/>
                <w:szCs w:val="20"/>
                <w:lang w:eastAsia="ru-RU"/>
              </w:rPr>
            </w:pPr>
            <w:r>
              <w:rPr>
                <w:noProof w:val="0"/>
                <w:sz w:val="20"/>
                <w:szCs w:val="20"/>
                <w:lang w:eastAsia="ru-RU"/>
              </w:rPr>
              <w:t>4</w:t>
            </w:r>
            <w:r w:rsidR="00B64936" w:rsidRPr="00D2322F">
              <w:rPr>
                <w:noProof w:val="0"/>
                <w:sz w:val="20"/>
                <w:szCs w:val="20"/>
                <w:lang w:eastAsia="ru-RU"/>
              </w:rPr>
              <w:t>.</w:t>
            </w:r>
            <w:r>
              <w:rPr>
                <w:noProof w:val="0"/>
                <w:sz w:val="20"/>
                <w:szCs w:val="20"/>
                <w:lang w:eastAsia="ru-RU"/>
              </w:rPr>
              <w:t>3</w:t>
            </w:r>
          </w:p>
        </w:tc>
        <w:tc>
          <w:tcPr>
            <w:tcW w:w="698" w:type="pct"/>
            <w:vAlign w:val="center"/>
            <w:hideMark/>
          </w:tcPr>
          <w:p w:rsidR="00B64936" w:rsidRPr="00D2322F" w:rsidRDefault="00783269" w:rsidP="00C620A6">
            <w:pPr>
              <w:autoSpaceDE/>
              <w:autoSpaceDN/>
              <w:adjustRightInd/>
              <w:spacing w:after="0"/>
              <w:ind w:left="-113" w:right="-113" w:firstLine="0"/>
              <w:jc w:val="center"/>
              <w:rPr>
                <w:noProof w:val="0"/>
                <w:sz w:val="20"/>
                <w:szCs w:val="20"/>
                <w:lang w:eastAsia="ru-RU"/>
              </w:rPr>
            </w:pPr>
            <w:r>
              <w:rPr>
                <w:noProof w:val="0"/>
                <w:sz w:val="20"/>
                <w:szCs w:val="20"/>
                <w:lang w:eastAsia="ru-RU"/>
              </w:rPr>
              <w:t>П</w:t>
            </w:r>
            <w:r w:rsidRPr="00783269">
              <w:rPr>
                <w:noProof w:val="0"/>
                <w:sz w:val="20"/>
                <w:szCs w:val="20"/>
                <w:lang w:eastAsia="ru-RU"/>
              </w:rPr>
              <w:t xml:space="preserve">ереподключение на новые трубопроводы водоснабжения </w:t>
            </w:r>
            <w:r w:rsidR="00755174">
              <w:rPr>
                <w:noProof w:val="0"/>
                <w:sz w:val="20"/>
                <w:szCs w:val="20"/>
                <w:lang w:eastAsia="ru-RU"/>
              </w:rPr>
              <w:t xml:space="preserve">                      </w:t>
            </w:r>
            <w:r w:rsidRPr="00783269">
              <w:rPr>
                <w:noProof w:val="0"/>
                <w:sz w:val="20"/>
                <w:szCs w:val="20"/>
                <w:lang w:eastAsia="ru-RU"/>
              </w:rPr>
              <w:t>ст.</w:t>
            </w:r>
            <w:r>
              <w:rPr>
                <w:noProof w:val="0"/>
                <w:sz w:val="20"/>
                <w:szCs w:val="20"/>
                <w:lang w:eastAsia="ru-RU"/>
              </w:rPr>
              <w:t xml:space="preserve"> </w:t>
            </w:r>
            <w:r w:rsidRPr="00783269">
              <w:rPr>
                <w:noProof w:val="0"/>
                <w:sz w:val="20"/>
                <w:szCs w:val="20"/>
                <w:lang w:eastAsia="ru-RU"/>
              </w:rPr>
              <w:t>Устье-Аха, консервация водонапорной башни водозабора ст.</w:t>
            </w:r>
            <w:r w:rsidR="004A6FA0">
              <w:rPr>
                <w:noProof w:val="0"/>
                <w:sz w:val="20"/>
                <w:szCs w:val="20"/>
                <w:lang w:eastAsia="ru-RU"/>
              </w:rPr>
              <w:t xml:space="preserve"> </w:t>
            </w:r>
            <w:r w:rsidRPr="00783269">
              <w:rPr>
                <w:noProof w:val="0"/>
                <w:sz w:val="20"/>
                <w:szCs w:val="20"/>
                <w:lang w:eastAsia="ru-RU"/>
              </w:rPr>
              <w:t>Устье-Аха</w:t>
            </w:r>
          </w:p>
        </w:tc>
        <w:tc>
          <w:tcPr>
            <w:tcW w:w="357" w:type="pct"/>
            <w:tcBorders>
              <w:top w:val="nil"/>
            </w:tcBorders>
            <w:vAlign w:val="center"/>
            <w:hideMark/>
          </w:tcPr>
          <w:p w:rsidR="00B64936" w:rsidRPr="00D2322F" w:rsidRDefault="006730ED" w:rsidP="00D2322F">
            <w:pPr>
              <w:spacing w:after="0"/>
              <w:ind w:left="-113" w:right="-113" w:firstLine="0"/>
              <w:jc w:val="center"/>
              <w:rPr>
                <w:sz w:val="20"/>
                <w:szCs w:val="20"/>
              </w:rPr>
            </w:pPr>
            <w:r>
              <w:rPr>
                <w:sz w:val="20"/>
                <w:szCs w:val="20"/>
              </w:rPr>
              <w:t>4,05</w:t>
            </w:r>
          </w:p>
        </w:tc>
        <w:tc>
          <w:tcPr>
            <w:tcW w:w="316" w:type="pct"/>
            <w:tcBorders>
              <w:top w:val="nil"/>
              <w:left w:val="nil"/>
            </w:tcBorders>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316" w:type="pct"/>
            <w:tcBorders>
              <w:top w:val="nil"/>
              <w:left w:val="nil"/>
            </w:tcBorders>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r w:rsidR="006730ED">
              <w:rPr>
                <w:sz w:val="20"/>
                <w:szCs w:val="20"/>
              </w:rPr>
              <w:t>1,35</w:t>
            </w:r>
          </w:p>
        </w:tc>
        <w:tc>
          <w:tcPr>
            <w:tcW w:w="315" w:type="pct"/>
            <w:tcBorders>
              <w:top w:val="nil"/>
              <w:left w:val="nil"/>
            </w:tcBorders>
            <w:vAlign w:val="center"/>
            <w:hideMark/>
          </w:tcPr>
          <w:p w:rsidR="00B64936" w:rsidRPr="00D2322F" w:rsidRDefault="006730ED" w:rsidP="00D2322F">
            <w:pPr>
              <w:spacing w:after="0"/>
              <w:ind w:left="-113" w:right="-113" w:firstLine="0"/>
              <w:jc w:val="center"/>
              <w:rPr>
                <w:sz w:val="20"/>
                <w:szCs w:val="20"/>
              </w:rPr>
            </w:pPr>
            <w:r>
              <w:rPr>
                <w:sz w:val="20"/>
                <w:szCs w:val="20"/>
              </w:rPr>
              <w:t>1,35</w:t>
            </w:r>
            <w:r w:rsidR="00B64936" w:rsidRPr="00D2322F">
              <w:rPr>
                <w:sz w:val="20"/>
                <w:szCs w:val="20"/>
              </w:rPr>
              <w:t> </w:t>
            </w:r>
          </w:p>
        </w:tc>
        <w:tc>
          <w:tcPr>
            <w:tcW w:w="315" w:type="pct"/>
            <w:tcBorders>
              <w:top w:val="nil"/>
              <w:left w:val="nil"/>
            </w:tcBorders>
            <w:vAlign w:val="center"/>
            <w:hideMark/>
          </w:tcPr>
          <w:p w:rsidR="00B64936" w:rsidRPr="00D2322F" w:rsidRDefault="006730ED" w:rsidP="00D2322F">
            <w:pPr>
              <w:spacing w:after="0"/>
              <w:ind w:left="-113" w:right="-113" w:firstLine="0"/>
              <w:jc w:val="center"/>
              <w:rPr>
                <w:sz w:val="20"/>
                <w:szCs w:val="20"/>
              </w:rPr>
            </w:pPr>
            <w:r>
              <w:rPr>
                <w:sz w:val="20"/>
                <w:szCs w:val="20"/>
              </w:rPr>
              <w:t>1,35</w:t>
            </w:r>
            <w:r w:rsidR="00B64936" w:rsidRPr="00D2322F">
              <w:rPr>
                <w:sz w:val="20"/>
                <w:szCs w:val="20"/>
              </w:rPr>
              <w:t> </w:t>
            </w: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290" w:type="pct"/>
            <w:tcBorders>
              <w:top w:val="nil"/>
              <w:left w:val="nil"/>
            </w:tcBorders>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p>
        </w:tc>
        <w:tc>
          <w:tcPr>
            <w:tcW w:w="315" w:type="pct"/>
            <w:tcBorders>
              <w:top w:val="nil"/>
              <w:left w:val="nil"/>
            </w:tcBorders>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315" w:type="pct"/>
            <w:tcBorders>
              <w:top w:val="nil"/>
              <w:left w:val="nil"/>
            </w:tcBorders>
            <w:noWrap/>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c>
          <w:tcPr>
            <w:tcW w:w="316" w:type="pct"/>
            <w:tcBorders>
              <w:top w:val="nil"/>
              <w:left w:val="nil"/>
            </w:tcBorders>
            <w:noWrap/>
            <w:vAlign w:val="center"/>
            <w:hideMark/>
          </w:tcPr>
          <w:p w:rsidR="00B64936" w:rsidRPr="00D2322F" w:rsidRDefault="00B64936" w:rsidP="00D2322F">
            <w:pPr>
              <w:spacing w:after="0"/>
              <w:ind w:left="-113" w:right="-113" w:firstLine="0"/>
              <w:jc w:val="center"/>
              <w:rPr>
                <w:sz w:val="20"/>
                <w:szCs w:val="20"/>
              </w:rPr>
            </w:pPr>
            <w:r w:rsidRPr="00D2322F">
              <w:rPr>
                <w:sz w:val="20"/>
                <w:szCs w:val="20"/>
              </w:rPr>
              <w:t> </w:t>
            </w:r>
          </w:p>
        </w:tc>
      </w:tr>
      <w:tr w:rsidR="006730ED" w:rsidRPr="00D2322F" w:rsidTr="00F93123">
        <w:trPr>
          <w:trHeight w:val="20"/>
          <w:jc w:val="center"/>
        </w:trPr>
        <w:tc>
          <w:tcPr>
            <w:tcW w:w="187" w:type="pct"/>
            <w:vAlign w:val="center"/>
            <w:hideMark/>
          </w:tcPr>
          <w:p w:rsidR="006730ED" w:rsidRPr="00D2322F" w:rsidRDefault="006730ED" w:rsidP="00783269">
            <w:pPr>
              <w:autoSpaceDE/>
              <w:autoSpaceDN/>
              <w:adjustRightInd/>
              <w:spacing w:after="0"/>
              <w:ind w:left="-113" w:right="-113" w:firstLine="0"/>
              <w:jc w:val="center"/>
              <w:rPr>
                <w:noProof w:val="0"/>
                <w:sz w:val="20"/>
                <w:szCs w:val="20"/>
                <w:lang w:eastAsia="ru-RU"/>
              </w:rPr>
            </w:pPr>
            <w:r>
              <w:rPr>
                <w:noProof w:val="0"/>
                <w:sz w:val="20"/>
                <w:szCs w:val="20"/>
                <w:lang w:eastAsia="ru-RU"/>
              </w:rPr>
              <w:t>4</w:t>
            </w:r>
            <w:r w:rsidRPr="00D2322F">
              <w:rPr>
                <w:noProof w:val="0"/>
                <w:sz w:val="20"/>
                <w:szCs w:val="20"/>
                <w:lang w:eastAsia="ru-RU"/>
              </w:rPr>
              <w:t>.</w:t>
            </w:r>
            <w:r>
              <w:rPr>
                <w:noProof w:val="0"/>
                <w:sz w:val="20"/>
                <w:szCs w:val="20"/>
                <w:lang w:eastAsia="ru-RU"/>
              </w:rPr>
              <w:t>4</w:t>
            </w:r>
          </w:p>
        </w:tc>
        <w:tc>
          <w:tcPr>
            <w:tcW w:w="698" w:type="pct"/>
            <w:vAlign w:val="center"/>
            <w:hideMark/>
          </w:tcPr>
          <w:p w:rsidR="006730ED" w:rsidRPr="00D2322F" w:rsidRDefault="006730ED" w:rsidP="00D2322F">
            <w:pPr>
              <w:autoSpaceDE/>
              <w:autoSpaceDN/>
              <w:adjustRightInd/>
              <w:spacing w:after="0"/>
              <w:ind w:left="-113" w:right="-113" w:firstLine="0"/>
              <w:jc w:val="center"/>
              <w:rPr>
                <w:noProof w:val="0"/>
                <w:sz w:val="20"/>
                <w:szCs w:val="20"/>
                <w:lang w:eastAsia="ru-RU"/>
              </w:rPr>
            </w:pPr>
            <w:r w:rsidRPr="00D2322F">
              <w:rPr>
                <w:noProof w:val="0"/>
                <w:sz w:val="20"/>
                <w:szCs w:val="20"/>
                <w:lang w:eastAsia="ru-RU"/>
              </w:rPr>
              <w:t xml:space="preserve">Реконструкция (замена) аварийных участков сетей </w:t>
            </w:r>
          </w:p>
        </w:tc>
        <w:tc>
          <w:tcPr>
            <w:tcW w:w="357" w:type="pct"/>
            <w:tcBorders>
              <w:top w:val="nil"/>
            </w:tcBorders>
            <w:vAlign w:val="center"/>
            <w:hideMark/>
          </w:tcPr>
          <w:p w:rsidR="006730ED" w:rsidRPr="00D2322F" w:rsidRDefault="006730ED" w:rsidP="00D2322F">
            <w:pPr>
              <w:spacing w:after="0"/>
              <w:ind w:left="-113" w:right="-113" w:firstLine="0"/>
              <w:jc w:val="center"/>
              <w:rPr>
                <w:sz w:val="20"/>
                <w:szCs w:val="20"/>
              </w:rPr>
            </w:pPr>
            <w:r>
              <w:rPr>
                <w:sz w:val="20"/>
                <w:szCs w:val="20"/>
              </w:rPr>
              <w:t>39,5</w:t>
            </w:r>
          </w:p>
        </w:tc>
        <w:tc>
          <w:tcPr>
            <w:tcW w:w="316" w:type="pct"/>
            <w:tcBorders>
              <w:top w:val="nil"/>
              <w:left w:val="nil"/>
            </w:tcBorders>
            <w:vAlign w:val="center"/>
            <w:hideMark/>
          </w:tcPr>
          <w:p w:rsidR="006730ED" w:rsidRPr="006730ED" w:rsidRDefault="006730ED" w:rsidP="006730ED">
            <w:pPr>
              <w:spacing w:after="0"/>
              <w:ind w:left="-113" w:right="-113" w:firstLine="0"/>
              <w:jc w:val="center"/>
              <w:rPr>
                <w:sz w:val="20"/>
                <w:szCs w:val="20"/>
              </w:rPr>
            </w:pPr>
            <w:r w:rsidRPr="006730ED">
              <w:rPr>
                <w:sz w:val="20"/>
                <w:szCs w:val="20"/>
              </w:rPr>
              <w:t>2,5</w:t>
            </w:r>
          </w:p>
        </w:tc>
        <w:tc>
          <w:tcPr>
            <w:tcW w:w="316" w:type="pct"/>
            <w:tcBorders>
              <w:top w:val="nil"/>
              <w:left w:val="nil"/>
            </w:tcBorders>
            <w:vAlign w:val="center"/>
            <w:hideMark/>
          </w:tcPr>
          <w:p w:rsidR="006730ED" w:rsidRPr="006730ED" w:rsidRDefault="006730ED" w:rsidP="006730ED">
            <w:pPr>
              <w:spacing w:after="0"/>
              <w:ind w:left="-113" w:right="-113" w:firstLine="0"/>
              <w:jc w:val="center"/>
              <w:rPr>
                <w:sz w:val="20"/>
                <w:szCs w:val="20"/>
              </w:rPr>
            </w:pPr>
            <w:r w:rsidRPr="006730ED">
              <w:rPr>
                <w:sz w:val="20"/>
                <w:szCs w:val="20"/>
              </w:rPr>
              <w:t>2,6</w:t>
            </w:r>
          </w:p>
        </w:tc>
        <w:tc>
          <w:tcPr>
            <w:tcW w:w="315" w:type="pct"/>
            <w:tcBorders>
              <w:top w:val="nil"/>
              <w:left w:val="nil"/>
            </w:tcBorders>
            <w:vAlign w:val="center"/>
            <w:hideMark/>
          </w:tcPr>
          <w:p w:rsidR="006730ED" w:rsidRPr="006730ED" w:rsidRDefault="006730ED" w:rsidP="006730ED">
            <w:pPr>
              <w:spacing w:after="0"/>
              <w:ind w:left="-113" w:right="-113" w:firstLine="0"/>
              <w:jc w:val="center"/>
              <w:rPr>
                <w:sz w:val="20"/>
                <w:szCs w:val="20"/>
              </w:rPr>
            </w:pPr>
            <w:r w:rsidRPr="006730ED">
              <w:rPr>
                <w:sz w:val="20"/>
                <w:szCs w:val="20"/>
              </w:rPr>
              <w:t>2,7</w:t>
            </w:r>
          </w:p>
        </w:tc>
        <w:tc>
          <w:tcPr>
            <w:tcW w:w="315" w:type="pct"/>
            <w:tcBorders>
              <w:top w:val="nil"/>
              <w:left w:val="nil"/>
            </w:tcBorders>
            <w:vAlign w:val="center"/>
            <w:hideMark/>
          </w:tcPr>
          <w:p w:rsidR="006730ED" w:rsidRPr="006730ED" w:rsidRDefault="006730ED" w:rsidP="006730ED">
            <w:pPr>
              <w:spacing w:after="0"/>
              <w:ind w:left="-113" w:right="-113" w:firstLine="0"/>
              <w:jc w:val="center"/>
              <w:rPr>
                <w:sz w:val="20"/>
                <w:szCs w:val="20"/>
              </w:rPr>
            </w:pPr>
            <w:r w:rsidRPr="006730ED">
              <w:rPr>
                <w:sz w:val="20"/>
                <w:szCs w:val="20"/>
              </w:rPr>
              <w:t>2,8</w:t>
            </w:r>
          </w:p>
        </w:tc>
        <w:tc>
          <w:tcPr>
            <w:tcW w:w="315" w:type="pct"/>
            <w:tcBorders>
              <w:top w:val="nil"/>
              <w:left w:val="nil"/>
            </w:tcBorders>
            <w:vAlign w:val="center"/>
            <w:hideMark/>
          </w:tcPr>
          <w:p w:rsidR="006730ED" w:rsidRPr="006730ED" w:rsidRDefault="006730ED" w:rsidP="006730ED">
            <w:pPr>
              <w:spacing w:after="0"/>
              <w:ind w:left="-113" w:right="-113" w:firstLine="0"/>
              <w:jc w:val="center"/>
              <w:rPr>
                <w:sz w:val="20"/>
                <w:szCs w:val="20"/>
              </w:rPr>
            </w:pPr>
            <w:r w:rsidRPr="006730ED">
              <w:rPr>
                <w:sz w:val="20"/>
                <w:szCs w:val="20"/>
              </w:rPr>
              <w:t>3,0</w:t>
            </w:r>
          </w:p>
        </w:tc>
        <w:tc>
          <w:tcPr>
            <w:tcW w:w="290" w:type="pct"/>
            <w:tcBorders>
              <w:top w:val="nil"/>
              <w:left w:val="nil"/>
            </w:tcBorders>
            <w:vAlign w:val="center"/>
            <w:hideMark/>
          </w:tcPr>
          <w:p w:rsidR="006730ED" w:rsidRPr="006730ED" w:rsidRDefault="006730ED" w:rsidP="006730ED">
            <w:pPr>
              <w:spacing w:after="0"/>
              <w:ind w:left="-113" w:right="-113" w:firstLine="0"/>
              <w:jc w:val="center"/>
              <w:rPr>
                <w:sz w:val="20"/>
                <w:szCs w:val="20"/>
              </w:rPr>
            </w:pPr>
            <w:r w:rsidRPr="006730ED">
              <w:rPr>
                <w:sz w:val="20"/>
                <w:szCs w:val="20"/>
              </w:rPr>
              <w:t>3,1</w:t>
            </w:r>
          </w:p>
        </w:tc>
        <w:tc>
          <w:tcPr>
            <w:tcW w:w="315" w:type="pct"/>
            <w:tcBorders>
              <w:top w:val="nil"/>
              <w:left w:val="nil"/>
            </w:tcBorders>
            <w:vAlign w:val="center"/>
            <w:hideMark/>
          </w:tcPr>
          <w:p w:rsidR="006730ED" w:rsidRPr="006730ED" w:rsidRDefault="006730ED" w:rsidP="006730ED">
            <w:pPr>
              <w:spacing w:after="0"/>
              <w:ind w:left="-113" w:right="-113" w:firstLine="0"/>
              <w:jc w:val="center"/>
              <w:rPr>
                <w:sz w:val="20"/>
                <w:szCs w:val="20"/>
              </w:rPr>
            </w:pPr>
            <w:r w:rsidRPr="006730ED">
              <w:rPr>
                <w:sz w:val="20"/>
                <w:szCs w:val="20"/>
              </w:rPr>
              <w:t>3,3</w:t>
            </w:r>
          </w:p>
        </w:tc>
        <w:tc>
          <w:tcPr>
            <w:tcW w:w="315" w:type="pct"/>
            <w:tcBorders>
              <w:top w:val="nil"/>
              <w:left w:val="nil"/>
            </w:tcBorders>
            <w:vAlign w:val="center"/>
            <w:hideMark/>
          </w:tcPr>
          <w:p w:rsidR="006730ED" w:rsidRPr="006730ED" w:rsidRDefault="006730ED" w:rsidP="006730ED">
            <w:pPr>
              <w:spacing w:after="0"/>
              <w:ind w:left="-113" w:right="-113" w:firstLine="0"/>
              <w:jc w:val="center"/>
              <w:rPr>
                <w:sz w:val="20"/>
                <w:szCs w:val="20"/>
              </w:rPr>
            </w:pPr>
            <w:r w:rsidRPr="006730ED">
              <w:rPr>
                <w:sz w:val="20"/>
                <w:szCs w:val="20"/>
              </w:rPr>
              <w:t>3,4</w:t>
            </w:r>
          </w:p>
        </w:tc>
        <w:tc>
          <w:tcPr>
            <w:tcW w:w="315" w:type="pct"/>
            <w:tcBorders>
              <w:top w:val="nil"/>
              <w:left w:val="nil"/>
            </w:tcBorders>
            <w:vAlign w:val="center"/>
            <w:hideMark/>
          </w:tcPr>
          <w:p w:rsidR="006730ED" w:rsidRPr="006730ED" w:rsidRDefault="006730ED" w:rsidP="006730ED">
            <w:pPr>
              <w:spacing w:after="0"/>
              <w:ind w:left="-113" w:right="-113" w:firstLine="0"/>
              <w:jc w:val="center"/>
              <w:rPr>
                <w:sz w:val="20"/>
                <w:szCs w:val="20"/>
              </w:rPr>
            </w:pPr>
            <w:r w:rsidRPr="006730ED">
              <w:rPr>
                <w:sz w:val="20"/>
                <w:szCs w:val="20"/>
              </w:rPr>
              <w:t>3,6</w:t>
            </w:r>
          </w:p>
        </w:tc>
        <w:tc>
          <w:tcPr>
            <w:tcW w:w="315" w:type="pct"/>
            <w:tcBorders>
              <w:top w:val="nil"/>
              <w:left w:val="nil"/>
            </w:tcBorders>
            <w:vAlign w:val="center"/>
            <w:hideMark/>
          </w:tcPr>
          <w:p w:rsidR="006730ED" w:rsidRPr="006730ED" w:rsidRDefault="006730ED" w:rsidP="006730ED">
            <w:pPr>
              <w:spacing w:after="0"/>
              <w:ind w:left="-113" w:right="-113" w:firstLine="0"/>
              <w:jc w:val="center"/>
              <w:rPr>
                <w:sz w:val="20"/>
                <w:szCs w:val="20"/>
              </w:rPr>
            </w:pPr>
            <w:r w:rsidRPr="006730ED">
              <w:rPr>
                <w:sz w:val="20"/>
                <w:szCs w:val="20"/>
              </w:rPr>
              <w:t>3,8</w:t>
            </w:r>
          </w:p>
        </w:tc>
        <w:tc>
          <w:tcPr>
            <w:tcW w:w="315" w:type="pct"/>
            <w:tcBorders>
              <w:top w:val="nil"/>
              <w:left w:val="nil"/>
            </w:tcBorders>
            <w:noWrap/>
            <w:vAlign w:val="center"/>
            <w:hideMark/>
          </w:tcPr>
          <w:p w:rsidR="006730ED" w:rsidRPr="006730ED" w:rsidRDefault="006730ED" w:rsidP="006730ED">
            <w:pPr>
              <w:spacing w:after="0"/>
              <w:ind w:left="-113" w:right="-113" w:firstLine="0"/>
              <w:jc w:val="center"/>
              <w:rPr>
                <w:sz w:val="20"/>
                <w:szCs w:val="20"/>
              </w:rPr>
            </w:pPr>
            <w:r w:rsidRPr="006730ED">
              <w:rPr>
                <w:sz w:val="20"/>
                <w:szCs w:val="20"/>
              </w:rPr>
              <w:t>4,0</w:t>
            </w:r>
          </w:p>
        </w:tc>
        <w:tc>
          <w:tcPr>
            <w:tcW w:w="316" w:type="pct"/>
            <w:tcBorders>
              <w:top w:val="nil"/>
              <w:left w:val="nil"/>
            </w:tcBorders>
            <w:noWrap/>
            <w:vAlign w:val="center"/>
            <w:hideMark/>
          </w:tcPr>
          <w:p w:rsidR="006730ED" w:rsidRPr="006730ED" w:rsidRDefault="006730ED" w:rsidP="006730ED">
            <w:pPr>
              <w:spacing w:after="0"/>
              <w:ind w:left="-113" w:right="-113" w:firstLine="0"/>
              <w:jc w:val="center"/>
              <w:rPr>
                <w:sz w:val="20"/>
                <w:szCs w:val="20"/>
              </w:rPr>
            </w:pPr>
            <w:r w:rsidRPr="006730ED">
              <w:rPr>
                <w:sz w:val="20"/>
                <w:szCs w:val="20"/>
              </w:rPr>
              <w:t>4,2</w:t>
            </w:r>
          </w:p>
        </w:tc>
      </w:tr>
      <w:tr w:rsidR="00514D6A" w:rsidRPr="00D2322F" w:rsidTr="00F93123">
        <w:trPr>
          <w:trHeight w:val="20"/>
          <w:jc w:val="center"/>
        </w:trPr>
        <w:tc>
          <w:tcPr>
            <w:tcW w:w="885" w:type="pct"/>
            <w:gridSpan w:val="2"/>
            <w:vAlign w:val="center"/>
            <w:hideMark/>
          </w:tcPr>
          <w:p w:rsidR="00514D6A" w:rsidRPr="00D2322F" w:rsidRDefault="00514D6A" w:rsidP="00D2322F">
            <w:pPr>
              <w:autoSpaceDE/>
              <w:autoSpaceDN/>
              <w:adjustRightInd/>
              <w:spacing w:after="0"/>
              <w:ind w:left="-113" w:right="-113" w:firstLine="0"/>
              <w:jc w:val="center"/>
              <w:rPr>
                <w:b/>
                <w:bCs/>
                <w:noProof w:val="0"/>
                <w:sz w:val="20"/>
                <w:szCs w:val="20"/>
                <w:lang w:eastAsia="ru-RU"/>
              </w:rPr>
            </w:pPr>
            <w:r w:rsidRPr="00D2322F">
              <w:rPr>
                <w:b/>
                <w:bCs/>
                <w:noProof w:val="0"/>
                <w:sz w:val="20"/>
                <w:szCs w:val="20"/>
                <w:lang w:eastAsia="ru-RU"/>
              </w:rPr>
              <w:t>ИТОГО</w:t>
            </w:r>
          </w:p>
        </w:tc>
        <w:tc>
          <w:tcPr>
            <w:tcW w:w="357" w:type="pct"/>
            <w:vAlign w:val="bottom"/>
            <w:hideMark/>
          </w:tcPr>
          <w:p w:rsidR="00514D6A" w:rsidRDefault="00514D6A" w:rsidP="005A68AE">
            <w:pPr>
              <w:ind w:right="18" w:firstLine="0"/>
              <w:jc w:val="center"/>
              <w:rPr>
                <w:b/>
                <w:bCs/>
                <w:color w:val="000000"/>
                <w:sz w:val="20"/>
                <w:szCs w:val="20"/>
              </w:rPr>
            </w:pPr>
            <w:r>
              <w:rPr>
                <w:b/>
                <w:bCs/>
                <w:color w:val="000000"/>
                <w:sz w:val="20"/>
                <w:szCs w:val="20"/>
              </w:rPr>
              <w:t>34</w:t>
            </w:r>
            <w:r w:rsidR="005A68AE">
              <w:rPr>
                <w:b/>
                <w:bCs/>
                <w:color w:val="000000"/>
                <w:sz w:val="20"/>
                <w:szCs w:val="20"/>
              </w:rPr>
              <w:t>3</w:t>
            </w:r>
            <w:r>
              <w:rPr>
                <w:b/>
                <w:bCs/>
                <w:color w:val="000000"/>
                <w:sz w:val="20"/>
                <w:szCs w:val="20"/>
              </w:rPr>
              <w:t>,15</w:t>
            </w:r>
          </w:p>
        </w:tc>
        <w:tc>
          <w:tcPr>
            <w:tcW w:w="316" w:type="pct"/>
            <w:tcBorders>
              <w:left w:val="nil"/>
            </w:tcBorders>
            <w:vAlign w:val="bottom"/>
            <w:hideMark/>
          </w:tcPr>
          <w:p w:rsidR="00514D6A" w:rsidRDefault="00514D6A" w:rsidP="005A68AE">
            <w:pPr>
              <w:ind w:right="18" w:firstLine="0"/>
              <w:jc w:val="center"/>
              <w:rPr>
                <w:b/>
                <w:bCs/>
                <w:color w:val="000000"/>
                <w:sz w:val="20"/>
                <w:szCs w:val="20"/>
              </w:rPr>
            </w:pPr>
            <w:r>
              <w:rPr>
                <w:b/>
                <w:bCs/>
                <w:color w:val="000000"/>
                <w:sz w:val="20"/>
                <w:szCs w:val="20"/>
              </w:rPr>
              <w:t>27</w:t>
            </w:r>
            <w:r w:rsidR="005A68AE">
              <w:rPr>
                <w:b/>
                <w:bCs/>
                <w:color w:val="000000"/>
                <w:sz w:val="20"/>
                <w:szCs w:val="20"/>
              </w:rPr>
              <w:t>4</w:t>
            </w:r>
            <w:r>
              <w:rPr>
                <w:b/>
                <w:bCs/>
                <w:color w:val="000000"/>
                <w:sz w:val="20"/>
                <w:szCs w:val="20"/>
              </w:rPr>
              <w:t>,5</w:t>
            </w:r>
          </w:p>
        </w:tc>
        <w:tc>
          <w:tcPr>
            <w:tcW w:w="316" w:type="pct"/>
            <w:tcBorders>
              <w:left w:val="nil"/>
            </w:tcBorders>
            <w:vAlign w:val="bottom"/>
            <w:hideMark/>
          </w:tcPr>
          <w:p w:rsidR="00514D6A" w:rsidRDefault="00514D6A" w:rsidP="00514D6A">
            <w:pPr>
              <w:ind w:right="18" w:firstLine="0"/>
              <w:jc w:val="center"/>
              <w:rPr>
                <w:b/>
                <w:bCs/>
                <w:color w:val="000000"/>
                <w:sz w:val="20"/>
                <w:szCs w:val="20"/>
              </w:rPr>
            </w:pPr>
            <w:r>
              <w:rPr>
                <w:b/>
                <w:bCs/>
                <w:color w:val="000000"/>
                <w:sz w:val="20"/>
                <w:szCs w:val="20"/>
              </w:rPr>
              <w:t>9,85</w:t>
            </w:r>
          </w:p>
        </w:tc>
        <w:tc>
          <w:tcPr>
            <w:tcW w:w="315" w:type="pct"/>
            <w:tcBorders>
              <w:left w:val="nil"/>
            </w:tcBorders>
            <w:vAlign w:val="bottom"/>
            <w:hideMark/>
          </w:tcPr>
          <w:p w:rsidR="00514D6A" w:rsidRDefault="00514D6A" w:rsidP="00514D6A">
            <w:pPr>
              <w:ind w:right="18" w:firstLine="0"/>
              <w:jc w:val="center"/>
              <w:rPr>
                <w:b/>
                <w:bCs/>
                <w:color w:val="000000"/>
                <w:sz w:val="20"/>
                <w:szCs w:val="20"/>
              </w:rPr>
            </w:pPr>
            <w:r>
              <w:rPr>
                <w:b/>
                <w:bCs/>
                <w:color w:val="000000"/>
                <w:sz w:val="20"/>
                <w:szCs w:val="20"/>
              </w:rPr>
              <w:t>11,15</w:t>
            </w:r>
          </w:p>
        </w:tc>
        <w:tc>
          <w:tcPr>
            <w:tcW w:w="315" w:type="pct"/>
            <w:tcBorders>
              <w:left w:val="nil"/>
            </w:tcBorders>
            <w:vAlign w:val="bottom"/>
            <w:hideMark/>
          </w:tcPr>
          <w:p w:rsidR="00514D6A" w:rsidRDefault="00514D6A" w:rsidP="00514D6A">
            <w:pPr>
              <w:ind w:right="18" w:firstLine="0"/>
              <w:jc w:val="center"/>
              <w:rPr>
                <w:b/>
                <w:bCs/>
                <w:color w:val="000000"/>
                <w:sz w:val="20"/>
                <w:szCs w:val="20"/>
              </w:rPr>
            </w:pPr>
            <w:r>
              <w:rPr>
                <w:b/>
                <w:bCs/>
                <w:color w:val="000000"/>
                <w:sz w:val="20"/>
                <w:szCs w:val="20"/>
              </w:rPr>
              <w:t>13,65</w:t>
            </w:r>
          </w:p>
        </w:tc>
        <w:tc>
          <w:tcPr>
            <w:tcW w:w="315" w:type="pct"/>
            <w:tcBorders>
              <w:left w:val="nil"/>
            </w:tcBorders>
            <w:vAlign w:val="bottom"/>
            <w:hideMark/>
          </w:tcPr>
          <w:p w:rsidR="00514D6A" w:rsidRDefault="00514D6A" w:rsidP="00514D6A">
            <w:pPr>
              <w:ind w:right="18" w:firstLine="0"/>
              <w:jc w:val="center"/>
              <w:rPr>
                <w:b/>
                <w:bCs/>
                <w:color w:val="000000"/>
                <w:sz w:val="20"/>
                <w:szCs w:val="20"/>
              </w:rPr>
            </w:pPr>
            <w:r>
              <w:rPr>
                <w:b/>
                <w:bCs/>
                <w:color w:val="000000"/>
                <w:sz w:val="20"/>
                <w:szCs w:val="20"/>
              </w:rPr>
              <w:t>5,8</w:t>
            </w:r>
          </w:p>
        </w:tc>
        <w:tc>
          <w:tcPr>
            <w:tcW w:w="290" w:type="pct"/>
            <w:tcBorders>
              <w:left w:val="nil"/>
            </w:tcBorders>
            <w:vAlign w:val="bottom"/>
            <w:hideMark/>
          </w:tcPr>
          <w:p w:rsidR="00514D6A" w:rsidRDefault="00514D6A" w:rsidP="00514D6A">
            <w:pPr>
              <w:ind w:right="18" w:firstLine="0"/>
              <w:jc w:val="center"/>
              <w:rPr>
                <w:b/>
                <w:bCs/>
                <w:color w:val="000000"/>
                <w:sz w:val="20"/>
                <w:szCs w:val="20"/>
              </w:rPr>
            </w:pPr>
            <w:r>
              <w:rPr>
                <w:b/>
                <w:bCs/>
                <w:color w:val="000000"/>
                <w:sz w:val="20"/>
                <w:szCs w:val="20"/>
              </w:rPr>
              <w:t>5,9</w:t>
            </w:r>
          </w:p>
        </w:tc>
        <w:tc>
          <w:tcPr>
            <w:tcW w:w="315" w:type="pct"/>
            <w:tcBorders>
              <w:left w:val="nil"/>
            </w:tcBorders>
            <w:vAlign w:val="bottom"/>
            <w:hideMark/>
          </w:tcPr>
          <w:p w:rsidR="00514D6A" w:rsidRDefault="00514D6A" w:rsidP="00514D6A">
            <w:pPr>
              <w:ind w:right="18" w:firstLine="0"/>
              <w:jc w:val="center"/>
              <w:rPr>
                <w:b/>
                <w:bCs/>
                <w:color w:val="000000"/>
                <w:sz w:val="20"/>
                <w:szCs w:val="20"/>
              </w:rPr>
            </w:pPr>
            <w:r>
              <w:rPr>
                <w:b/>
                <w:bCs/>
                <w:color w:val="000000"/>
                <w:sz w:val="20"/>
                <w:szCs w:val="20"/>
              </w:rPr>
              <w:t>3,3</w:t>
            </w:r>
          </w:p>
        </w:tc>
        <w:tc>
          <w:tcPr>
            <w:tcW w:w="315" w:type="pct"/>
            <w:tcBorders>
              <w:left w:val="nil"/>
            </w:tcBorders>
            <w:vAlign w:val="bottom"/>
            <w:hideMark/>
          </w:tcPr>
          <w:p w:rsidR="00514D6A" w:rsidRDefault="00514D6A" w:rsidP="00514D6A">
            <w:pPr>
              <w:ind w:right="18" w:firstLine="0"/>
              <w:jc w:val="center"/>
              <w:rPr>
                <w:b/>
                <w:bCs/>
                <w:color w:val="000000"/>
                <w:sz w:val="20"/>
                <w:szCs w:val="20"/>
              </w:rPr>
            </w:pPr>
            <w:r>
              <w:rPr>
                <w:b/>
                <w:bCs/>
                <w:color w:val="000000"/>
                <w:sz w:val="20"/>
                <w:szCs w:val="20"/>
              </w:rPr>
              <w:t>3,4</w:t>
            </w:r>
          </w:p>
        </w:tc>
        <w:tc>
          <w:tcPr>
            <w:tcW w:w="315" w:type="pct"/>
            <w:tcBorders>
              <w:left w:val="nil"/>
            </w:tcBorders>
            <w:vAlign w:val="bottom"/>
            <w:hideMark/>
          </w:tcPr>
          <w:p w:rsidR="00514D6A" w:rsidRDefault="00514D6A" w:rsidP="00514D6A">
            <w:pPr>
              <w:ind w:right="18" w:firstLine="0"/>
              <w:jc w:val="center"/>
              <w:rPr>
                <w:b/>
                <w:bCs/>
                <w:color w:val="000000"/>
                <w:sz w:val="20"/>
                <w:szCs w:val="20"/>
              </w:rPr>
            </w:pPr>
            <w:r>
              <w:rPr>
                <w:b/>
                <w:bCs/>
                <w:color w:val="000000"/>
                <w:sz w:val="20"/>
                <w:szCs w:val="20"/>
              </w:rPr>
              <w:t>3,6</w:t>
            </w:r>
          </w:p>
        </w:tc>
        <w:tc>
          <w:tcPr>
            <w:tcW w:w="315" w:type="pct"/>
            <w:tcBorders>
              <w:left w:val="nil"/>
            </w:tcBorders>
            <w:vAlign w:val="bottom"/>
            <w:hideMark/>
          </w:tcPr>
          <w:p w:rsidR="00514D6A" w:rsidRDefault="00514D6A" w:rsidP="00514D6A">
            <w:pPr>
              <w:ind w:right="18" w:firstLine="0"/>
              <w:jc w:val="center"/>
              <w:rPr>
                <w:b/>
                <w:bCs/>
                <w:color w:val="000000"/>
                <w:sz w:val="20"/>
                <w:szCs w:val="20"/>
              </w:rPr>
            </w:pPr>
            <w:r>
              <w:rPr>
                <w:b/>
                <w:bCs/>
                <w:color w:val="000000"/>
                <w:sz w:val="20"/>
                <w:szCs w:val="20"/>
              </w:rPr>
              <w:t>3,8</w:t>
            </w:r>
          </w:p>
        </w:tc>
        <w:tc>
          <w:tcPr>
            <w:tcW w:w="315" w:type="pct"/>
            <w:tcBorders>
              <w:left w:val="nil"/>
            </w:tcBorders>
            <w:vAlign w:val="bottom"/>
            <w:hideMark/>
          </w:tcPr>
          <w:p w:rsidR="00514D6A" w:rsidRDefault="00514D6A" w:rsidP="00514D6A">
            <w:pPr>
              <w:ind w:right="18" w:firstLine="0"/>
              <w:jc w:val="center"/>
              <w:rPr>
                <w:b/>
                <w:bCs/>
                <w:color w:val="000000"/>
                <w:sz w:val="20"/>
                <w:szCs w:val="20"/>
              </w:rPr>
            </w:pPr>
            <w:r>
              <w:rPr>
                <w:b/>
                <w:bCs/>
                <w:color w:val="000000"/>
                <w:sz w:val="20"/>
                <w:szCs w:val="20"/>
              </w:rPr>
              <w:t>4</w:t>
            </w:r>
          </w:p>
        </w:tc>
        <w:tc>
          <w:tcPr>
            <w:tcW w:w="316" w:type="pct"/>
            <w:tcBorders>
              <w:left w:val="nil"/>
            </w:tcBorders>
            <w:vAlign w:val="bottom"/>
            <w:hideMark/>
          </w:tcPr>
          <w:p w:rsidR="00514D6A" w:rsidRDefault="00514D6A" w:rsidP="00514D6A">
            <w:pPr>
              <w:ind w:right="18" w:firstLine="0"/>
              <w:jc w:val="center"/>
              <w:rPr>
                <w:b/>
                <w:bCs/>
                <w:color w:val="000000"/>
                <w:sz w:val="20"/>
                <w:szCs w:val="20"/>
              </w:rPr>
            </w:pPr>
            <w:r>
              <w:rPr>
                <w:b/>
                <w:bCs/>
                <w:color w:val="000000"/>
                <w:sz w:val="20"/>
                <w:szCs w:val="20"/>
              </w:rPr>
              <w:t>4,2</w:t>
            </w:r>
          </w:p>
        </w:tc>
      </w:tr>
    </w:tbl>
    <w:p w:rsidR="000E4022" w:rsidRDefault="000E4022" w:rsidP="000E4022"/>
    <w:p w:rsidR="000E4022" w:rsidRDefault="000E4022" w:rsidP="000E4022">
      <w:pPr>
        <w:rPr>
          <w:shd w:val="clear" w:color="auto" w:fill="FFFFFF"/>
          <w:lang w:eastAsia="ru-RU"/>
        </w:rPr>
        <w:sectPr w:rsidR="000E4022" w:rsidSect="001547CE">
          <w:pgSz w:w="16838" w:h="11906" w:orient="landscape"/>
          <w:pgMar w:top="996" w:right="958" w:bottom="567" w:left="1134" w:header="283" w:footer="0" w:gutter="0"/>
          <w:cols w:space="708"/>
          <w:docGrid w:linePitch="360"/>
        </w:sectPr>
      </w:pPr>
      <w:bookmarkStart w:id="63" w:name="_Toc371946694"/>
    </w:p>
    <w:p w:rsidR="000E4022" w:rsidRPr="00C81388" w:rsidRDefault="000E4022" w:rsidP="0042685A">
      <w:pPr>
        <w:pStyle w:val="16"/>
        <w:numPr>
          <w:ilvl w:val="0"/>
          <w:numId w:val="49"/>
        </w:numPr>
        <w:spacing w:after="0"/>
        <w:ind w:left="0"/>
        <w:rPr>
          <w:bCs/>
          <w:iCs/>
        </w:rPr>
      </w:pPr>
      <w:bookmarkStart w:id="64" w:name="_Toc406026703"/>
      <w:r w:rsidRPr="00C81388">
        <w:rPr>
          <w:shd w:val="clear" w:color="auto" w:fill="FFFFFF"/>
          <w:lang w:eastAsia="ru-RU"/>
        </w:rPr>
        <w:t>Предложения по источникам инвестиций, обеспечивающих финансовые потребности</w:t>
      </w:r>
      <w:bookmarkEnd w:id="63"/>
      <w:bookmarkEnd w:id="64"/>
    </w:p>
    <w:p w:rsidR="000E4022" w:rsidRPr="00C81388" w:rsidRDefault="000E4022" w:rsidP="00EF3435">
      <w:pPr>
        <w:spacing w:after="0"/>
        <w:rPr>
          <w:lang w:eastAsia="ru-RU"/>
        </w:rPr>
      </w:pPr>
      <w:r w:rsidRPr="00C81388">
        <w:rPr>
          <w:shd w:val="clear" w:color="auto" w:fill="FFFFFF"/>
          <w:lang w:eastAsia="ru-RU"/>
        </w:rPr>
        <w:t xml:space="preserve">Финансирование проводимых мероприятий </w:t>
      </w:r>
      <w:r w:rsidRPr="00C81388">
        <w:rPr>
          <w:lang w:eastAsia="ru-RU"/>
        </w:rPr>
        <w:t xml:space="preserve">городского предлагается за счет внебюджетных и бюджетных источников. Объем необходимых финансовых потребностей на развитие систем коммунальной инфраструктуры в части </w:t>
      </w:r>
      <w:r>
        <w:rPr>
          <w:lang w:eastAsia="ru-RU"/>
        </w:rPr>
        <w:t>водо</w:t>
      </w:r>
      <w:r w:rsidRPr="00C81388">
        <w:rPr>
          <w:lang w:eastAsia="ru-RU"/>
        </w:rPr>
        <w:t xml:space="preserve">снабжения составляет </w:t>
      </w:r>
      <w:r w:rsidR="00EF3435">
        <w:rPr>
          <w:lang w:eastAsia="ru-RU"/>
        </w:rPr>
        <w:t xml:space="preserve">                         </w:t>
      </w:r>
      <w:r w:rsidR="00514D6A">
        <w:rPr>
          <w:lang w:eastAsia="ru-RU"/>
        </w:rPr>
        <w:t>341,15</w:t>
      </w:r>
      <w:r w:rsidR="00A20919">
        <w:rPr>
          <w:lang w:eastAsia="ru-RU"/>
        </w:rPr>
        <w:t xml:space="preserve"> </w:t>
      </w:r>
      <w:r w:rsidR="00514D6A">
        <w:rPr>
          <w:lang w:eastAsia="ru-RU"/>
        </w:rPr>
        <w:t>млн</w:t>
      </w:r>
      <w:r w:rsidR="00EF3435">
        <w:rPr>
          <w:lang w:eastAsia="ru-RU"/>
        </w:rPr>
        <w:t xml:space="preserve"> рублей</w:t>
      </w:r>
      <w:r w:rsidRPr="00C81388">
        <w:rPr>
          <w:lang w:eastAsia="ru-RU"/>
        </w:rPr>
        <w:t>, из них:</w:t>
      </w:r>
    </w:p>
    <w:p w:rsidR="000E4022" w:rsidRPr="00514D6A" w:rsidRDefault="000E4022" w:rsidP="0042685A">
      <w:pPr>
        <w:pStyle w:val="33"/>
        <w:numPr>
          <w:ilvl w:val="0"/>
          <w:numId w:val="46"/>
        </w:numPr>
        <w:ind w:left="0"/>
      </w:pPr>
      <w:r w:rsidRPr="00514D6A">
        <w:t>средства федерального бюджета – 0 руб</w:t>
      </w:r>
      <w:r w:rsidR="00755174">
        <w:t>лей</w:t>
      </w:r>
      <w:r w:rsidRPr="00514D6A">
        <w:t>;</w:t>
      </w:r>
    </w:p>
    <w:p w:rsidR="000E4022" w:rsidRPr="00514D6A" w:rsidRDefault="000E4022" w:rsidP="0042685A">
      <w:pPr>
        <w:pStyle w:val="33"/>
        <w:numPr>
          <w:ilvl w:val="0"/>
          <w:numId w:val="46"/>
        </w:numPr>
        <w:ind w:left="0"/>
      </w:pPr>
      <w:r w:rsidRPr="00514D6A">
        <w:t xml:space="preserve">средства </w:t>
      </w:r>
      <w:r w:rsidR="00C620A6" w:rsidRPr="00514D6A">
        <w:t>окружного</w:t>
      </w:r>
      <w:r w:rsidRPr="00514D6A">
        <w:t xml:space="preserve"> бюджета –</w:t>
      </w:r>
      <w:r w:rsidR="00440FEA" w:rsidRPr="00514D6A">
        <w:t xml:space="preserve"> </w:t>
      </w:r>
      <w:r w:rsidR="00514D6A" w:rsidRPr="00514D6A">
        <w:t>30</w:t>
      </w:r>
      <w:r w:rsidR="005A68AE">
        <w:t>5</w:t>
      </w:r>
      <w:r w:rsidR="00514D6A" w:rsidRPr="00514D6A">
        <w:t>,</w:t>
      </w:r>
      <w:r w:rsidR="005A68AE">
        <w:t>7</w:t>
      </w:r>
      <w:r w:rsidRPr="00514D6A">
        <w:t xml:space="preserve"> </w:t>
      </w:r>
      <w:r w:rsidR="00514D6A" w:rsidRPr="00514D6A">
        <w:rPr>
          <w:lang w:eastAsia="ru-RU"/>
        </w:rPr>
        <w:t>млн</w:t>
      </w:r>
      <w:r w:rsidRPr="00514D6A">
        <w:rPr>
          <w:lang w:eastAsia="ru-RU"/>
        </w:rPr>
        <w:t xml:space="preserve"> руб</w:t>
      </w:r>
      <w:r w:rsidR="00755174">
        <w:t>лей</w:t>
      </w:r>
      <w:r w:rsidRPr="00514D6A">
        <w:t>;</w:t>
      </w:r>
    </w:p>
    <w:p w:rsidR="000E4022" w:rsidRPr="00514D6A" w:rsidRDefault="000E4022" w:rsidP="0042685A">
      <w:pPr>
        <w:pStyle w:val="33"/>
        <w:numPr>
          <w:ilvl w:val="0"/>
          <w:numId w:val="46"/>
        </w:numPr>
        <w:ind w:left="0"/>
      </w:pPr>
      <w:r w:rsidRPr="00514D6A">
        <w:t xml:space="preserve">средства местного бюджета – </w:t>
      </w:r>
      <w:r w:rsidR="00514D6A" w:rsidRPr="00514D6A">
        <w:t>16</w:t>
      </w:r>
      <w:r w:rsidR="005A68AE">
        <w:t>,1</w:t>
      </w:r>
      <w:r w:rsidRPr="00514D6A">
        <w:t xml:space="preserve"> </w:t>
      </w:r>
      <w:r w:rsidR="00514D6A" w:rsidRPr="00514D6A">
        <w:rPr>
          <w:lang w:eastAsia="ru-RU"/>
        </w:rPr>
        <w:t>млн</w:t>
      </w:r>
      <w:r w:rsidRPr="00514D6A">
        <w:rPr>
          <w:lang w:eastAsia="ru-RU"/>
        </w:rPr>
        <w:t xml:space="preserve"> руб</w:t>
      </w:r>
      <w:r w:rsidR="00755174">
        <w:t>лей</w:t>
      </w:r>
      <w:r w:rsidRPr="00514D6A">
        <w:t>;</w:t>
      </w:r>
    </w:p>
    <w:p w:rsidR="000E4022" w:rsidRPr="00514D6A" w:rsidRDefault="000E4022" w:rsidP="0042685A">
      <w:pPr>
        <w:pStyle w:val="33"/>
        <w:numPr>
          <w:ilvl w:val="0"/>
          <w:numId w:val="46"/>
        </w:numPr>
        <w:ind w:left="0"/>
      </w:pPr>
      <w:r w:rsidRPr="00514D6A">
        <w:t xml:space="preserve">средства внебюджетных источников – </w:t>
      </w:r>
      <w:r w:rsidR="00514D6A" w:rsidRPr="00514D6A">
        <w:t>21,4</w:t>
      </w:r>
      <w:r w:rsidRPr="00514D6A">
        <w:t xml:space="preserve"> </w:t>
      </w:r>
      <w:r w:rsidR="00514D6A" w:rsidRPr="00514D6A">
        <w:rPr>
          <w:lang w:eastAsia="ru-RU"/>
        </w:rPr>
        <w:t>млн</w:t>
      </w:r>
      <w:r w:rsidRPr="00514D6A">
        <w:rPr>
          <w:lang w:eastAsia="ru-RU"/>
        </w:rPr>
        <w:t xml:space="preserve"> руб</w:t>
      </w:r>
      <w:r w:rsidR="00755174">
        <w:rPr>
          <w:lang w:eastAsia="ru-RU"/>
        </w:rPr>
        <w:t>лей</w:t>
      </w:r>
      <w:r w:rsidRPr="00514D6A">
        <w:t>.</w:t>
      </w:r>
    </w:p>
    <w:p w:rsidR="000E4022" w:rsidRPr="00C81388" w:rsidRDefault="000E4022" w:rsidP="00EF3435">
      <w:pPr>
        <w:spacing w:after="0"/>
        <w:rPr>
          <w:shd w:val="clear" w:color="auto" w:fill="FFFFFF"/>
          <w:lang w:eastAsia="ru-RU"/>
        </w:rPr>
      </w:pPr>
      <w:r w:rsidRPr="00C81388">
        <w:rPr>
          <w:shd w:val="clear" w:color="auto" w:fill="FFFFFF"/>
          <w:lang w:eastAsia="ru-RU"/>
        </w:rPr>
        <w:t xml:space="preserve">Объем необходимых финансовых потребностей по источникам финансирования на развитие систем коммунальной инфраструктуры в части водоснабжения на период до </w:t>
      </w:r>
      <w:r w:rsidRPr="00514D6A">
        <w:rPr>
          <w:shd w:val="clear" w:color="auto" w:fill="FFFFFF"/>
          <w:lang w:eastAsia="ru-RU"/>
        </w:rPr>
        <w:t>2025 года</w:t>
      </w:r>
      <w:r w:rsidRPr="00C81388">
        <w:rPr>
          <w:shd w:val="clear" w:color="auto" w:fill="FFFFFF"/>
          <w:lang w:eastAsia="ru-RU"/>
        </w:rPr>
        <w:t xml:space="preserve"> (предпроектное финансирование) представлен в таблице </w:t>
      </w:r>
      <w:r w:rsidR="00BF419B">
        <w:rPr>
          <w:shd w:val="clear" w:color="auto" w:fill="FFFFFF"/>
          <w:lang w:eastAsia="ru-RU"/>
        </w:rPr>
        <w:t>10</w:t>
      </w:r>
      <w:r w:rsidR="005538AC">
        <w:rPr>
          <w:shd w:val="clear" w:color="auto" w:fill="FFFFFF"/>
          <w:lang w:eastAsia="ru-RU"/>
        </w:rPr>
        <w:t>.1</w:t>
      </w:r>
      <w:r>
        <w:rPr>
          <w:shd w:val="clear" w:color="auto" w:fill="FFFFFF"/>
          <w:lang w:eastAsia="ru-RU"/>
        </w:rPr>
        <w:t>.</w:t>
      </w:r>
    </w:p>
    <w:p w:rsidR="000E4022" w:rsidRPr="00C81388" w:rsidRDefault="000E4022" w:rsidP="00EF3435">
      <w:pPr>
        <w:spacing w:after="0"/>
        <w:rPr>
          <w:shd w:val="clear" w:color="auto" w:fill="FFFFFF"/>
          <w:lang w:eastAsia="ru-RU"/>
        </w:rPr>
      </w:pPr>
      <w:r w:rsidRPr="00C81388">
        <w:rPr>
          <w:shd w:val="clear" w:color="auto" w:fill="FFFFFF"/>
          <w:lang w:eastAsia="ru-RU"/>
        </w:rPr>
        <w:t>Окончательная стоимость мероприятий определяется согласно сводному сметному расчету и технико-экономическому обоснованию.</w:t>
      </w:r>
    </w:p>
    <w:p w:rsidR="000E4022" w:rsidRPr="00C81388" w:rsidRDefault="000E4022" w:rsidP="00EF3435">
      <w:pPr>
        <w:spacing w:after="0"/>
        <w:rPr>
          <w:shd w:val="clear" w:color="auto" w:fill="FFFFFF"/>
          <w:lang w:eastAsia="ru-RU"/>
        </w:rPr>
      </w:pPr>
      <w:r w:rsidRPr="00C81388">
        <w:rPr>
          <w:shd w:val="clear" w:color="auto" w:fill="FFFFFF"/>
          <w:lang w:eastAsia="ru-RU"/>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городского и областного бюджетов и степени реализации мероприятий.</w:t>
      </w:r>
    </w:p>
    <w:p w:rsidR="000E4022" w:rsidRPr="00C81388" w:rsidRDefault="000E4022" w:rsidP="00EF3435">
      <w:pPr>
        <w:spacing w:after="0"/>
        <w:rPr>
          <w:shd w:val="clear" w:color="auto" w:fill="FFFFFF"/>
          <w:lang w:eastAsia="ru-RU"/>
        </w:rPr>
      </w:pPr>
      <w:r w:rsidRPr="00C81388">
        <w:rPr>
          <w:shd w:val="clear" w:color="auto" w:fill="FFFFFF"/>
          <w:lang w:eastAsia="ru-RU"/>
        </w:rPr>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 В качестве источников финансирования инвестиционных программ организаций могут использоваться собственные средства (прибыль, амортизационные отчисления, экономия затрат от реализации мероприятий, плата за подключение) и привлеченные средства (кредиты).</w:t>
      </w:r>
    </w:p>
    <w:p w:rsidR="000E4022" w:rsidRDefault="000E4022" w:rsidP="00EF3435">
      <w:pPr>
        <w:spacing w:after="0"/>
        <w:rPr>
          <w:shd w:val="clear" w:color="auto" w:fill="FFFFFF"/>
          <w:lang w:eastAsia="ru-RU"/>
        </w:rPr>
      </w:pPr>
      <w:r w:rsidRPr="00C81388">
        <w:rPr>
          <w:shd w:val="clear" w:color="auto" w:fill="FFFFFF"/>
          <w:lang w:eastAsia="ru-RU"/>
        </w:rPr>
        <w:t>При финансировании мероприятий за счет собственных средств организаций в полном объеме прогнозный тариф с учетом инвестиционной составляющей не может превышать предельную максимальную величину тарифа. В случае превышения установленной величины предельного роста тарифа за счет увеличения инвестиционной составляющей возможно использование механизма компенсации его роста за счет бюджетных средств.</w:t>
      </w:r>
    </w:p>
    <w:p w:rsidR="000E4022" w:rsidRDefault="000E4022" w:rsidP="00EF3435">
      <w:pPr>
        <w:autoSpaceDE/>
        <w:autoSpaceDN/>
        <w:adjustRightInd/>
        <w:spacing w:after="0"/>
        <w:ind w:firstLine="0"/>
        <w:rPr>
          <w:noProof w:val="0"/>
        </w:rPr>
      </w:pPr>
      <w:r w:rsidRPr="00C81388">
        <w:rPr>
          <w:noProof w:val="0"/>
        </w:rPr>
        <w:t xml:space="preserve">Таблица </w:t>
      </w:r>
      <w:r w:rsidR="00BF419B">
        <w:rPr>
          <w:noProof w:val="0"/>
        </w:rPr>
        <w:t>10</w:t>
      </w:r>
      <w:r w:rsidRPr="00C81388">
        <w:rPr>
          <w:noProof w:val="0"/>
        </w:rPr>
        <w:t>.</w:t>
      </w:r>
      <w:r w:rsidR="00DE49A5">
        <w:rPr>
          <w:noProof w:val="0"/>
        </w:rPr>
        <w:t>1</w:t>
      </w:r>
      <w:r w:rsidR="00C66612">
        <w:rPr>
          <w:noProof w:val="0"/>
        </w:rPr>
        <w:t>.</w:t>
      </w:r>
      <w:r w:rsidRPr="00C81388">
        <w:rPr>
          <w:noProof w:val="0"/>
        </w:rPr>
        <w:t xml:space="preserve"> Объем необходимых финансовых потребностей по источникам финансирования</w:t>
      </w:r>
    </w:p>
    <w:tbl>
      <w:tblPr>
        <w:tblW w:w="5000" w:type="pct"/>
        <w:tblLook w:val="04A0" w:firstRow="1" w:lastRow="0" w:firstColumn="1" w:lastColumn="0" w:noHBand="0" w:noVBand="1"/>
      </w:tblPr>
      <w:tblGrid>
        <w:gridCol w:w="2269"/>
        <w:gridCol w:w="654"/>
        <w:gridCol w:w="654"/>
        <w:gridCol w:w="655"/>
        <w:gridCol w:w="655"/>
        <w:gridCol w:w="657"/>
        <w:gridCol w:w="657"/>
        <w:gridCol w:w="657"/>
        <w:gridCol w:w="657"/>
        <w:gridCol w:w="657"/>
        <w:gridCol w:w="657"/>
        <w:gridCol w:w="657"/>
        <w:gridCol w:w="651"/>
      </w:tblGrid>
      <w:tr w:rsidR="000E4022" w:rsidRPr="005519CA" w:rsidTr="00514D6A">
        <w:trPr>
          <w:cantSplit/>
          <w:trHeight w:val="510"/>
        </w:trPr>
        <w:tc>
          <w:tcPr>
            <w:tcW w:w="1119" w:type="pct"/>
            <w:tcBorders>
              <w:top w:val="single" w:sz="4" w:space="0" w:color="auto"/>
              <w:left w:val="single" w:sz="4" w:space="0" w:color="auto"/>
              <w:bottom w:val="single" w:sz="4" w:space="0" w:color="auto"/>
              <w:right w:val="single" w:sz="4" w:space="0" w:color="auto"/>
            </w:tcBorders>
            <w:vAlign w:val="center"/>
            <w:hideMark/>
          </w:tcPr>
          <w:p w:rsidR="000E4022" w:rsidRPr="005519CA" w:rsidRDefault="000E4022" w:rsidP="007126D9">
            <w:pPr>
              <w:pStyle w:val="afffff2"/>
              <w:rPr>
                <w:lang w:eastAsia="ru-RU"/>
              </w:rPr>
            </w:pPr>
            <w:r w:rsidRPr="005519CA">
              <w:rPr>
                <w:lang w:eastAsia="ru-RU"/>
              </w:rPr>
              <w:t>Наименование</w:t>
            </w:r>
          </w:p>
        </w:tc>
        <w:tc>
          <w:tcPr>
            <w:tcW w:w="323" w:type="pct"/>
            <w:tcBorders>
              <w:top w:val="single" w:sz="4" w:space="0" w:color="auto"/>
              <w:left w:val="nil"/>
              <w:bottom w:val="single" w:sz="4" w:space="0" w:color="auto"/>
              <w:right w:val="single" w:sz="4" w:space="0" w:color="auto"/>
            </w:tcBorders>
            <w:vAlign w:val="center"/>
            <w:hideMark/>
          </w:tcPr>
          <w:p w:rsidR="000E4022" w:rsidRPr="005519CA" w:rsidRDefault="000E4022" w:rsidP="007126D9">
            <w:pPr>
              <w:pStyle w:val="afffff2"/>
              <w:rPr>
                <w:lang w:eastAsia="ru-RU"/>
              </w:rPr>
            </w:pPr>
            <w:r w:rsidRPr="005519CA">
              <w:rPr>
                <w:lang w:eastAsia="ru-RU"/>
              </w:rPr>
              <w:t>2014 г.</w:t>
            </w:r>
          </w:p>
        </w:tc>
        <w:tc>
          <w:tcPr>
            <w:tcW w:w="323" w:type="pct"/>
            <w:tcBorders>
              <w:top w:val="single" w:sz="4" w:space="0" w:color="auto"/>
              <w:left w:val="nil"/>
              <w:bottom w:val="single" w:sz="4" w:space="0" w:color="auto"/>
              <w:right w:val="single" w:sz="4" w:space="0" w:color="auto"/>
            </w:tcBorders>
            <w:vAlign w:val="center"/>
            <w:hideMark/>
          </w:tcPr>
          <w:p w:rsidR="000E4022" w:rsidRPr="005519CA" w:rsidRDefault="000E4022" w:rsidP="007126D9">
            <w:pPr>
              <w:pStyle w:val="afffff2"/>
              <w:rPr>
                <w:lang w:eastAsia="ru-RU"/>
              </w:rPr>
            </w:pPr>
            <w:r w:rsidRPr="005519CA">
              <w:rPr>
                <w:lang w:eastAsia="ru-RU"/>
              </w:rPr>
              <w:t>2015 г.</w:t>
            </w:r>
          </w:p>
        </w:tc>
        <w:tc>
          <w:tcPr>
            <w:tcW w:w="323" w:type="pct"/>
            <w:tcBorders>
              <w:top w:val="single" w:sz="4" w:space="0" w:color="auto"/>
              <w:left w:val="nil"/>
              <w:bottom w:val="single" w:sz="4" w:space="0" w:color="auto"/>
              <w:right w:val="single" w:sz="4" w:space="0" w:color="auto"/>
            </w:tcBorders>
            <w:vAlign w:val="center"/>
            <w:hideMark/>
          </w:tcPr>
          <w:p w:rsidR="000E4022" w:rsidRPr="005519CA" w:rsidRDefault="000E4022" w:rsidP="007126D9">
            <w:pPr>
              <w:pStyle w:val="afffff2"/>
              <w:rPr>
                <w:lang w:eastAsia="ru-RU"/>
              </w:rPr>
            </w:pPr>
            <w:r w:rsidRPr="005519CA">
              <w:rPr>
                <w:lang w:eastAsia="ru-RU"/>
              </w:rPr>
              <w:t>2016 г.</w:t>
            </w:r>
          </w:p>
        </w:tc>
        <w:tc>
          <w:tcPr>
            <w:tcW w:w="323" w:type="pct"/>
            <w:tcBorders>
              <w:top w:val="single" w:sz="4" w:space="0" w:color="auto"/>
              <w:left w:val="nil"/>
              <w:bottom w:val="single" w:sz="4" w:space="0" w:color="auto"/>
              <w:right w:val="single" w:sz="4" w:space="0" w:color="auto"/>
            </w:tcBorders>
            <w:vAlign w:val="center"/>
            <w:hideMark/>
          </w:tcPr>
          <w:p w:rsidR="000E4022" w:rsidRPr="005519CA" w:rsidRDefault="000E4022" w:rsidP="007126D9">
            <w:pPr>
              <w:pStyle w:val="afffff2"/>
              <w:rPr>
                <w:lang w:eastAsia="ru-RU"/>
              </w:rPr>
            </w:pPr>
            <w:r w:rsidRPr="005519CA">
              <w:rPr>
                <w:lang w:eastAsia="ru-RU"/>
              </w:rPr>
              <w:t>2017 г.</w:t>
            </w:r>
          </w:p>
        </w:tc>
        <w:tc>
          <w:tcPr>
            <w:tcW w:w="324" w:type="pct"/>
            <w:tcBorders>
              <w:top w:val="single" w:sz="4" w:space="0" w:color="auto"/>
              <w:left w:val="nil"/>
              <w:bottom w:val="single" w:sz="4" w:space="0" w:color="auto"/>
              <w:right w:val="single" w:sz="4" w:space="0" w:color="auto"/>
            </w:tcBorders>
            <w:vAlign w:val="center"/>
            <w:hideMark/>
          </w:tcPr>
          <w:p w:rsidR="000E4022" w:rsidRPr="005519CA" w:rsidRDefault="000E4022" w:rsidP="007126D9">
            <w:pPr>
              <w:pStyle w:val="afffff2"/>
              <w:rPr>
                <w:lang w:eastAsia="ru-RU"/>
              </w:rPr>
            </w:pPr>
            <w:r w:rsidRPr="005519CA">
              <w:rPr>
                <w:lang w:eastAsia="ru-RU"/>
              </w:rPr>
              <w:t>2018 г.</w:t>
            </w:r>
          </w:p>
        </w:tc>
        <w:tc>
          <w:tcPr>
            <w:tcW w:w="324" w:type="pct"/>
            <w:tcBorders>
              <w:top w:val="single" w:sz="4" w:space="0" w:color="auto"/>
              <w:left w:val="nil"/>
              <w:bottom w:val="single" w:sz="4" w:space="0" w:color="auto"/>
              <w:right w:val="single" w:sz="4" w:space="0" w:color="auto"/>
            </w:tcBorders>
            <w:vAlign w:val="center"/>
            <w:hideMark/>
          </w:tcPr>
          <w:p w:rsidR="000E4022" w:rsidRPr="005519CA" w:rsidRDefault="000E4022" w:rsidP="007126D9">
            <w:pPr>
              <w:pStyle w:val="afffff2"/>
              <w:rPr>
                <w:lang w:eastAsia="ru-RU"/>
              </w:rPr>
            </w:pPr>
            <w:r w:rsidRPr="005519CA">
              <w:rPr>
                <w:lang w:eastAsia="ru-RU"/>
              </w:rPr>
              <w:t>2019 г.</w:t>
            </w:r>
          </w:p>
        </w:tc>
        <w:tc>
          <w:tcPr>
            <w:tcW w:w="324" w:type="pct"/>
            <w:tcBorders>
              <w:top w:val="single" w:sz="4" w:space="0" w:color="auto"/>
              <w:left w:val="nil"/>
              <w:bottom w:val="single" w:sz="4" w:space="0" w:color="auto"/>
              <w:right w:val="single" w:sz="4" w:space="0" w:color="auto"/>
            </w:tcBorders>
            <w:vAlign w:val="center"/>
            <w:hideMark/>
          </w:tcPr>
          <w:p w:rsidR="000E4022" w:rsidRPr="005519CA" w:rsidRDefault="000E4022" w:rsidP="007126D9">
            <w:pPr>
              <w:pStyle w:val="afffff2"/>
              <w:rPr>
                <w:lang w:eastAsia="ru-RU"/>
              </w:rPr>
            </w:pPr>
            <w:r w:rsidRPr="005519CA">
              <w:rPr>
                <w:lang w:eastAsia="ru-RU"/>
              </w:rPr>
              <w:t>2020 г.</w:t>
            </w:r>
          </w:p>
        </w:tc>
        <w:tc>
          <w:tcPr>
            <w:tcW w:w="324" w:type="pct"/>
            <w:tcBorders>
              <w:top w:val="single" w:sz="4" w:space="0" w:color="auto"/>
              <w:left w:val="nil"/>
              <w:bottom w:val="single" w:sz="4" w:space="0" w:color="auto"/>
              <w:right w:val="single" w:sz="4" w:space="0" w:color="auto"/>
            </w:tcBorders>
            <w:vAlign w:val="center"/>
            <w:hideMark/>
          </w:tcPr>
          <w:p w:rsidR="000E4022" w:rsidRPr="005519CA" w:rsidRDefault="000E4022" w:rsidP="007126D9">
            <w:pPr>
              <w:pStyle w:val="afffff2"/>
              <w:rPr>
                <w:lang w:eastAsia="ru-RU"/>
              </w:rPr>
            </w:pPr>
            <w:r w:rsidRPr="005519CA">
              <w:rPr>
                <w:lang w:eastAsia="ru-RU"/>
              </w:rPr>
              <w:t>2021 г.</w:t>
            </w:r>
          </w:p>
        </w:tc>
        <w:tc>
          <w:tcPr>
            <w:tcW w:w="324" w:type="pct"/>
            <w:tcBorders>
              <w:top w:val="single" w:sz="4" w:space="0" w:color="auto"/>
              <w:left w:val="nil"/>
              <w:bottom w:val="single" w:sz="4" w:space="0" w:color="auto"/>
              <w:right w:val="single" w:sz="4" w:space="0" w:color="auto"/>
            </w:tcBorders>
            <w:vAlign w:val="center"/>
            <w:hideMark/>
          </w:tcPr>
          <w:p w:rsidR="000E4022" w:rsidRPr="005519CA" w:rsidRDefault="000E4022" w:rsidP="007126D9">
            <w:pPr>
              <w:pStyle w:val="afffff2"/>
              <w:rPr>
                <w:lang w:eastAsia="ru-RU"/>
              </w:rPr>
            </w:pPr>
            <w:r w:rsidRPr="005519CA">
              <w:rPr>
                <w:lang w:eastAsia="ru-RU"/>
              </w:rPr>
              <w:t>2022 г.</w:t>
            </w:r>
          </w:p>
        </w:tc>
        <w:tc>
          <w:tcPr>
            <w:tcW w:w="324" w:type="pct"/>
            <w:tcBorders>
              <w:top w:val="single" w:sz="4" w:space="0" w:color="auto"/>
              <w:left w:val="nil"/>
              <w:bottom w:val="single" w:sz="4" w:space="0" w:color="auto"/>
              <w:right w:val="single" w:sz="4" w:space="0" w:color="auto"/>
            </w:tcBorders>
            <w:vAlign w:val="center"/>
            <w:hideMark/>
          </w:tcPr>
          <w:p w:rsidR="000E4022" w:rsidRPr="005519CA" w:rsidRDefault="000E4022" w:rsidP="007126D9">
            <w:pPr>
              <w:pStyle w:val="afffff2"/>
              <w:rPr>
                <w:lang w:eastAsia="ru-RU"/>
              </w:rPr>
            </w:pPr>
            <w:r w:rsidRPr="005519CA">
              <w:rPr>
                <w:lang w:eastAsia="ru-RU"/>
              </w:rPr>
              <w:t>2023 г.</w:t>
            </w:r>
          </w:p>
        </w:tc>
        <w:tc>
          <w:tcPr>
            <w:tcW w:w="324" w:type="pct"/>
            <w:tcBorders>
              <w:top w:val="single" w:sz="4" w:space="0" w:color="auto"/>
              <w:left w:val="nil"/>
              <w:bottom w:val="single" w:sz="4" w:space="0" w:color="auto"/>
              <w:right w:val="single" w:sz="4" w:space="0" w:color="auto"/>
            </w:tcBorders>
            <w:vAlign w:val="center"/>
            <w:hideMark/>
          </w:tcPr>
          <w:p w:rsidR="000E4022" w:rsidRPr="005519CA" w:rsidRDefault="000E4022" w:rsidP="007126D9">
            <w:pPr>
              <w:pStyle w:val="afffff2"/>
              <w:rPr>
                <w:lang w:eastAsia="ru-RU"/>
              </w:rPr>
            </w:pPr>
            <w:r w:rsidRPr="005519CA">
              <w:rPr>
                <w:lang w:eastAsia="ru-RU"/>
              </w:rPr>
              <w:t>2024 г.</w:t>
            </w:r>
          </w:p>
        </w:tc>
        <w:tc>
          <w:tcPr>
            <w:tcW w:w="321" w:type="pct"/>
            <w:tcBorders>
              <w:top w:val="single" w:sz="4" w:space="0" w:color="auto"/>
              <w:left w:val="nil"/>
              <w:bottom w:val="single" w:sz="4" w:space="0" w:color="auto"/>
              <w:right w:val="single" w:sz="4" w:space="0" w:color="auto"/>
            </w:tcBorders>
            <w:vAlign w:val="center"/>
            <w:hideMark/>
          </w:tcPr>
          <w:p w:rsidR="000E4022" w:rsidRPr="005519CA" w:rsidRDefault="000E4022" w:rsidP="007126D9">
            <w:pPr>
              <w:pStyle w:val="afffff2"/>
              <w:rPr>
                <w:lang w:eastAsia="ru-RU"/>
              </w:rPr>
            </w:pPr>
            <w:r w:rsidRPr="005519CA">
              <w:rPr>
                <w:lang w:eastAsia="ru-RU"/>
              </w:rPr>
              <w:t>2025 г.</w:t>
            </w:r>
          </w:p>
        </w:tc>
      </w:tr>
      <w:tr w:rsidR="000E4022" w:rsidRPr="005519CA" w:rsidTr="00514D6A">
        <w:trPr>
          <w:cantSplit/>
          <w:trHeight w:val="300"/>
        </w:trPr>
        <w:tc>
          <w:tcPr>
            <w:tcW w:w="1119" w:type="pct"/>
            <w:tcBorders>
              <w:top w:val="nil"/>
              <w:left w:val="single" w:sz="4" w:space="0" w:color="auto"/>
              <w:bottom w:val="single" w:sz="4" w:space="0" w:color="auto"/>
              <w:right w:val="single" w:sz="4" w:space="0" w:color="auto"/>
            </w:tcBorders>
            <w:noWrap/>
            <w:vAlign w:val="center"/>
            <w:hideMark/>
          </w:tcPr>
          <w:p w:rsidR="000E4022" w:rsidRPr="005519CA" w:rsidRDefault="000E4022" w:rsidP="007126D9">
            <w:pPr>
              <w:pStyle w:val="afffff2"/>
              <w:rPr>
                <w:lang w:eastAsia="ru-RU"/>
              </w:rPr>
            </w:pPr>
            <w:r w:rsidRPr="005519CA">
              <w:rPr>
                <w:lang w:eastAsia="ru-RU"/>
              </w:rPr>
              <w:t>Федеральный бюджет</w:t>
            </w:r>
          </w:p>
        </w:tc>
        <w:tc>
          <w:tcPr>
            <w:tcW w:w="323" w:type="pct"/>
            <w:tcBorders>
              <w:top w:val="single" w:sz="4" w:space="0" w:color="auto"/>
              <w:left w:val="nil"/>
              <w:bottom w:val="single" w:sz="4" w:space="0" w:color="auto"/>
              <w:right w:val="single" w:sz="4" w:space="0" w:color="auto"/>
            </w:tcBorders>
            <w:noWrap/>
            <w:vAlign w:val="center"/>
            <w:hideMark/>
          </w:tcPr>
          <w:p w:rsidR="000E4022" w:rsidRPr="00514D6A" w:rsidRDefault="000E4022" w:rsidP="007126D9">
            <w:pPr>
              <w:pStyle w:val="afffff2"/>
              <w:rPr>
                <w:sz w:val="16"/>
                <w:szCs w:val="16"/>
                <w:lang w:eastAsia="ru-RU"/>
              </w:rPr>
            </w:pPr>
            <w:r w:rsidRPr="00514D6A">
              <w:rPr>
                <w:sz w:val="16"/>
                <w:szCs w:val="16"/>
                <w:lang w:eastAsia="ru-RU"/>
              </w:rPr>
              <w:t>0</w:t>
            </w:r>
          </w:p>
        </w:tc>
        <w:tc>
          <w:tcPr>
            <w:tcW w:w="323" w:type="pct"/>
            <w:tcBorders>
              <w:top w:val="single" w:sz="4" w:space="0" w:color="auto"/>
              <w:left w:val="nil"/>
              <w:bottom w:val="single" w:sz="4" w:space="0" w:color="auto"/>
              <w:right w:val="single" w:sz="4" w:space="0" w:color="auto"/>
            </w:tcBorders>
            <w:noWrap/>
            <w:vAlign w:val="center"/>
          </w:tcPr>
          <w:p w:rsidR="000E4022" w:rsidRPr="00514D6A" w:rsidRDefault="000E4022" w:rsidP="007126D9">
            <w:pPr>
              <w:pStyle w:val="afffff2"/>
              <w:rPr>
                <w:sz w:val="16"/>
                <w:szCs w:val="16"/>
                <w:lang w:eastAsia="ru-RU"/>
              </w:rPr>
            </w:pPr>
            <w:r w:rsidRPr="00514D6A">
              <w:rPr>
                <w:sz w:val="16"/>
                <w:szCs w:val="16"/>
                <w:lang w:eastAsia="ru-RU"/>
              </w:rPr>
              <w:t>0</w:t>
            </w:r>
          </w:p>
        </w:tc>
        <w:tc>
          <w:tcPr>
            <w:tcW w:w="323" w:type="pct"/>
            <w:tcBorders>
              <w:top w:val="single" w:sz="4" w:space="0" w:color="auto"/>
              <w:left w:val="nil"/>
              <w:bottom w:val="single" w:sz="4" w:space="0" w:color="auto"/>
              <w:right w:val="single" w:sz="4" w:space="0" w:color="auto"/>
            </w:tcBorders>
            <w:noWrap/>
            <w:vAlign w:val="center"/>
          </w:tcPr>
          <w:p w:rsidR="000E4022" w:rsidRPr="00514D6A" w:rsidRDefault="000E4022" w:rsidP="007126D9">
            <w:pPr>
              <w:pStyle w:val="afffff2"/>
              <w:rPr>
                <w:color w:val="000000"/>
                <w:sz w:val="16"/>
                <w:szCs w:val="16"/>
              </w:rPr>
            </w:pPr>
            <w:r w:rsidRPr="00514D6A">
              <w:rPr>
                <w:color w:val="000000"/>
                <w:sz w:val="16"/>
                <w:szCs w:val="16"/>
              </w:rPr>
              <w:t>0</w:t>
            </w:r>
          </w:p>
        </w:tc>
        <w:tc>
          <w:tcPr>
            <w:tcW w:w="323" w:type="pct"/>
            <w:tcBorders>
              <w:top w:val="single" w:sz="4" w:space="0" w:color="auto"/>
              <w:left w:val="nil"/>
              <w:bottom w:val="single" w:sz="4" w:space="0" w:color="auto"/>
              <w:right w:val="single" w:sz="4" w:space="0" w:color="auto"/>
            </w:tcBorders>
            <w:noWrap/>
            <w:vAlign w:val="center"/>
          </w:tcPr>
          <w:p w:rsidR="000E4022" w:rsidRPr="00514D6A" w:rsidRDefault="000E4022" w:rsidP="007126D9">
            <w:pPr>
              <w:pStyle w:val="afffff2"/>
              <w:rPr>
                <w:sz w:val="16"/>
                <w:szCs w:val="16"/>
                <w:lang w:eastAsia="ru-RU"/>
              </w:rPr>
            </w:pPr>
            <w:r w:rsidRPr="00514D6A">
              <w:rPr>
                <w:sz w:val="16"/>
                <w:szCs w:val="16"/>
                <w:lang w:eastAsia="ru-RU"/>
              </w:rPr>
              <w:t>0</w:t>
            </w:r>
          </w:p>
        </w:tc>
        <w:tc>
          <w:tcPr>
            <w:tcW w:w="324" w:type="pct"/>
            <w:tcBorders>
              <w:top w:val="single" w:sz="4" w:space="0" w:color="auto"/>
              <w:left w:val="nil"/>
              <w:bottom w:val="single" w:sz="4" w:space="0" w:color="auto"/>
              <w:right w:val="single" w:sz="4" w:space="0" w:color="auto"/>
            </w:tcBorders>
            <w:noWrap/>
            <w:vAlign w:val="center"/>
          </w:tcPr>
          <w:p w:rsidR="000E4022" w:rsidRPr="00514D6A" w:rsidRDefault="000E4022" w:rsidP="007126D9">
            <w:pPr>
              <w:pStyle w:val="afffff2"/>
              <w:rPr>
                <w:sz w:val="16"/>
                <w:szCs w:val="16"/>
                <w:lang w:eastAsia="ru-RU"/>
              </w:rPr>
            </w:pPr>
            <w:r w:rsidRPr="00514D6A">
              <w:rPr>
                <w:sz w:val="16"/>
                <w:szCs w:val="16"/>
                <w:lang w:eastAsia="ru-RU"/>
              </w:rPr>
              <w:t>0</w:t>
            </w:r>
          </w:p>
        </w:tc>
        <w:tc>
          <w:tcPr>
            <w:tcW w:w="324" w:type="pct"/>
            <w:tcBorders>
              <w:top w:val="single" w:sz="4" w:space="0" w:color="auto"/>
              <w:left w:val="nil"/>
              <w:bottom w:val="single" w:sz="4" w:space="0" w:color="auto"/>
              <w:right w:val="single" w:sz="4" w:space="0" w:color="auto"/>
            </w:tcBorders>
            <w:noWrap/>
            <w:vAlign w:val="center"/>
          </w:tcPr>
          <w:p w:rsidR="000E4022" w:rsidRPr="00514D6A" w:rsidRDefault="000E4022" w:rsidP="007126D9">
            <w:pPr>
              <w:pStyle w:val="afffff2"/>
              <w:rPr>
                <w:sz w:val="16"/>
                <w:szCs w:val="16"/>
                <w:lang w:eastAsia="ru-RU"/>
              </w:rPr>
            </w:pPr>
            <w:r w:rsidRPr="00514D6A">
              <w:rPr>
                <w:sz w:val="16"/>
                <w:szCs w:val="16"/>
                <w:lang w:eastAsia="ru-RU"/>
              </w:rPr>
              <w:t>0</w:t>
            </w:r>
          </w:p>
        </w:tc>
        <w:tc>
          <w:tcPr>
            <w:tcW w:w="324" w:type="pct"/>
            <w:tcBorders>
              <w:top w:val="single" w:sz="4" w:space="0" w:color="auto"/>
              <w:left w:val="nil"/>
              <w:bottom w:val="single" w:sz="4" w:space="0" w:color="auto"/>
              <w:right w:val="single" w:sz="4" w:space="0" w:color="auto"/>
            </w:tcBorders>
            <w:noWrap/>
            <w:vAlign w:val="center"/>
          </w:tcPr>
          <w:p w:rsidR="000E4022" w:rsidRPr="00514D6A" w:rsidRDefault="000E4022" w:rsidP="007126D9">
            <w:pPr>
              <w:pStyle w:val="afffff2"/>
              <w:rPr>
                <w:sz w:val="16"/>
                <w:szCs w:val="16"/>
                <w:lang w:eastAsia="ru-RU"/>
              </w:rPr>
            </w:pPr>
            <w:r w:rsidRPr="00514D6A">
              <w:rPr>
                <w:sz w:val="16"/>
                <w:szCs w:val="16"/>
                <w:lang w:eastAsia="ru-RU"/>
              </w:rPr>
              <w:t>0</w:t>
            </w:r>
          </w:p>
        </w:tc>
        <w:tc>
          <w:tcPr>
            <w:tcW w:w="324" w:type="pct"/>
            <w:tcBorders>
              <w:top w:val="single" w:sz="4" w:space="0" w:color="auto"/>
              <w:left w:val="nil"/>
              <w:bottom w:val="single" w:sz="4" w:space="0" w:color="auto"/>
              <w:right w:val="single" w:sz="4" w:space="0" w:color="auto"/>
            </w:tcBorders>
            <w:noWrap/>
            <w:vAlign w:val="center"/>
          </w:tcPr>
          <w:p w:rsidR="000E4022" w:rsidRPr="00514D6A" w:rsidRDefault="000E4022" w:rsidP="007126D9">
            <w:pPr>
              <w:pStyle w:val="afffff2"/>
              <w:rPr>
                <w:sz w:val="16"/>
                <w:szCs w:val="16"/>
                <w:lang w:eastAsia="ru-RU"/>
              </w:rPr>
            </w:pPr>
            <w:r w:rsidRPr="00514D6A">
              <w:rPr>
                <w:sz w:val="16"/>
                <w:szCs w:val="16"/>
                <w:lang w:eastAsia="ru-RU"/>
              </w:rPr>
              <w:t>0</w:t>
            </w:r>
          </w:p>
        </w:tc>
        <w:tc>
          <w:tcPr>
            <w:tcW w:w="324" w:type="pct"/>
            <w:tcBorders>
              <w:top w:val="single" w:sz="4" w:space="0" w:color="auto"/>
              <w:left w:val="nil"/>
              <w:bottom w:val="single" w:sz="4" w:space="0" w:color="auto"/>
              <w:right w:val="single" w:sz="4" w:space="0" w:color="auto"/>
            </w:tcBorders>
            <w:noWrap/>
            <w:vAlign w:val="center"/>
          </w:tcPr>
          <w:p w:rsidR="000E4022" w:rsidRPr="00514D6A" w:rsidRDefault="000E4022" w:rsidP="007126D9">
            <w:pPr>
              <w:pStyle w:val="afffff2"/>
              <w:rPr>
                <w:sz w:val="16"/>
                <w:szCs w:val="16"/>
                <w:lang w:eastAsia="ru-RU"/>
              </w:rPr>
            </w:pPr>
            <w:r w:rsidRPr="00514D6A">
              <w:rPr>
                <w:sz w:val="16"/>
                <w:szCs w:val="16"/>
                <w:lang w:eastAsia="ru-RU"/>
              </w:rPr>
              <w:t>0</w:t>
            </w:r>
          </w:p>
        </w:tc>
        <w:tc>
          <w:tcPr>
            <w:tcW w:w="324" w:type="pct"/>
            <w:tcBorders>
              <w:top w:val="single" w:sz="4" w:space="0" w:color="auto"/>
              <w:left w:val="nil"/>
              <w:bottom w:val="single" w:sz="4" w:space="0" w:color="auto"/>
              <w:right w:val="single" w:sz="4" w:space="0" w:color="auto"/>
            </w:tcBorders>
            <w:noWrap/>
            <w:vAlign w:val="center"/>
          </w:tcPr>
          <w:p w:rsidR="000E4022" w:rsidRPr="00514D6A" w:rsidRDefault="000E4022" w:rsidP="007126D9">
            <w:pPr>
              <w:pStyle w:val="afffff2"/>
              <w:rPr>
                <w:sz w:val="16"/>
                <w:szCs w:val="16"/>
                <w:lang w:eastAsia="ru-RU"/>
              </w:rPr>
            </w:pPr>
            <w:r w:rsidRPr="00514D6A">
              <w:rPr>
                <w:sz w:val="16"/>
                <w:szCs w:val="16"/>
                <w:lang w:eastAsia="ru-RU"/>
              </w:rPr>
              <w:t>0</w:t>
            </w:r>
          </w:p>
        </w:tc>
        <w:tc>
          <w:tcPr>
            <w:tcW w:w="324" w:type="pct"/>
            <w:tcBorders>
              <w:top w:val="single" w:sz="4" w:space="0" w:color="auto"/>
              <w:left w:val="nil"/>
              <w:bottom w:val="single" w:sz="4" w:space="0" w:color="auto"/>
              <w:right w:val="single" w:sz="4" w:space="0" w:color="auto"/>
            </w:tcBorders>
            <w:noWrap/>
            <w:vAlign w:val="center"/>
          </w:tcPr>
          <w:p w:rsidR="000E4022" w:rsidRPr="00514D6A" w:rsidRDefault="000E4022" w:rsidP="007126D9">
            <w:pPr>
              <w:pStyle w:val="afffff2"/>
              <w:rPr>
                <w:sz w:val="16"/>
                <w:szCs w:val="16"/>
                <w:lang w:eastAsia="ru-RU"/>
              </w:rPr>
            </w:pPr>
            <w:r w:rsidRPr="00514D6A">
              <w:rPr>
                <w:sz w:val="16"/>
                <w:szCs w:val="16"/>
                <w:lang w:eastAsia="ru-RU"/>
              </w:rPr>
              <w:t>0</w:t>
            </w:r>
          </w:p>
        </w:tc>
        <w:tc>
          <w:tcPr>
            <w:tcW w:w="321" w:type="pct"/>
            <w:tcBorders>
              <w:top w:val="single" w:sz="4" w:space="0" w:color="auto"/>
              <w:left w:val="nil"/>
              <w:bottom w:val="single" w:sz="4" w:space="0" w:color="auto"/>
              <w:right w:val="single" w:sz="4" w:space="0" w:color="auto"/>
            </w:tcBorders>
            <w:noWrap/>
            <w:vAlign w:val="center"/>
          </w:tcPr>
          <w:p w:rsidR="000E4022" w:rsidRPr="00514D6A" w:rsidRDefault="000E4022" w:rsidP="007126D9">
            <w:pPr>
              <w:pStyle w:val="afffff2"/>
              <w:rPr>
                <w:sz w:val="16"/>
                <w:szCs w:val="16"/>
                <w:lang w:eastAsia="ru-RU"/>
              </w:rPr>
            </w:pPr>
            <w:r w:rsidRPr="00514D6A">
              <w:rPr>
                <w:sz w:val="16"/>
                <w:szCs w:val="16"/>
                <w:lang w:eastAsia="ru-RU"/>
              </w:rPr>
              <w:t>0</w:t>
            </w:r>
          </w:p>
        </w:tc>
      </w:tr>
      <w:tr w:rsidR="00514D6A" w:rsidRPr="005519CA" w:rsidTr="00514D6A">
        <w:trPr>
          <w:cantSplit/>
          <w:trHeight w:val="300"/>
        </w:trPr>
        <w:tc>
          <w:tcPr>
            <w:tcW w:w="1119" w:type="pct"/>
            <w:tcBorders>
              <w:top w:val="nil"/>
              <w:left w:val="single" w:sz="4" w:space="0" w:color="auto"/>
              <w:bottom w:val="single" w:sz="4" w:space="0" w:color="auto"/>
              <w:right w:val="single" w:sz="4" w:space="0" w:color="auto"/>
            </w:tcBorders>
            <w:noWrap/>
            <w:vAlign w:val="center"/>
            <w:hideMark/>
          </w:tcPr>
          <w:p w:rsidR="00514D6A" w:rsidRPr="005519CA" w:rsidRDefault="00514D6A" w:rsidP="007126D9">
            <w:pPr>
              <w:pStyle w:val="afffff2"/>
              <w:rPr>
                <w:lang w:eastAsia="ru-RU"/>
              </w:rPr>
            </w:pPr>
            <w:r>
              <w:rPr>
                <w:lang w:eastAsia="ru-RU"/>
              </w:rPr>
              <w:t>Окружной</w:t>
            </w:r>
            <w:r w:rsidRPr="005519CA">
              <w:rPr>
                <w:lang w:eastAsia="ru-RU"/>
              </w:rPr>
              <w:t xml:space="preserve"> бюджет</w:t>
            </w:r>
          </w:p>
        </w:tc>
        <w:tc>
          <w:tcPr>
            <w:tcW w:w="323" w:type="pct"/>
            <w:tcBorders>
              <w:top w:val="single" w:sz="4" w:space="0" w:color="auto"/>
              <w:left w:val="single" w:sz="4" w:space="0" w:color="auto"/>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13,6</w:t>
            </w:r>
          </w:p>
        </w:tc>
        <w:tc>
          <w:tcPr>
            <w:tcW w:w="323"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0,2</w:t>
            </w:r>
          </w:p>
        </w:tc>
        <w:tc>
          <w:tcPr>
            <w:tcW w:w="323"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0,3</w:t>
            </w:r>
          </w:p>
        </w:tc>
        <w:tc>
          <w:tcPr>
            <w:tcW w:w="323"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0,4</w:t>
            </w:r>
          </w:p>
        </w:tc>
        <w:tc>
          <w:tcPr>
            <w:tcW w:w="324"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0,2</w:t>
            </w:r>
          </w:p>
        </w:tc>
        <w:tc>
          <w:tcPr>
            <w:tcW w:w="324"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0,2</w:t>
            </w:r>
          </w:p>
        </w:tc>
        <w:tc>
          <w:tcPr>
            <w:tcW w:w="324"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0,2</w:t>
            </w:r>
          </w:p>
        </w:tc>
        <w:tc>
          <w:tcPr>
            <w:tcW w:w="324"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0,2</w:t>
            </w:r>
          </w:p>
        </w:tc>
        <w:tc>
          <w:tcPr>
            <w:tcW w:w="324"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0,2</w:t>
            </w:r>
          </w:p>
        </w:tc>
        <w:tc>
          <w:tcPr>
            <w:tcW w:w="324"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0,2</w:t>
            </w:r>
          </w:p>
        </w:tc>
        <w:tc>
          <w:tcPr>
            <w:tcW w:w="324"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0,2</w:t>
            </w:r>
          </w:p>
        </w:tc>
        <w:tc>
          <w:tcPr>
            <w:tcW w:w="321"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0,2</w:t>
            </w:r>
          </w:p>
        </w:tc>
      </w:tr>
      <w:tr w:rsidR="00514D6A" w:rsidRPr="005519CA" w:rsidTr="00514D6A">
        <w:trPr>
          <w:cantSplit/>
          <w:trHeight w:val="300"/>
        </w:trPr>
        <w:tc>
          <w:tcPr>
            <w:tcW w:w="1119" w:type="pct"/>
            <w:tcBorders>
              <w:top w:val="nil"/>
              <w:left w:val="single" w:sz="4" w:space="0" w:color="auto"/>
              <w:bottom w:val="single" w:sz="4" w:space="0" w:color="auto"/>
              <w:right w:val="single" w:sz="4" w:space="0" w:color="auto"/>
            </w:tcBorders>
            <w:noWrap/>
            <w:vAlign w:val="center"/>
            <w:hideMark/>
          </w:tcPr>
          <w:p w:rsidR="00EF3435" w:rsidRDefault="00EF3435" w:rsidP="007126D9">
            <w:pPr>
              <w:pStyle w:val="afffff2"/>
              <w:rPr>
                <w:lang w:eastAsia="ru-RU"/>
              </w:rPr>
            </w:pPr>
            <w:r>
              <w:rPr>
                <w:lang w:eastAsia="ru-RU"/>
              </w:rPr>
              <w:t xml:space="preserve">Бюджет муниципального </w:t>
            </w:r>
          </w:p>
          <w:p w:rsidR="00514D6A" w:rsidRPr="005519CA" w:rsidRDefault="00EF3435" w:rsidP="007126D9">
            <w:pPr>
              <w:pStyle w:val="afffff2"/>
              <w:rPr>
                <w:lang w:eastAsia="ru-RU"/>
              </w:rPr>
            </w:pPr>
            <w:r>
              <w:rPr>
                <w:lang w:eastAsia="ru-RU"/>
              </w:rPr>
              <w:t xml:space="preserve">образования </w:t>
            </w:r>
          </w:p>
        </w:tc>
        <w:tc>
          <w:tcPr>
            <w:tcW w:w="323" w:type="pct"/>
            <w:tcBorders>
              <w:top w:val="nil"/>
              <w:left w:val="single" w:sz="4" w:space="0" w:color="auto"/>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258,9</w:t>
            </w:r>
          </w:p>
        </w:tc>
        <w:tc>
          <w:tcPr>
            <w:tcW w:w="323"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4,4</w:t>
            </w:r>
          </w:p>
        </w:tc>
        <w:tc>
          <w:tcPr>
            <w:tcW w:w="323"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5,6</w:t>
            </w:r>
          </w:p>
        </w:tc>
        <w:tc>
          <w:tcPr>
            <w:tcW w:w="323"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8,0</w:t>
            </w:r>
          </w:p>
        </w:tc>
        <w:tc>
          <w:tcPr>
            <w:tcW w:w="324"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2,9</w:t>
            </w:r>
          </w:p>
        </w:tc>
        <w:tc>
          <w:tcPr>
            <w:tcW w:w="324"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2,9</w:t>
            </w:r>
          </w:p>
        </w:tc>
        <w:tc>
          <w:tcPr>
            <w:tcW w:w="324"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3,1</w:t>
            </w:r>
          </w:p>
        </w:tc>
        <w:tc>
          <w:tcPr>
            <w:tcW w:w="324"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3,2</w:t>
            </w:r>
          </w:p>
        </w:tc>
        <w:tc>
          <w:tcPr>
            <w:tcW w:w="324"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3,4</w:t>
            </w:r>
          </w:p>
        </w:tc>
        <w:tc>
          <w:tcPr>
            <w:tcW w:w="324"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3,6</w:t>
            </w:r>
          </w:p>
        </w:tc>
        <w:tc>
          <w:tcPr>
            <w:tcW w:w="324"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3,8</w:t>
            </w:r>
          </w:p>
        </w:tc>
        <w:tc>
          <w:tcPr>
            <w:tcW w:w="321"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4,0</w:t>
            </w:r>
          </w:p>
        </w:tc>
      </w:tr>
      <w:tr w:rsidR="00514D6A" w:rsidRPr="005519CA" w:rsidTr="00514D6A">
        <w:trPr>
          <w:cantSplit/>
          <w:trHeight w:val="300"/>
        </w:trPr>
        <w:tc>
          <w:tcPr>
            <w:tcW w:w="1119" w:type="pct"/>
            <w:tcBorders>
              <w:top w:val="nil"/>
              <w:left w:val="single" w:sz="4" w:space="0" w:color="auto"/>
              <w:bottom w:val="single" w:sz="4" w:space="0" w:color="auto"/>
              <w:right w:val="single" w:sz="4" w:space="0" w:color="auto"/>
            </w:tcBorders>
            <w:noWrap/>
            <w:vAlign w:val="center"/>
            <w:hideMark/>
          </w:tcPr>
          <w:p w:rsidR="00514D6A" w:rsidRPr="005519CA" w:rsidRDefault="00514D6A" w:rsidP="007126D9">
            <w:pPr>
              <w:pStyle w:val="afffff2"/>
              <w:rPr>
                <w:lang w:eastAsia="ru-RU"/>
              </w:rPr>
            </w:pPr>
            <w:r w:rsidRPr="005519CA">
              <w:rPr>
                <w:lang w:eastAsia="ru-RU"/>
              </w:rPr>
              <w:t>Внебюджетные источники</w:t>
            </w:r>
          </w:p>
        </w:tc>
        <w:tc>
          <w:tcPr>
            <w:tcW w:w="323" w:type="pct"/>
            <w:tcBorders>
              <w:top w:val="nil"/>
              <w:left w:val="single" w:sz="4" w:space="0" w:color="auto"/>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0,0</w:t>
            </w:r>
          </w:p>
        </w:tc>
        <w:tc>
          <w:tcPr>
            <w:tcW w:w="323"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5,3</w:t>
            </w:r>
          </w:p>
        </w:tc>
        <w:tc>
          <w:tcPr>
            <w:tcW w:w="323"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5,3</w:t>
            </w:r>
          </w:p>
        </w:tc>
        <w:tc>
          <w:tcPr>
            <w:tcW w:w="323"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5,3</w:t>
            </w:r>
          </w:p>
        </w:tc>
        <w:tc>
          <w:tcPr>
            <w:tcW w:w="324"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2,8</w:t>
            </w:r>
          </w:p>
        </w:tc>
        <w:tc>
          <w:tcPr>
            <w:tcW w:w="324"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2,8</w:t>
            </w:r>
          </w:p>
        </w:tc>
        <w:tc>
          <w:tcPr>
            <w:tcW w:w="324"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0,0</w:t>
            </w:r>
          </w:p>
        </w:tc>
        <w:tc>
          <w:tcPr>
            <w:tcW w:w="324"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0,0</w:t>
            </w:r>
          </w:p>
        </w:tc>
        <w:tc>
          <w:tcPr>
            <w:tcW w:w="324"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0,0</w:t>
            </w:r>
          </w:p>
        </w:tc>
        <w:tc>
          <w:tcPr>
            <w:tcW w:w="324"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0,0</w:t>
            </w:r>
          </w:p>
        </w:tc>
        <w:tc>
          <w:tcPr>
            <w:tcW w:w="324"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0,0</w:t>
            </w:r>
          </w:p>
        </w:tc>
        <w:tc>
          <w:tcPr>
            <w:tcW w:w="321" w:type="pct"/>
            <w:tcBorders>
              <w:top w:val="nil"/>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color w:val="000000"/>
                <w:sz w:val="16"/>
                <w:szCs w:val="16"/>
              </w:rPr>
            </w:pPr>
            <w:r w:rsidRPr="00514D6A">
              <w:rPr>
                <w:color w:val="000000"/>
                <w:sz w:val="16"/>
                <w:szCs w:val="16"/>
              </w:rPr>
              <w:t>0,0</w:t>
            </w:r>
          </w:p>
        </w:tc>
      </w:tr>
      <w:tr w:rsidR="00514D6A" w:rsidRPr="005519CA" w:rsidTr="00514D6A">
        <w:trPr>
          <w:cantSplit/>
          <w:trHeight w:val="300"/>
        </w:trPr>
        <w:tc>
          <w:tcPr>
            <w:tcW w:w="1119" w:type="pct"/>
            <w:tcBorders>
              <w:top w:val="nil"/>
              <w:left w:val="single" w:sz="4" w:space="0" w:color="auto"/>
              <w:bottom w:val="single" w:sz="4" w:space="0" w:color="auto"/>
              <w:right w:val="single" w:sz="4" w:space="0" w:color="auto"/>
            </w:tcBorders>
            <w:noWrap/>
            <w:vAlign w:val="center"/>
            <w:hideMark/>
          </w:tcPr>
          <w:p w:rsidR="00514D6A" w:rsidRPr="005519CA" w:rsidRDefault="00514D6A" w:rsidP="007126D9">
            <w:pPr>
              <w:pStyle w:val="afffff2"/>
              <w:rPr>
                <w:lang w:eastAsia="ru-RU"/>
              </w:rPr>
            </w:pPr>
            <w:r w:rsidRPr="005519CA">
              <w:rPr>
                <w:lang w:eastAsia="ru-RU"/>
              </w:rPr>
              <w:t>Итого</w:t>
            </w:r>
          </w:p>
        </w:tc>
        <w:tc>
          <w:tcPr>
            <w:tcW w:w="323" w:type="pct"/>
            <w:tcBorders>
              <w:top w:val="single" w:sz="4" w:space="0" w:color="auto"/>
              <w:left w:val="single" w:sz="4" w:space="0" w:color="auto"/>
              <w:bottom w:val="single" w:sz="4" w:space="0" w:color="auto"/>
              <w:right w:val="single" w:sz="4" w:space="0" w:color="auto"/>
            </w:tcBorders>
            <w:noWrap/>
            <w:vAlign w:val="center"/>
            <w:hideMark/>
          </w:tcPr>
          <w:p w:rsidR="00514D6A" w:rsidRPr="00514D6A" w:rsidRDefault="00514D6A" w:rsidP="005A68AE">
            <w:pPr>
              <w:ind w:left="-142" w:right="-270" w:firstLine="0"/>
              <w:jc w:val="center"/>
              <w:rPr>
                <w:b/>
                <w:color w:val="000000"/>
                <w:sz w:val="16"/>
                <w:szCs w:val="16"/>
              </w:rPr>
            </w:pPr>
            <w:r w:rsidRPr="00514D6A">
              <w:rPr>
                <w:b/>
                <w:color w:val="000000"/>
                <w:sz w:val="16"/>
                <w:szCs w:val="16"/>
              </w:rPr>
              <w:t>27</w:t>
            </w:r>
            <w:r w:rsidR="005A68AE">
              <w:rPr>
                <w:b/>
                <w:color w:val="000000"/>
                <w:sz w:val="16"/>
                <w:szCs w:val="16"/>
              </w:rPr>
              <w:t>4</w:t>
            </w:r>
            <w:r w:rsidRPr="00514D6A">
              <w:rPr>
                <w:b/>
                <w:color w:val="000000"/>
                <w:sz w:val="16"/>
                <w:szCs w:val="16"/>
              </w:rPr>
              <w:t>,5</w:t>
            </w:r>
          </w:p>
        </w:tc>
        <w:tc>
          <w:tcPr>
            <w:tcW w:w="323"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b/>
                <w:color w:val="000000"/>
                <w:sz w:val="16"/>
                <w:szCs w:val="16"/>
              </w:rPr>
            </w:pPr>
            <w:r w:rsidRPr="00514D6A">
              <w:rPr>
                <w:b/>
                <w:color w:val="000000"/>
                <w:sz w:val="16"/>
                <w:szCs w:val="16"/>
              </w:rPr>
              <w:t>9,9</w:t>
            </w:r>
          </w:p>
        </w:tc>
        <w:tc>
          <w:tcPr>
            <w:tcW w:w="323"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b/>
                <w:color w:val="000000"/>
                <w:sz w:val="16"/>
                <w:szCs w:val="16"/>
              </w:rPr>
            </w:pPr>
            <w:r w:rsidRPr="00514D6A">
              <w:rPr>
                <w:b/>
                <w:color w:val="000000"/>
                <w:sz w:val="16"/>
                <w:szCs w:val="16"/>
              </w:rPr>
              <w:t>11,2</w:t>
            </w:r>
          </w:p>
        </w:tc>
        <w:tc>
          <w:tcPr>
            <w:tcW w:w="323"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b/>
                <w:color w:val="000000"/>
                <w:sz w:val="16"/>
                <w:szCs w:val="16"/>
              </w:rPr>
            </w:pPr>
            <w:r w:rsidRPr="00514D6A">
              <w:rPr>
                <w:b/>
                <w:color w:val="000000"/>
                <w:sz w:val="16"/>
                <w:szCs w:val="16"/>
              </w:rPr>
              <w:t>13,7</w:t>
            </w:r>
          </w:p>
        </w:tc>
        <w:tc>
          <w:tcPr>
            <w:tcW w:w="324"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b/>
                <w:color w:val="000000"/>
                <w:sz w:val="16"/>
                <w:szCs w:val="16"/>
              </w:rPr>
            </w:pPr>
            <w:r w:rsidRPr="00514D6A">
              <w:rPr>
                <w:b/>
                <w:color w:val="000000"/>
                <w:sz w:val="16"/>
                <w:szCs w:val="16"/>
              </w:rPr>
              <w:t>5,8</w:t>
            </w:r>
          </w:p>
        </w:tc>
        <w:tc>
          <w:tcPr>
            <w:tcW w:w="324"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b/>
                <w:color w:val="000000"/>
                <w:sz w:val="16"/>
                <w:szCs w:val="16"/>
              </w:rPr>
            </w:pPr>
            <w:r w:rsidRPr="00514D6A">
              <w:rPr>
                <w:b/>
                <w:color w:val="000000"/>
                <w:sz w:val="16"/>
                <w:szCs w:val="16"/>
              </w:rPr>
              <w:t>5,9</w:t>
            </w:r>
          </w:p>
        </w:tc>
        <w:tc>
          <w:tcPr>
            <w:tcW w:w="324"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b/>
                <w:color w:val="000000"/>
                <w:sz w:val="16"/>
                <w:szCs w:val="16"/>
              </w:rPr>
            </w:pPr>
            <w:r w:rsidRPr="00514D6A">
              <w:rPr>
                <w:b/>
                <w:color w:val="000000"/>
                <w:sz w:val="16"/>
                <w:szCs w:val="16"/>
              </w:rPr>
              <w:t>3,3</w:t>
            </w:r>
          </w:p>
        </w:tc>
        <w:tc>
          <w:tcPr>
            <w:tcW w:w="324"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b/>
                <w:color w:val="000000"/>
                <w:sz w:val="16"/>
                <w:szCs w:val="16"/>
              </w:rPr>
            </w:pPr>
            <w:r w:rsidRPr="00514D6A">
              <w:rPr>
                <w:b/>
                <w:color w:val="000000"/>
                <w:sz w:val="16"/>
                <w:szCs w:val="16"/>
              </w:rPr>
              <w:t>3,4</w:t>
            </w:r>
          </w:p>
        </w:tc>
        <w:tc>
          <w:tcPr>
            <w:tcW w:w="324"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b/>
                <w:color w:val="000000"/>
                <w:sz w:val="16"/>
                <w:szCs w:val="16"/>
              </w:rPr>
            </w:pPr>
            <w:r w:rsidRPr="00514D6A">
              <w:rPr>
                <w:b/>
                <w:color w:val="000000"/>
                <w:sz w:val="16"/>
                <w:szCs w:val="16"/>
              </w:rPr>
              <w:t>3,6</w:t>
            </w:r>
          </w:p>
        </w:tc>
        <w:tc>
          <w:tcPr>
            <w:tcW w:w="324"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b/>
                <w:color w:val="000000"/>
                <w:sz w:val="16"/>
                <w:szCs w:val="16"/>
              </w:rPr>
            </w:pPr>
            <w:r w:rsidRPr="00514D6A">
              <w:rPr>
                <w:b/>
                <w:color w:val="000000"/>
                <w:sz w:val="16"/>
                <w:szCs w:val="16"/>
              </w:rPr>
              <w:t>3,8</w:t>
            </w:r>
          </w:p>
        </w:tc>
        <w:tc>
          <w:tcPr>
            <w:tcW w:w="324"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b/>
                <w:color w:val="000000"/>
                <w:sz w:val="16"/>
                <w:szCs w:val="16"/>
              </w:rPr>
            </w:pPr>
            <w:r w:rsidRPr="00514D6A">
              <w:rPr>
                <w:b/>
                <w:color w:val="000000"/>
                <w:sz w:val="16"/>
                <w:szCs w:val="16"/>
              </w:rPr>
              <w:t>4,0</w:t>
            </w:r>
          </w:p>
        </w:tc>
        <w:tc>
          <w:tcPr>
            <w:tcW w:w="321" w:type="pct"/>
            <w:tcBorders>
              <w:top w:val="single" w:sz="4" w:space="0" w:color="auto"/>
              <w:left w:val="nil"/>
              <w:bottom w:val="single" w:sz="4" w:space="0" w:color="auto"/>
              <w:right w:val="single" w:sz="4" w:space="0" w:color="auto"/>
            </w:tcBorders>
            <w:noWrap/>
            <w:vAlign w:val="center"/>
            <w:hideMark/>
          </w:tcPr>
          <w:p w:rsidR="00514D6A" w:rsidRPr="00514D6A" w:rsidRDefault="00514D6A" w:rsidP="00514D6A">
            <w:pPr>
              <w:ind w:left="-142" w:right="-270" w:firstLine="0"/>
              <w:jc w:val="center"/>
              <w:rPr>
                <w:b/>
                <w:color w:val="000000"/>
                <w:sz w:val="16"/>
                <w:szCs w:val="16"/>
              </w:rPr>
            </w:pPr>
            <w:r w:rsidRPr="00514D6A">
              <w:rPr>
                <w:b/>
                <w:color w:val="000000"/>
                <w:sz w:val="16"/>
                <w:szCs w:val="16"/>
              </w:rPr>
              <w:t>4,2</w:t>
            </w:r>
          </w:p>
        </w:tc>
      </w:tr>
    </w:tbl>
    <w:p w:rsidR="000E4022" w:rsidRDefault="000E4022" w:rsidP="00035517">
      <w:pPr>
        <w:pStyle w:val="af1"/>
        <w:numPr>
          <w:ilvl w:val="0"/>
          <w:numId w:val="0"/>
        </w:numPr>
      </w:pPr>
    </w:p>
    <w:p w:rsidR="000E4022" w:rsidRPr="00F34364" w:rsidRDefault="000E4022" w:rsidP="0004559C">
      <w:pPr>
        <w:pStyle w:val="ac"/>
        <w:rPr>
          <w:lang w:eastAsia="da-DK"/>
        </w:rPr>
      </w:pPr>
    </w:p>
    <w:sectPr w:rsidR="000E4022" w:rsidRPr="00F34364" w:rsidSect="001547CE">
      <w:pgSz w:w="11906" w:h="16838"/>
      <w:pgMar w:top="956" w:right="567" w:bottom="1134" w:left="1418"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F11" w:rsidRDefault="00A00F11" w:rsidP="002B326F">
      <w:r>
        <w:separator/>
      </w:r>
    </w:p>
  </w:endnote>
  <w:endnote w:type="continuationSeparator" w:id="0">
    <w:p w:rsidR="00A00F11" w:rsidRDefault="00A00F11" w:rsidP="002B3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Times New Roman"/>
    <w:panose1 w:val="00000000000000000000"/>
    <w:charset w:val="00"/>
    <w:family w:val="auto"/>
    <w:notTrueType/>
    <w:pitch w:val="default"/>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OpenSymbol">
    <w:altName w:val="Arial Unicode MS"/>
    <w:panose1 w:val="05010000000000000000"/>
    <w:charset w:val="80"/>
    <w:family w:val="auto"/>
    <w:pitch w:val="default"/>
  </w:font>
  <w:font w:name="Tahoma">
    <w:panose1 w:val="020B0604030504040204"/>
    <w:charset w:val="CC"/>
    <w:family w:val="swiss"/>
    <w:pitch w:val="variable"/>
    <w:sig w:usb0="E1002EFF" w:usb1="C000605B" w:usb2="00000029" w:usb3="00000000" w:csb0="000101FF" w:csb1="00000000"/>
  </w:font>
  <w:font w:name="Arial1">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auto"/>
    <w:notTrueType/>
    <w:pitch w:val="default"/>
    <w:sig w:usb0="00000201"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altName w:val="SimSun"/>
    <w:panose1 w:val="00000000000000000000"/>
    <w:charset w:val="86"/>
    <w:family w:val="auto"/>
    <w:notTrueType/>
    <w:pitch w:val="default"/>
    <w:sig w:usb0="00000203" w:usb1="080F0000" w:usb2="00000010" w:usb3="00000000" w:csb0="0006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462" w:rsidRDefault="00C2546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462" w:rsidRDefault="00C2546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462" w:rsidRDefault="00C2546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F11" w:rsidRDefault="00A00F11" w:rsidP="002B326F">
      <w:r>
        <w:separator/>
      </w:r>
    </w:p>
  </w:footnote>
  <w:footnote w:type="continuationSeparator" w:id="0">
    <w:p w:rsidR="00A00F11" w:rsidRDefault="00A00F11" w:rsidP="002B32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462" w:rsidRDefault="00C2546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462" w:rsidRDefault="00C25462">
    <w:pPr>
      <w:pStyle w:val="a8"/>
      <w:jc w:val="center"/>
    </w:pPr>
    <w:r>
      <w:fldChar w:fldCharType="begin"/>
    </w:r>
    <w:r>
      <w:instrText xml:space="preserve"> PAGE   \* MERGEFORMAT </w:instrText>
    </w:r>
    <w:r>
      <w:fldChar w:fldCharType="separate"/>
    </w:r>
    <w:r w:rsidR="001A3F59">
      <w:rPr>
        <w:noProof/>
      </w:rPr>
      <w:t>12</w:t>
    </w:r>
    <w:r>
      <w:fldChar w:fldCharType="end"/>
    </w:r>
  </w:p>
  <w:p w:rsidR="009124D9" w:rsidRDefault="009124D9">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4D9" w:rsidRDefault="009124D9">
    <w:pPr>
      <w:pStyle w:val="a8"/>
      <w:jc w:val="center"/>
    </w:pPr>
  </w:p>
  <w:p w:rsidR="009124D9" w:rsidRDefault="009124D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655E3E72"/>
    <w:lvl w:ilvl="0">
      <w:start w:val="1"/>
      <w:numFmt w:val="decimal"/>
      <w:lvlText w:val="%1."/>
      <w:lvlJc w:val="left"/>
      <w:pPr>
        <w:tabs>
          <w:tab w:val="num" w:pos="1209"/>
        </w:tabs>
        <w:ind w:left="1209" w:hanging="360"/>
      </w:pPr>
      <w:rPr>
        <w:rFonts w:cs="Times New Roman"/>
      </w:rPr>
    </w:lvl>
  </w:abstractNum>
  <w:abstractNum w:abstractNumId="1">
    <w:nsid w:val="FFFFFF80"/>
    <w:multiLevelType w:val="singleLevel"/>
    <w:tmpl w:val="C270D4F4"/>
    <w:lvl w:ilvl="0">
      <w:start w:val="1"/>
      <w:numFmt w:val="bullet"/>
      <w:pStyle w:val="5"/>
      <w:lvlText w:val=""/>
      <w:lvlJc w:val="left"/>
      <w:pPr>
        <w:tabs>
          <w:tab w:val="num" w:pos="1492"/>
        </w:tabs>
        <w:ind w:left="1492" w:hanging="360"/>
      </w:pPr>
      <w:rPr>
        <w:rFonts w:ascii="Symbol" w:hAnsi="Symbol" w:hint="default"/>
      </w:rPr>
    </w:lvl>
  </w:abstractNum>
  <w:abstractNum w:abstractNumId="2">
    <w:nsid w:val="FFFFFF81"/>
    <w:multiLevelType w:val="singleLevel"/>
    <w:tmpl w:val="38904EC0"/>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1A69064"/>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E0FA65AE"/>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F258D63A"/>
    <w:lvl w:ilvl="0">
      <w:start w:val="1"/>
      <w:numFmt w:val="bullet"/>
      <w:lvlText w:val=""/>
      <w:lvlJc w:val="left"/>
      <w:pPr>
        <w:tabs>
          <w:tab w:val="num" w:pos="360"/>
        </w:tabs>
        <w:ind w:left="360" w:hanging="360"/>
      </w:pPr>
      <w:rPr>
        <w:rFonts w:ascii="Symbol" w:hAnsi="Symbol" w:hint="default"/>
      </w:rPr>
    </w:lvl>
  </w:abstractNum>
  <w:abstractNum w:abstractNumId="6">
    <w:nsid w:val="00000005"/>
    <w:multiLevelType w:val="multilevel"/>
    <w:tmpl w:val="00000005"/>
    <w:name w:val="WW8Num3"/>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7">
    <w:nsid w:val="00000006"/>
    <w:multiLevelType w:val="multilevel"/>
    <w:tmpl w:val="00000006"/>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nsid w:val="00000007"/>
    <w:multiLevelType w:val="multilevel"/>
    <w:tmpl w:val="00000007"/>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8"/>
    <w:multiLevelType w:val="multilevel"/>
    <w:tmpl w:val="00000008"/>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nsid w:val="00000009"/>
    <w:multiLevelType w:val="multilevel"/>
    <w:tmpl w:val="00000009"/>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nsid w:val="0000000A"/>
    <w:multiLevelType w:val="multilevel"/>
    <w:tmpl w:val="0000000A"/>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2">
    <w:nsid w:val="0000000B"/>
    <w:multiLevelType w:val="multilevel"/>
    <w:tmpl w:val="0000000B"/>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3">
    <w:nsid w:val="0000000C"/>
    <w:multiLevelType w:val="multilevel"/>
    <w:tmpl w:val="0000000C"/>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4">
    <w:nsid w:val="0000000D"/>
    <w:multiLevelType w:val="multilevel"/>
    <w:tmpl w:val="0000000D"/>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5">
    <w:nsid w:val="0000000E"/>
    <w:multiLevelType w:val="multilevel"/>
    <w:tmpl w:val="0000000E"/>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6">
    <w:nsid w:val="0000000F"/>
    <w:multiLevelType w:val="multilevel"/>
    <w:tmpl w:val="0000000F"/>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7">
    <w:nsid w:val="00000010"/>
    <w:multiLevelType w:val="multilevel"/>
    <w:tmpl w:val="00000010"/>
    <w:name w:val="WW8Num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8">
    <w:nsid w:val="00000011"/>
    <w:multiLevelType w:val="multilevel"/>
    <w:tmpl w:val="00000011"/>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9">
    <w:nsid w:val="0230230F"/>
    <w:multiLevelType w:val="multilevel"/>
    <w:tmpl w:val="7B500E02"/>
    <w:name w:val="WW8Num16"/>
    <w:styleLink w:val="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
    <w:nsid w:val="05814BCF"/>
    <w:multiLevelType w:val="multilevel"/>
    <w:tmpl w:val="0419001D"/>
    <w:name w:val="WW8Num17"/>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nsid w:val="07130554"/>
    <w:multiLevelType w:val="hybridMultilevel"/>
    <w:tmpl w:val="08E6C20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09A35057"/>
    <w:multiLevelType w:val="hybridMultilevel"/>
    <w:tmpl w:val="7DD6DF56"/>
    <w:name w:val="WW8Num18"/>
    <w:lvl w:ilvl="0" w:tplc="3D427AE2">
      <w:start w:val="11"/>
      <w:numFmt w:val="bullet"/>
      <w:lvlText w:val="–"/>
      <w:lvlJc w:val="left"/>
      <w:pPr>
        <w:ind w:left="360" w:hanging="360"/>
      </w:pPr>
      <w:rPr>
        <w:b w:val="0"/>
        <w:i w:val="0"/>
        <w:caps w:val="0"/>
        <w:smallCaps w:val="0"/>
        <w:strike w:val="0"/>
        <w:dstrike w:val="0"/>
        <w:vanish w:val="0"/>
        <w:color w:val="000000"/>
        <w:spacing w:val="0"/>
        <w:kern w:val="0"/>
        <w:position w:val="0"/>
        <w:u w:val="none"/>
        <w:effect w:val="none"/>
        <w:vertAlign w:val="baseline"/>
      </w:rPr>
    </w:lvl>
    <w:lvl w:ilvl="1" w:tplc="A1888716" w:tentative="1">
      <w:start w:val="1"/>
      <w:numFmt w:val="bullet"/>
      <w:lvlText w:val="o"/>
      <w:lvlJc w:val="left"/>
      <w:pPr>
        <w:ind w:left="2149" w:hanging="360"/>
      </w:pPr>
      <w:rPr>
        <w:rFonts w:ascii="Courier New" w:hAnsi="Courier New" w:hint="default"/>
      </w:rPr>
    </w:lvl>
    <w:lvl w:ilvl="2" w:tplc="FC7829DE" w:tentative="1">
      <w:start w:val="1"/>
      <w:numFmt w:val="bullet"/>
      <w:lvlText w:val=""/>
      <w:lvlJc w:val="left"/>
      <w:pPr>
        <w:ind w:left="2869" w:hanging="360"/>
      </w:pPr>
      <w:rPr>
        <w:rFonts w:ascii="Wingdings" w:hAnsi="Wingdings" w:hint="default"/>
      </w:rPr>
    </w:lvl>
    <w:lvl w:ilvl="3" w:tplc="9A74BCFA" w:tentative="1">
      <w:start w:val="1"/>
      <w:numFmt w:val="bullet"/>
      <w:lvlText w:val=""/>
      <w:lvlJc w:val="left"/>
      <w:pPr>
        <w:ind w:left="3589" w:hanging="360"/>
      </w:pPr>
      <w:rPr>
        <w:rFonts w:ascii="Symbol" w:hAnsi="Symbol" w:hint="default"/>
      </w:rPr>
    </w:lvl>
    <w:lvl w:ilvl="4" w:tplc="5FEC7B1E" w:tentative="1">
      <w:start w:val="1"/>
      <w:numFmt w:val="bullet"/>
      <w:lvlText w:val="o"/>
      <w:lvlJc w:val="left"/>
      <w:pPr>
        <w:ind w:left="4309" w:hanging="360"/>
      </w:pPr>
      <w:rPr>
        <w:rFonts w:ascii="Courier New" w:hAnsi="Courier New" w:hint="default"/>
      </w:rPr>
    </w:lvl>
    <w:lvl w:ilvl="5" w:tplc="90DA85E8" w:tentative="1">
      <w:start w:val="1"/>
      <w:numFmt w:val="bullet"/>
      <w:lvlText w:val=""/>
      <w:lvlJc w:val="left"/>
      <w:pPr>
        <w:ind w:left="5029" w:hanging="360"/>
      </w:pPr>
      <w:rPr>
        <w:rFonts w:ascii="Wingdings" w:hAnsi="Wingdings" w:hint="default"/>
      </w:rPr>
    </w:lvl>
    <w:lvl w:ilvl="6" w:tplc="ACD611CE" w:tentative="1">
      <w:start w:val="1"/>
      <w:numFmt w:val="bullet"/>
      <w:lvlText w:val=""/>
      <w:lvlJc w:val="left"/>
      <w:pPr>
        <w:ind w:left="5749" w:hanging="360"/>
      </w:pPr>
      <w:rPr>
        <w:rFonts w:ascii="Symbol" w:hAnsi="Symbol" w:hint="default"/>
      </w:rPr>
    </w:lvl>
    <w:lvl w:ilvl="7" w:tplc="91FCF1D0" w:tentative="1">
      <w:start w:val="1"/>
      <w:numFmt w:val="bullet"/>
      <w:lvlText w:val="o"/>
      <w:lvlJc w:val="left"/>
      <w:pPr>
        <w:ind w:left="6469" w:hanging="360"/>
      </w:pPr>
      <w:rPr>
        <w:rFonts w:ascii="Courier New" w:hAnsi="Courier New" w:hint="default"/>
      </w:rPr>
    </w:lvl>
    <w:lvl w:ilvl="8" w:tplc="5810E5AE" w:tentative="1">
      <w:start w:val="1"/>
      <w:numFmt w:val="bullet"/>
      <w:lvlText w:val=""/>
      <w:lvlJc w:val="left"/>
      <w:pPr>
        <w:ind w:left="7189" w:hanging="360"/>
      </w:pPr>
      <w:rPr>
        <w:rFonts w:ascii="Wingdings" w:hAnsi="Wingdings" w:hint="default"/>
      </w:rPr>
    </w:lvl>
  </w:abstractNum>
  <w:abstractNum w:abstractNumId="23">
    <w:nsid w:val="0DB75F15"/>
    <w:multiLevelType w:val="multilevel"/>
    <w:tmpl w:val="E500E386"/>
    <w:styleLink w:val="1ai21"/>
    <w:lvl w:ilvl="0">
      <w:numFmt w:val="bullet"/>
      <w:lvlText w:val="–"/>
      <w:lvlJc w:val="left"/>
      <w:pPr>
        <w:ind w:left="360" w:hanging="360"/>
      </w:pPr>
      <w:rPr>
        <w:rFonts w:ascii="OpenSymbol, 'Arial Unicode MS'" w:hAnsi="OpenSymbol, 'Arial Unicode MS'"/>
        <w:sz w:val="24"/>
      </w:rPr>
    </w:lvl>
    <w:lvl w:ilvl="1">
      <w:numFmt w:val="bullet"/>
      <w:lvlText w:val="–"/>
      <w:lvlJc w:val="left"/>
      <w:pPr>
        <w:ind w:left="720" w:hanging="360"/>
      </w:pPr>
      <w:rPr>
        <w:rFonts w:ascii="OpenSymbol, 'Arial Unicode MS'" w:hAnsi="OpenSymbol, 'Arial Unicode MS'"/>
        <w:sz w:val="24"/>
      </w:rPr>
    </w:lvl>
    <w:lvl w:ilvl="2">
      <w:numFmt w:val="bullet"/>
      <w:lvlText w:val="–"/>
      <w:lvlJc w:val="left"/>
      <w:pPr>
        <w:ind w:left="1080" w:hanging="360"/>
      </w:pPr>
      <w:rPr>
        <w:rFonts w:ascii="OpenSymbol, 'Arial Unicode MS'" w:hAnsi="OpenSymbol, 'Arial Unicode MS'"/>
        <w:sz w:val="24"/>
      </w:rPr>
    </w:lvl>
    <w:lvl w:ilvl="3">
      <w:numFmt w:val="bullet"/>
      <w:lvlText w:val="–"/>
      <w:lvlJc w:val="left"/>
      <w:pPr>
        <w:ind w:left="1440" w:hanging="360"/>
      </w:pPr>
      <w:rPr>
        <w:rFonts w:ascii="OpenSymbol, 'Arial Unicode MS'" w:hAnsi="OpenSymbol, 'Arial Unicode MS'"/>
        <w:sz w:val="24"/>
      </w:rPr>
    </w:lvl>
    <w:lvl w:ilvl="4">
      <w:numFmt w:val="bullet"/>
      <w:lvlText w:val="–"/>
      <w:lvlJc w:val="left"/>
      <w:pPr>
        <w:ind w:left="1800" w:hanging="360"/>
      </w:pPr>
      <w:rPr>
        <w:rFonts w:ascii="OpenSymbol, 'Arial Unicode MS'" w:hAnsi="OpenSymbol, 'Arial Unicode MS'"/>
        <w:sz w:val="24"/>
      </w:rPr>
    </w:lvl>
    <w:lvl w:ilvl="5">
      <w:numFmt w:val="bullet"/>
      <w:lvlText w:val="–"/>
      <w:lvlJc w:val="left"/>
      <w:pPr>
        <w:ind w:left="2160" w:hanging="360"/>
      </w:pPr>
      <w:rPr>
        <w:rFonts w:ascii="OpenSymbol, 'Arial Unicode MS'" w:hAnsi="OpenSymbol, 'Arial Unicode MS'"/>
        <w:sz w:val="24"/>
      </w:rPr>
    </w:lvl>
    <w:lvl w:ilvl="6">
      <w:numFmt w:val="bullet"/>
      <w:lvlText w:val="–"/>
      <w:lvlJc w:val="left"/>
      <w:pPr>
        <w:ind w:left="2520" w:hanging="360"/>
      </w:pPr>
      <w:rPr>
        <w:rFonts w:ascii="OpenSymbol, 'Arial Unicode MS'" w:hAnsi="OpenSymbol, 'Arial Unicode MS'"/>
        <w:sz w:val="24"/>
      </w:rPr>
    </w:lvl>
    <w:lvl w:ilvl="7">
      <w:numFmt w:val="bullet"/>
      <w:lvlText w:val="–"/>
      <w:lvlJc w:val="left"/>
      <w:pPr>
        <w:ind w:left="2880" w:hanging="360"/>
      </w:pPr>
      <w:rPr>
        <w:rFonts w:ascii="OpenSymbol, 'Arial Unicode MS'" w:hAnsi="OpenSymbol, 'Arial Unicode MS'"/>
        <w:sz w:val="24"/>
      </w:rPr>
    </w:lvl>
    <w:lvl w:ilvl="8">
      <w:numFmt w:val="bullet"/>
      <w:lvlText w:val="–"/>
      <w:lvlJc w:val="left"/>
      <w:pPr>
        <w:ind w:left="3240" w:hanging="360"/>
      </w:pPr>
      <w:rPr>
        <w:rFonts w:ascii="OpenSymbol, 'Arial Unicode MS'" w:hAnsi="OpenSymbol, 'Arial Unicode MS'"/>
        <w:sz w:val="24"/>
      </w:rPr>
    </w:lvl>
  </w:abstractNum>
  <w:abstractNum w:abstractNumId="24">
    <w:nsid w:val="0FF42D2B"/>
    <w:multiLevelType w:val="hybridMultilevel"/>
    <w:tmpl w:val="1F74F77C"/>
    <w:lvl w:ilvl="0" w:tplc="E592C260">
      <w:start w:val="1"/>
      <w:numFmt w:val="bullet"/>
      <w:pStyle w:val="S"/>
      <w:lvlText w:val=""/>
      <w:lvlJc w:val="left"/>
      <w:pPr>
        <w:tabs>
          <w:tab w:val="num" w:pos="1050"/>
        </w:tabs>
        <w:ind w:left="29" w:firstLine="680"/>
      </w:pPr>
      <w:rPr>
        <w:rFonts w:ascii="Symbol" w:hAnsi="Symbol" w:hint="default"/>
      </w:rPr>
    </w:lvl>
    <w:lvl w:ilvl="1" w:tplc="966C41F6">
      <w:start w:val="1"/>
      <w:numFmt w:val="bullet"/>
      <w:lvlText w:val=""/>
      <w:lvlJc w:val="left"/>
      <w:pPr>
        <w:tabs>
          <w:tab w:val="num" w:pos="1770"/>
        </w:tabs>
        <w:ind w:left="749" w:firstLine="680"/>
      </w:pPr>
      <w:rPr>
        <w:rFonts w:ascii="Symbol" w:hAnsi="Symbol" w:hint="default"/>
      </w:rPr>
    </w:lvl>
    <w:lvl w:ilvl="2" w:tplc="DF7E61D0">
      <w:start w:val="2"/>
      <w:numFmt w:val="decimal"/>
      <w:lvlText w:val="%3"/>
      <w:lvlJc w:val="left"/>
      <w:pPr>
        <w:tabs>
          <w:tab w:val="num" w:pos="2689"/>
        </w:tabs>
        <w:ind w:left="2689" w:hanging="360"/>
      </w:pPr>
      <w:rPr>
        <w:rFonts w:cs="Times New Roman" w:hint="default"/>
      </w:rPr>
    </w:lvl>
    <w:lvl w:ilvl="3" w:tplc="EB78EE7A" w:tentative="1">
      <w:start w:val="1"/>
      <w:numFmt w:val="decimal"/>
      <w:lvlText w:val="%4."/>
      <w:lvlJc w:val="left"/>
      <w:pPr>
        <w:tabs>
          <w:tab w:val="num" w:pos="3229"/>
        </w:tabs>
        <w:ind w:left="3229" w:hanging="360"/>
      </w:pPr>
      <w:rPr>
        <w:rFonts w:cs="Times New Roman"/>
      </w:rPr>
    </w:lvl>
    <w:lvl w:ilvl="4" w:tplc="7A267D98" w:tentative="1">
      <w:start w:val="1"/>
      <w:numFmt w:val="lowerLetter"/>
      <w:lvlText w:val="%5."/>
      <w:lvlJc w:val="left"/>
      <w:pPr>
        <w:tabs>
          <w:tab w:val="num" w:pos="3949"/>
        </w:tabs>
        <w:ind w:left="3949" w:hanging="360"/>
      </w:pPr>
      <w:rPr>
        <w:rFonts w:cs="Times New Roman"/>
      </w:rPr>
    </w:lvl>
    <w:lvl w:ilvl="5" w:tplc="C492957E" w:tentative="1">
      <w:start w:val="1"/>
      <w:numFmt w:val="lowerRoman"/>
      <w:lvlText w:val="%6."/>
      <w:lvlJc w:val="right"/>
      <w:pPr>
        <w:tabs>
          <w:tab w:val="num" w:pos="4669"/>
        </w:tabs>
        <w:ind w:left="4669" w:hanging="180"/>
      </w:pPr>
      <w:rPr>
        <w:rFonts w:cs="Times New Roman"/>
      </w:rPr>
    </w:lvl>
    <w:lvl w:ilvl="6" w:tplc="6B56195A" w:tentative="1">
      <w:start w:val="1"/>
      <w:numFmt w:val="decimal"/>
      <w:lvlText w:val="%7."/>
      <w:lvlJc w:val="left"/>
      <w:pPr>
        <w:tabs>
          <w:tab w:val="num" w:pos="5389"/>
        </w:tabs>
        <w:ind w:left="5389" w:hanging="360"/>
      </w:pPr>
      <w:rPr>
        <w:rFonts w:cs="Times New Roman"/>
      </w:rPr>
    </w:lvl>
    <w:lvl w:ilvl="7" w:tplc="F1560DC4" w:tentative="1">
      <w:start w:val="1"/>
      <w:numFmt w:val="lowerLetter"/>
      <w:lvlText w:val="%8."/>
      <w:lvlJc w:val="left"/>
      <w:pPr>
        <w:tabs>
          <w:tab w:val="num" w:pos="6109"/>
        </w:tabs>
        <w:ind w:left="6109" w:hanging="360"/>
      </w:pPr>
      <w:rPr>
        <w:rFonts w:cs="Times New Roman"/>
      </w:rPr>
    </w:lvl>
    <w:lvl w:ilvl="8" w:tplc="8B3AC756" w:tentative="1">
      <w:start w:val="1"/>
      <w:numFmt w:val="lowerRoman"/>
      <w:lvlText w:val="%9."/>
      <w:lvlJc w:val="right"/>
      <w:pPr>
        <w:tabs>
          <w:tab w:val="num" w:pos="6829"/>
        </w:tabs>
        <w:ind w:left="6829" w:hanging="180"/>
      </w:pPr>
      <w:rPr>
        <w:rFonts w:cs="Times New Roman"/>
      </w:rPr>
    </w:lvl>
  </w:abstractNum>
  <w:abstractNum w:abstractNumId="25">
    <w:nsid w:val="12243332"/>
    <w:multiLevelType w:val="multilevel"/>
    <w:tmpl w:val="606212D2"/>
    <w:styleLink w:val="21"/>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98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414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300" w:hanging="180"/>
      </w:pPr>
      <w:rPr>
        <w:rFonts w:cs="Times New Roman"/>
      </w:rPr>
    </w:lvl>
  </w:abstractNum>
  <w:abstractNum w:abstractNumId="26">
    <w:nsid w:val="184A05E7"/>
    <w:multiLevelType w:val="hybridMultilevel"/>
    <w:tmpl w:val="33F6C20C"/>
    <w:styleLink w:val="24"/>
    <w:lvl w:ilvl="0" w:tplc="718C9078">
      <w:start w:val="11"/>
      <w:numFmt w:val="bullet"/>
      <w:lvlText w:val="–"/>
      <w:lvlJc w:val="left"/>
      <w:pPr>
        <w:ind w:left="1429" w:hanging="360"/>
      </w:pPr>
      <w:rPr>
        <w:rFonts w:ascii="Times New Roman" w:eastAsia="Times New Roman" w:hAnsi="Times New Roman" w:hint="default"/>
      </w:rPr>
    </w:lvl>
    <w:lvl w:ilvl="1" w:tplc="C6A4F6FC" w:tentative="1">
      <w:start w:val="1"/>
      <w:numFmt w:val="bullet"/>
      <w:lvlText w:val="o"/>
      <w:lvlJc w:val="left"/>
      <w:pPr>
        <w:ind w:left="2149" w:hanging="360"/>
      </w:pPr>
      <w:rPr>
        <w:rFonts w:ascii="Courier New" w:hAnsi="Courier New" w:hint="default"/>
      </w:rPr>
    </w:lvl>
    <w:lvl w:ilvl="2" w:tplc="E9CA86EA" w:tentative="1">
      <w:start w:val="1"/>
      <w:numFmt w:val="bullet"/>
      <w:lvlText w:val=""/>
      <w:lvlJc w:val="left"/>
      <w:pPr>
        <w:ind w:left="2869" w:hanging="360"/>
      </w:pPr>
      <w:rPr>
        <w:rFonts w:ascii="Wingdings" w:hAnsi="Wingdings" w:hint="default"/>
      </w:rPr>
    </w:lvl>
    <w:lvl w:ilvl="3" w:tplc="5256090A" w:tentative="1">
      <w:start w:val="1"/>
      <w:numFmt w:val="bullet"/>
      <w:lvlText w:val=""/>
      <w:lvlJc w:val="left"/>
      <w:pPr>
        <w:ind w:left="3589" w:hanging="360"/>
      </w:pPr>
      <w:rPr>
        <w:rFonts w:ascii="Symbol" w:hAnsi="Symbol" w:hint="default"/>
      </w:rPr>
    </w:lvl>
    <w:lvl w:ilvl="4" w:tplc="1E3C412A" w:tentative="1">
      <w:start w:val="1"/>
      <w:numFmt w:val="bullet"/>
      <w:lvlText w:val="o"/>
      <w:lvlJc w:val="left"/>
      <w:pPr>
        <w:ind w:left="4309" w:hanging="360"/>
      </w:pPr>
      <w:rPr>
        <w:rFonts w:ascii="Courier New" w:hAnsi="Courier New" w:hint="default"/>
      </w:rPr>
    </w:lvl>
    <w:lvl w:ilvl="5" w:tplc="4912C7BE" w:tentative="1">
      <w:start w:val="1"/>
      <w:numFmt w:val="bullet"/>
      <w:lvlText w:val=""/>
      <w:lvlJc w:val="left"/>
      <w:pPr>
        <w:ind w:left="5029" w:hanging="360"/>
      </w:pPr>
      <w:rPr>
        <w:rFonts w:ascii="Wingdings" w:hAnsi="Wingdings" w:hint="default"/>
      </w:rPr>
    </w:lvl>
    <w:lvl w:ilvl="6" w:tplc="4C2CB5E4" w:tentative="1">
      <w:start w:val="1"/>
      <w:numFmt w:val="bullet"/>
      <w:lvlText w:val=""/>
      <w:lvlJc w:val="left"/>
      <w:pPr>
        <w:ind w:left="5749" w:hanging="360"/>
      </w:pPr>
      <w:rPr>
        <w:rFonts w:ascii="Symbol" w:hAnsi="Symbol" w:hint="default"/>
      </w:rPr>
    </w:lvl>
    <w:lvl w:ilvl="7" w:tplc="5BD44B8A" w:tentative="1">
      <w:start w:val="1"/>
      <w:numFmt w:val="bullet"/>
      <w:lvlText w:val="o"/>
      <w:lvlJc w:val="left"/>
      <w:pPr>
        <w:ind w:left="6469" w:hanging="360"/>
      </w:pPr>
      <w:rPr>
        <w:rFonts w:ascii="Courier New" w:hAnsi="Courier New" w:hint="default"/>
      </w:rPr>
    </w:lvl>
    <w:lvl w:ilvl="8" w:tplc="5FD49C08" w:tentative="1">
      <w:start w:val="1"/>
      <w:numFmt w:val="bullet"/>
      <w:lvlText w:val=""/>
      <w:lvlJc w:val="left"/>
      <w:pPr>
        <w:ind w:left="7189" w:hanging="360"/>
      </w:pPr>
      <w:rPr>
        <w:rFonts w:ascii="Wingdings" w:hAnsi="Wingdings" w:hint="default"/>
      </w:rPr>
    </w:lvl>
  </w:abstractNum>
  <w:abstractNum w:abstractNumId="27">
    <w:nsid w:val="19F1621A"/>
    <w:multiLevelType w:val="multilevel"/>
    <w:tmpl w:val="7AC8CEF6"/>
    <w:styleLink w:val="111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9">
    <w:nsid w:val="1CB75BC2"/>
    <w:multiLevelType w:val="hybridMultilevel"/>
    <w:tmpl w:val="BD5E43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D3F2C1C"/>
    <w:multiLevelType w:val="hybridMultilevel"/>
    <w:tmpl w:val="59847884"/>
    <w:styleLink w:val="a"/>
    <w:lvl w:ilvl="0" w:tplc="B3A2FD82">
      <w:start w:val="1"/>
      <w:numFmt w:val="bullet"/>
      <w:pStyle w:val="a0"/>
      <w:lvlText w:val=""/>
      <w:lvlJc w:val="left"/>
      <w:pPr>
        <w:tabs>
          <w:tab w:val="num" w:pos="644"/>
        </w:tabs>
        <w:ind w:left="567" w:hanging="283"/>
      </w:pPr>
      <w:rPr>
        <w:rFonts w:ascii="Wingdings" w:hAnsi="Wingdings" w:hint="default"/>
      </w:rPr>
    </w:lvl>
    <w:lvl w:ilvl="1" w:tplc="06E03B46">
      <w:start w:val="1"/>
      <w:numFmt w:val="bullet"/>
      <w:lvlText w:val="o"/>
      <w:lvlJc w:val="left"/>
      <w:pPr>
        <w:tabs>
          <w:tab w:val="num" w:pos="2214"/>
        </w:tabs>
        <w:ind w:left="2214" w:hanging="360"/>
      </w:pPr>
      <w:rPr>
        <w:rFonts w:ascii="Courier New" w:hAnsi="Courier New" w:hint="default"/>
      </w:rPr>
    </w:lvl>
    <w:lvl w:ilvl="2" w:tplc="7DC672C6" w:tentative="1">
      <w:start w:val="1"/>
      <w:numFmt w:val="bullet"/>
      <w:lvlText w:val=""/>
      <w:lvlJc w:val="left"/>
      <w:pPr>
        <w:tabs>
          <w:tab w:val="num" w:pos="2934"/>
        </w:tabs>
        <w:ind w:left="2934" w:hanging="360"/>
      </w:pPr>
      <w:rPr>
        <w:rFonts w:ascii="Wingdings" w:hAnsi="Wingdings" w:hint="default"/>
      </w:rPr>
    </w:lvl>
    <w:lvl w:ilvl="3" w:tplc="BAD85EB6" w:tentative="1">
      <w:start w:val="1"/>
      <w:numFmt w:val="bullet"/>
      <w:lvlText w:val=""/>
      <w:lvlJc w:val="left"/>
      <w:pPr>
        <w:tabs>
          <w:tab w:val="num" w:pos="3654"/>
        </w:tabs>
        <w:ind w:left="3654" w:hanging="360"/>
      </w:pPr>
      <w:rPr>
        <w:rFonts w:ascii="Symbol" w:hAnsi="Symbol" w:hint="default"/>
      </w:rPr>
    </w:lvl>
    <w:lvl w:ilvl="4" w:tplc="FED6DCA0" w:tentative="1">
      <w:start w:val="1"/>
      <w:numFmt w:val="bullet"/>
      <w:lvlText w:val="o"/>
      <w:lvlJc w:val="left"/>
      <w:pPr>
        <w:tabs>
          <w:tab w:val="num" w:pos="4374"/>
        </w:tabs>
        <w:ind w:left="4374" w:hanging="360"/>
      </w:pPr>
      <w:rPr>
        <w:rFonts w:ascii="Courier New" w:hAnsi="Courier New" w:hint="default"/>
      </w:rPr>
    </w:lvl>
    <w:lvl w:ilvl="5" w:tplc="7F460C18" w:tentative="1">
      <w:start w:val="1"/>
      <w:numFmt w:val="bullet"/>
      <w:lvlText w:val=""/>
      <w:lvlJc w:val="left"/>
      <w:pPr>
        <w:tabs>
          <w:tab w:val="num" w:pos="5094"/>
        </w:tabs>
        <w:ind w:left="5094" w:hanging="360"/>
      </w:pPr>
      <w:rPr>
        <w:rFonts w:ascii="Wingdings" w:hAnsi="Wingdings" w:hint="default"/>
      </w:rPr>
    </w:lvl>
    <w:lvl w:ilvl="6" w:tplc="76BC787E" w:tentative="1">
      <w:start w:val="1"/>
      <w:numFmt w:val="bullet"/>
      <w:lvlText w:val=""/>
      <w:lvlJc w:val="left"/>
      <w:pPr>
        <w:tabs>
          <w:tab w:val="num" w:pos="5814"/>
        </w:tabs>
        <w:ind w:left="5814" w:hanging="360"/>
      </w:pPr>
      <w:rPr>
        <w:rFonts w:ascii="Symbol" w:hAnsi="Symbol" w:hint="default"/>
      </w:rPr>
    </w:lvl>
    <w:lvl w:ilvl="7" w:tplc="E7D46920" w:tentative="1">
      <w:start w:val="1"/>
      <w:numFmt w:val="bullet"/>
      <w:lvlText w:val="o"/>
      <w:lvlJc w:val="left"/>
      <w:pPr>
        <w:tabs>
          <w:tab w:val="num" w:pos="6534"/>
        </w:tabs>
        <w:ind w:left="6534" w:hanging="360"/>
      </w:pPr>
      <w:rPr>
        <w:rFonts w:ascii="Courier New" w:hAnsi="Courier New" w:hint="default"/>
      </w:rPr>
    </w:lvl>
    <w:lvl w:ilvl="8" w:tplc="5D5E5BB6" w:tentative="1">
      <w:start w:val="1"/>
      <w:numFmt w:val="bullet"/>
      <w:lvlText w:val=""/>
      <w:lvlJc w:val="left"/>
      <w:pPr>
        <w:tabs>
          <w:tab w:val="num" w:pos="7254"/>
        </w:tabs>
        <w:ind w:left="7254" w:hanging="360"/>
      </w:pPr>
      <w:rPr>
        <w:rFonts w:ascii="Wingdings" w:hAnsi="Wingdings" w:hint="default"/>
      </w:rPr>
    </w:lvl>
  </w:abstractNum>
  <w:abstractNum w:abstractNumId="31">
    <w:nsid w:val="1EAA2296"/>
    <w:multiLevelType w:val="singleLevel"/>
    <w:tmpl w:val="9BEC3E76"/>
    <w:lvl w:ilvl="0">
      <w:start w:val="1"/>
      <w:numFmt w:val="decimal"/>
      <w:pStyle w:val="a1"/>
      <w:lvlText w:val="Таблица %1."/>
      <w:lvlJc w:val="left"/>
      <w:pPr>
        <w:tabs>
          <w:tab w:val="num" w:pos="680"/>
        </w:tabs>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rPr>
    </w:lvl>
  </w:abstractNum>
  <w:abstractNum w:abstractNumId="32">
    <w:nsid w:val="22666497"/>
    <w:multiLevelType w:val="hybridMultilevel"/>
    <w:tmpl w:val="F30A543C"/>
    <w:lvl w:ilvl="0" w:tplc="85743370">
      <w:start w:val="1"/>
      <w:numFmt w:val="decimal"/>
      <w:lvlText w:val="%1."/>
      <w:lvlJc w:val="left"/>
      <w:pPr>
        <w:ind w:left="644"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nsid w:val="22734089"/>
    <w:multiLevelType w:val="hybridMultilevel"/>
    <w:tmpl w:val="ECC4B19E"/>
    <w:styleLink w:val="WW8Num62"/>
    <w:lvl w:ilvl="0" w:tplc="22EE8E5A">
      <w:start w:val="1"/>
      <w:numFmt w:val="bullet"/>
      <w:lvlText w:val=""/>
      <w:lvlJc w:val="left"/>
      <w:pPr>
        <w:ind w:left="1429" w:hanging="360"/>
      </w:pPr>
      <w:rPr>
        <w:rFonts w:ascii="Symbol" w:hAnsi="Symbol" w:hint="default"/>
      </w:rPr>
    </w:lvl>
    <w:lvl w:ilvl="1" w:tplc="B7BEABF2" w:tentative="1">
      <w:start w:val="1"/>
      <w:numFmt w:val="bullet"/>
      <w:lvlText w:val="o"/>
      <w:lvlJc w:val="left"/>
      <w:pPr>
        <w:ind w:left="2149" w:hanging="360"/>
      </w:pPr>
      <w:rPr>
        <w:rFonts w:ascii="Courier New" w:hAnsi="Courier New" w:hint="default"/>
      </w:rPr>
    </w:lvl>
    <w:lvl w:ilvl="2" w:tplc="D8EA06EE" w:tentative="1">
      <w:start w:val="1"/>
      <w:numFmt w:val="bullet"/>
      <w:lvlText w:val=""/>
      <w:lvlJc w:val="left"/>
      <w:pPr>
        <w:ind w:left="2869" w:hanging="360"/>
      </w:pPr>
      <w:rPr>
        <w:rFonts w:ascii="Wingdings" w:hAnsi="Wingdings" w:hint="default"/>
      </w:rPr>
    </w:lvl>
    <w:lvl w:ilvl="3" w:tplc="4E5A2D76" w:tentative="1">
      <w:start w:val="1"/>
      <w:numFmt w:val="bullet"/>
      <w:lvlText w:val=""/>
      <w:lvlJc w:val="left"/>
      <w:pPr>
        <w:ind w:left="3589" w:hanging="360"/>
      </w:pPr>
      <w:rPr>
        <w:rFonts w:ascii="Symbol" w:hAnsi="Symbol" w:hint="default"/>
      </w:rPr>
    </w:lvl>
    <w:lvl w:ilvl="4" w:tplc="671C0A3A" w:tentative="1">
      <w:start w:val="1"/>
      <w:numFmt w:val="bullet"/>
      <w:lvlText w:val="o"/>
      <w:lvlJc w:val="left"/>
      <w:pPr>
        <w:ind w:left="4309" w:hanging="360"/>
      </w:pPr>
      <w:rPr>
        <w:rFonts w:ascii="Courier New" w:hAnsi="Courier New" w:hint="default"/>
      </w:rPr>
    </w:lvl>
    <w:lvl w:ilvl="5" w:tplc="B23C23F2" w:tentative="1">
      <w:start w:val="1"/>
      <w:numFmt w:val="bullet"/>
      <w:lvlText w:val=""/>
      <w:lvlJc w:val="left"/>
      <w:pPr>
        <w:ind w:left="5029" w:hanging="360"/>
      </w:pPr>
      <w:rPr>
        <w:rFonts w:ascii="Wingdings" w:hAnsi="Wingdings" w:hint="default"/>
      </w:rPr>
    </w:lvl>
    <w:lvl w:ilvl="6" w:tplc="40CC36EA" w:tentative="1">
      <w:start w:val="1"/>
      <w:numFmt w:val="bullet"/>
      <w:lvlText w:val=""/>
      <w:lvlJc w:val="left"/>
      <w:pPr>
        <w:ind w:left="5749" w:hanging="360"/>
      </w:pPr>
      <w:rPr>
        <w:rFonts w:ascii="Symbol" w:hAnsi="Symbol" w:hint="default"/>
      </w:rPr>
    </w:lvl>
    <w:lvl w:ilvl="7" w:tplc="229C1F22" w:tentative="1">
      <w:start w:val="1"/>
      <w:numFmt w:val="bullet"/>
      <w:lvlText w:val="o"/>
      <w:lvlJc w:val="left"/>
      <w:pPr>
        <w:ind w:left="6469" w:hanging="360"/>
      </w:pPr>
      <w:rPr>
        <w:rFonts w:ascii="Courier New" w:hAnsi="Courier New" w:hint="default"/>
      </w:rPr>
    </w:lvl>
    <w:lvl w:ilvl="8" w:tplc="E0D6EC90" w:tentative="1">
      <w:start w:val="1"/>
      <w:numFmt w:val="bullet"/>
      <w:lvlText w:val=""/>
      <w:lvlJc w:val="left"/>
      <w:pPr>
        <w:ind w:left="7189" w:hanging="360"/>
      </w:pPr>
      <w:rPr>
        <w:rFonts w:ascii="Wingdings" w:hAnsi="Wingdings" w:hint="default"/>
      </w:rPr>
    </w:lvl>
  </w:abstractNum>
  <w:abstractNum w:abstractNumId="34">
    <w:nsid w:val="242255D1"/>
    <w:multiLevelType w:val="multilevel"/>
    <w:tmpl w:val="18049FAA"/>
    <w:styleLink w:val="111111"/>
    <w:lvl w:ilvl="0">
      <w:start w:val="1"/>
      <w:numFmt w:val="decimal"/>
      <w:lvlText w:val="%1."/>
      <w:lvlJc w:val="left"/>
      <w:pPr>
        <w:tabs>
          <w:tab w:val="num" w:pos="720"/>
        </w:tabs>
        <w:ind w:left="720" w:hanging="360"/>
      </w:pPr>
      <w:rPr>
        <w:rFonts w:cs="Times New Roman" w:hint="default"/>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35">
    <w:nsid w:val="28A15965"/>
    <w:multiLevelType w:val="multilevel"/>
    <w:tmpl w:val="A1EC8D16"/>
    <w:styleLink w:val="1ai6"/>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C8078D2"/>
    <w:multiLevelType w:val="hybridMultilevel"/>
    <w:tmpl w:val="BC6275B4"/>
    <w:styleLink w:val="11111114"/>
    <w:lvl w:ilvl="0" w:tplc="1D92D5F4">
      <w:start w:val="1"/>
      <w:numFmt w:val="bullet"/>
      <w:lvlText w:val=""/>
      <w:lvlJc w:val="left"/>
      <w:pPr>
        <w:ind w:left="1429" w:hanging="360"/>
      </w:pPr>
      <w:rPr>
        <w:rFonts w:ascii="Symbol" w:hAnsi="Symbol" w:hint="default"/>
      </w:rPr>
    </w:lvl>
    <w:lvl w:ilvl="1" w:tplc="8D00DCBE" w:tentative="1">
      <w:start w:val="1"/>
      <w:numFmt w:val="bullet"/>
      <w:lvlText w:val="o"/>
      <w:lvlJc w:val="left"/>
      <w:pPr>
        <w:ind w:left="2149" w:hanging="360"/>
      </w:pPr>
      <w:rPr>
        <w:rFonts w:ascii="Courier New" w:hAnsi="Courier New" w:hint="default"/>
      </w:rPr>
    </w:lvl>
    <w:lvl w:ilvl="2" w:tplc="DFDEC67C" w:tentative="1">
      <w:start w:val="1"/>
      <w:numFmt w:val="bullet"/>
      <w:lvlText w:val=""/>
      <w:lvlJc w:val="left"/>
      <w:pPr>
        <w:ind w:left="2869" w:hanging="360"/>
      </w:pPr>
      <w:rPr>
        <w:rFonts w:ascii="Wingdings" w:hAnsi="Wingdings" w:hint="default"/>
      </w:rPr>
    </w:lvl>
    <w:lvl w:ilvl="3" w:tplc="0B30A02A" w:tentative="1">
      <w:start w:val="1"/>
      <w:numFmt w:val="bullet"/>
      <w:lvlText w:val=""/>
      <w:lvlJc w:val="left"/>
      <w:pPr>
        <w:ind w:left="3589" w:hanging="360"/>
      </w:pPr>
      <w:rPr>
        <w:rFonts w:ascii="Symbol" w:hAnsi="Symbol" w:hint="default"/>
      </w:rPr>
    </w:lvl>
    <w:lvl w:ilvl="4" w:tplc="F8C8D31E" w:tentative="1">
      <w:start w:val="1"/>
      <w:numFmt w:val="bullet"/>
      <w:lvlText w:val="o"/>
      <w:lvlJc w:val="left"/>
      <w:pPr>
        <w:ind w:left="4309" w:hanging="360"/>
      </w:pPr>
      <w:rPr>
        <w:rFonts w:ascii="Courier New" w:hAnsi="Courier New" w:hint="default"/>
      </w:rPr>
    </w:lvl>
    <w:lvl w:ilvl="5" w:tplc="E7728C5C" w:tentative="1">
      <w:start w:val="1"/>
      <w:numFmt w:val="bullet"/>
      <w:lvlText w:val=""/>
      <w:lvlJc w:val="left"/>
      <w:pPr>
        <w:ind w:left="5029" w:hanging="360"/>
      </w:pPr>
      <w:rPr>
        <w:rFonts w:ascii="Wingdings" w:hAnsi="Wingdings" w:hint="default"/>
      </w:rPr>
    </w:lvl>
    <w:lvl w:ilvl="6" w:tplc="4642B62A" w:tentative="1">
      <w:start w:val="1"/>
      <w:numFmt w:val="bullet"/>
      <w:lvlText w:val=""/>
      <w:lvlJc w:val="left"/>
      <w:pPr>
        <w:ind w:left="5749" w:hanging="360"/>
      </w:pPr>
      <w:rPr>
        <w:rFonts w:ascii="Symbol" w:hAnsi="Symbol" w:hint="default"/>
      </w:rPr>
    </w:lvl>
    <w:lvl w:ilvl="7" w:tplc="14961774" w:tentative="1">
      <w:start w:val="1"/>
      <w:numFmt w:val="bullet"/>
      <w:lvlText w:val="o"/>
      <w:lvlJc w:val="left"/>
      <w:pPr>
        <w:ind w:left="6469" w:hanging="360"/>
      </w:pPr>
      <w:rPr>
        <w:rFonts w:ascii="Courier New" w:hAnsi="Courier New" w:hint="default"/>
      </w:rPr>
    </w:lvl>
    <w:lvl w:ilvl="8" w:tplc="1B0E2D9E" w:tentative="1">
      <w:start w:val="1"/>
      <w:numFmt w:val="bullet"/>
      <w:lvlText w:val=""/>
      <w:lvlJc w:val="left"/>
      <w:pPr>
        <w:ind w:left="7189" w:hanging="360"/>
      </w:pPr>
      <w:rPr>
        <w:rFonts w:ascii="Wingdings" w:hAnsi="Wingdings" w:hint="default"/>
      </w:rPr>
    </w:lvl>
  </w:abstractNum>
  <w:abstractNum w:abstractNumId="37">
    <w:nsid w:val="362F612E"/>
    <w:multiLevelType w:val="hybridMultilevel"/>
    <w:tmpl w:val="3B48C6CA"/>
    <w:lvl w:ilvl="0" w:tplc="E51038CC">
      <w:start w:val="1"/>
      <w:numFmt w:val="decimal"/>
      <w:pStyle w:val="20"/>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65C37A1"/>
    <w:multiLevelType w:val="multilevel"/>
    <w:tmpl w:val="D6EA4936"/>
    <w:styleLink w:val="6"/>
    <w:lvl w:ilvl="0">
      <w:start w:val="2"/>
      <w:numFmt w:val="decimal"/>
      <w:lvlText w:val="%1."/>
      <w:lvlJc w:val="left"/>
      <w:rPr>
        <w:rFonts w:cs="Times New Roman"/>
      </w:rPr>
    </w:lvl>
    <w:lvl w:ilvl="1">
      <w:start w:val="5"/>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9">
    <w:nsid w:val="38955AF9"/>
    <w:multiLevelType w:val="hybridMultilevel"/>
    <w:tmpl w:val="BCB047E0"/>
    <w:lvl w:ilvl="0" w:tplc="31804B90">
      <w:start w:val="1"/>
      <w:numFmt w:val="decimal"/>
      <w:pStyle w:val="1"/>
      <w:lvlText w:val="Рисунок %1"/>
      <w:lvlJc w:val="right"/>
      <w:pPr>
        <w:tabs>
          <w:tab w:val="num" w:pos="3544"/>
        </w:tabs>
        <w:ind w:left="3374" w:hanging="851"/>
      </w:pPr>
      <w:rPr>
        <w:rFonts w:cs="Times New Roman" w:hint="default"/>
      </w:rPr>
    </w:lvl>
    <w:lvl w:ilvl="1" w:tplc="49BE5EF4" w:tentative="1">
      <w:start w:val="1"/>
      <w:numFmt w:val="lowerLetter"/>
      <w:lvlText w:val="%2."/>
      <w:lvlJc w:val="left"/>
      <w:pPr>
        <w:tabs>
          <w:tab w:val="num" w:pos="1440"/>
        </w:tabs>
        <w:ind w:left="1440" w:hanging="360"/>
      </w:pPr>
      <w:rPr>
        <w:rFonts w:cs="Times New Roman"/>
      </w:rPr>
    </w:lvl>
    <w:lvl w:ilvl="2" w:tplc="2A6AA30A" w:tentative="1">
      <w:start w:val="1"/>
      <w:numFmt w:val="lowerRoman"/>
      <w:lvlText w:val="%3."/>
      <w:lvlJc w:val="right"/>
      <w:pPr>
        <w:tabs>
          <w:tab w:val="num" w:pos="2160"/>
        </w:tabs>
        <w:ind w:left="2160" w:hanging="180"/>
      </w:pPr>
      <w:rPr>
        <w:rFonts w:cs="Times New Roman"/>
      </w:rPr>
    </w:lvl>
    <w:lvl w:ilvl="3" w:tplc="2476481C" w:tentative="1">
      <w:start w:val="1"/>
      <w:numFmt w:val="decimal"/>
      <w:lvlText w:val="%4."/>
      <w:lvlJc w:val="left"/>
      <w:pPr>
        <w:tabs>
          <w:tab w:val="num" w:pos="2880"/>
        </w:tabs>
        <w:ind w:left="2880" w:hanging="360"/>
      </w:pPr>
      <w:rPr>
        <w:rFonts w:cs="Times New Roman"/>
      </w:rPr>
    </w:lvl>
    <w:lvl w:ilvl="4" w:tplc="CE40F0E8" w:tentative="1">
      <w:start w:val="1"/>
      <w:numFmt w:val="lowerLetter"/>
      <w:lvlText w:val="%5."/>
      <w:lvlJc w:val="left"/>
      <w:pPr>
        <w:tabs>
          <w:tab w:val="num" w:pos="3600"/>
        </w:tabs>
        <w:ind w:left="3600" w:hanging="360"/>
      </w:pPr>
      <w:rPr>
        <w:rFonts w:cs="Times New Roman"/>
      </w:rPr>
    </w:lvl>
    <w:lvl w:ilvl="5" w:tplc="B442EBD4" w:tentative="1">
      <w:start w:val="1"/>
      <w:numFmt w:val="lowerRoman"/>
      <w:lvlText w:val="%6."/>
      <w:lvlJc w:val="right"/>
      <w:pPr>
        <w:tabs>
          <w:tab w:val="num" w:pos="4320"/>
        </w:tabs>
        <w:ind w:left="4320" w:hanging="180"/>
      </w:pPr>
      <w:rPr>
        <w:rFonts w:cs="Times New Roman"/>
      </w:rPr>
    </w:lvl>
    <w:lvl w:ilvl="6" w:tplc="E294DE96" w:tentative="1">
      <w:start w:val="1"/>
      <w:numFmt w:val="decimal"/>
      <w:lvlText w:val="%7."/>
      <w:lvlJc w:val="left"/>
      <w:pPr>
        <w:tabs>
          <w:tab w:val="num" w:pos="5040"/>
        </w:tabs>
        <w:ind w:left="5040" w:hanging="360"/>
      </w:pPr>
      <w:rPr>
        <w:rFonts w:cs="Times New Roman"/>
      </w:rPr>
    </w:lvl>
    <w:lvl w:ilvl="7" w:tplc="D1868678" w:tentative="1">
      <w:start w:val="1"/>
      <w:numFmt w:val="lowerLetter"/>
      <w:lvlText w:val="%8."/>
      <w:lvlJc w:val="left"/>
      <w:pPr>
        <w:tabs>
          <w:tab w:val="num" w:pos="5760"/>
        </w:tabs>
        <w:ind w:left="5760" w:hanging="360"/>
      </w:pPr>
      <w:rPr>
        <w:rFonts w:cs="Times New Roman"/>
      </w:rPr>
    </w:lvl>
    <w:lvl w:ilvl="8" w:tplc="1D943944" w:tentative="1">
      <w:start w:val="1"/>
      <w:numFmt w:val="lowerRoman"/>
      <w:lvlText w:val="%9."/>
      <w:lvlJc w:val="right"/>
      <w:pPr>
        <w:tabs>
          <w:tab w:val="num" w:pos="6480"/>
        </w:tabs>
        <w:ind w:left="6480" w:hanging="180"/>
      </w:pPr>
      <w:rPr>
        <w:rFonts w:cs="Times New Roman"/>
      </w:rPr>
    </w:lvl>
  </w:abstractNum>
  <w:abstractNum w:abstractNumId="40">
    <w:nsid w:val="3D1C2EA7"/>
    <w:multiLevelType w:val="hybridMultilevel"/>
    <w:tmpl w:val="E3549766"/>
    <w:styleLink w:val="10"/>
    <w:lvl w:ilvl="0" w:tplc="1CE4CE50">
      <w:start w:val="1"/>
      <w:numFmt w:val="decimal"/>
      <w:lvlText w:val="%1."/>
      <w:lvlJc w:val="left"/>
      <w:pPr>
        <w:tabs>
          <w:tab w:val="num" w:pos="1069"/>
        </w:tabs>
        <w:ind w:left="1069" w:hanging="360"/>
      </w:pPr>
      <w:rPr>
        <w:rFonts w:cs="Times New Roman" w:hint="default"/>
      </w:rPr>
    </w:lvl>
    <w:lvl w:ilvl="1" w:tplc="71F2F27A" w:tentative="1">
      <w:start w:val="1"/>
      <w:numFmt w:val="lowerLetter"/>
      <w:lvlText w:val="%2."/>
      <w:lvlJc w:val="left"/>
      <w:pPr>
        <w:tabs>
          <w:tab w:val="num" w:pos="1440"/>
        </w:tabs>
        <w:ind w:left="1440" w:hanging="360"/>
      </w:pPr>
      <w:rPr>
        <w:rFonts w:cs="Times New Roman"/>
      </w:rPr>
    </w:lvl>
    <w:lvl w:ilvl="2" w:tplc="F04C28E4" w:tentative="1">
      <w:start w:val="1"/>
      <w:numFmt w:val="lowerRoman"/>
      <w:lvlText w:val="%3."/>
      <w:lvlJc w:val="right"/>
      <w:pPr>
        <w:tabs>
          <w:tab w:val="num" w:pos="2160"/>
        </w:tabs>
        <w:ind w:left="2160" w:hanging="180"/>
      </w:pPr>
      <w:rPr>
        <w:rFonts w:cs="Times New Roman"/>
      </w:rPr>
    </w:lvl>
    <w:lvl w:ilvl="3" w:tplc="02B8BB1A" w:tentative="1">
      <w:start w:val="1"/>
      <w:numFmt w:val="decimal"/>
      <w:lvlText w:val="%4."/>
      <w:lvlJc w:val="left"/>
      <w:pPr>
        <w:tabs>
          <w:tab w:val="num" w:pos="2880"/>
        </w:tabs>
        <w:ind w:left="2880" w:hanging="360"/>
      </w:pPr>
      <w:rPr>
        <w:rFonts w:cs="Times New Roman"/>
      </w:rPr>
    </w:lvl>
    <w:lvl w:ilvl="4" w:tplc="4AEA42DA" w:tentative="1">
      <w:start w:val="1"/>
      <w:numFmt w:val="lowerLetter"/>
      <w:lvlText w:val="%5."/>
      <w:lvlJc w:val="left"/>
      <w:pPr>
        <w:tabs>
          <w:tab w:val="num" w:pos="3600"/>
        </w:tabs>
        <w:ind w:left="3600" w:hanging="360"/>
      </w:pPr>
      <w:rPr>
        <w:rFonts w:cs="Times New Roman"/>
      </w:rPr>
    </w:lvl>
    <w:lvl w:ilvl="5" w:tplc="F6629800" w:tentative="1">
      <w:start w:val="1"/>
      <w:numFmt w:val="lowerRoman"/>
      <w:lvlText w:val="%6."/>
      <w:lvlJc w:val="right"/>
      <w:pPr>
        <w:tabs>
          <w:tab w:val="num" w:pos="4320"/>
        </w:tabs>
        <w:ind w:left="4320" w:hanging="180"/>
      </w:pPr>
      <w:rPr>
        <w:rFonts w:cs="Times New Roman"/>
      </w:rPr>
    </w:lvl>
    <w:lvl w:ilvl="6" w:tplc="E63648C8" w:tentative="1">
      <w:start w:val="1"/>
      <w:numFmt w:val="decimal"/>
      <w:lvlText w:val="%7."/>
      <w:lvlJc w:val="left"/>
      <w:pPr>
        <w:tabs>
          <w:tab w:val="num" w:pos="5040"/>
        </w:tabs>
        <w:ind w:left="5040" w:hanging="360"/>
      </w:pPr>
      <w:rPr>
        <w:rFonts w:cs="Times New Roman"/>
      </w:rPr>
    </w:lvl>
    <w:lvl w:ilvl="7" w:tplc="B3622704" w:tentative="1">
      <w:start w:val="1"/>
      <w:numFmt w:val="lowerLetter"/>
      <w:lvlText w:val="%8."/>
      <w:lvlJc w:val="left"/>
      <w:pPr>
        <w:tabs>
          <w:tab w:val="num" w:pos="5760"/>
        </w:tabs>
        <w:ind w:left="5760" w:hanging="360"/>
      </w:pPr>
      <w:rPr>
        <w:rFonts w:cs="Times New Roman"/>
      </w:rPr>
    </w:lvl>
    <w:lvl w:ilvl="8" w:tplc="3FA4EE3C" w:tentative="1">
      <w:start w:val="1"/>
      <w:numFmt w:val="lowerRoman"/>
      <w:lvlText w:val="%9."/>
      <w:lvlJc w:val="right"/>
      <w:pPr>
        <w:tabs>
          <w:tab w:val="num" w:pos="6480"/>
        </w:tabs>
        <w:ind w:left="6480" w:hanging="180"/>
      </w:pPr>
      <w:rPr>
        <w:rFonts w:cs="Times New Roman"/>
      </w:rPr>
    </w:lvl>
  </w:abstractNum>
  <w:abstractNum w:abstractNumId="41">
    <w:nsid w:val="3EAD2B42"/>
    <w:multiLevelType w:val="multilevel"/>
    <w:tmpl w:val="6AE2C480"/>
    <w:name w:val="НовыйМой3222222222"/>
    <w:styleLink w:val="11111121"/>
    <w:lvl w:ilvl="0">
      <w:start w:val="1"/>
      <w:numFmt w:val="none"/>
      <w:lvlText w:val="%1"/>
      <w:lvlJc w:val="left"/>
      <w:pPr>
        <w:ind w:left="1080" w:hanging="432"/>
      </w:pPr>
      <w:rPr>
        <w:rFonts w:cs="Times New Roman"/>
        <w:sz w:val="24"/>
        <w:szCs w:val="24"/>
      </w:rPr>
    </w:lvl>
    <w:lvl w:ilvl="1">
      <w:start w:val="1"/>
      <w:numFmt w:val="none"/>
      <w:lvlText w:val="%2"/>
      <w:lvlJc w:val="left"/>
      <w:pPr>
        <w:ind w:left="1080" w:hanging="576"/>
      </w:pPr>
      <w:rPr>
        <w:rFonts w:cs="Times New Roman"/>
        <w:sz w:val="24"/>
        <w:szCs w:val="24"/>
      </w:rPr>
    </w:lvl>
    <w:lvl w:ilvl="2">
      <w:start w:val="1"/>
      <w:numFmt w:val="none"/>
      <w:lvlText w:val="%3"/>
      <w:lvlJc w:val="left"/>
      <w:pPr>
        <w:ind w:left="1080" w:hanging="720"/>
      </w:pPr>
      <w:rPr>
        <w:rFonts w:cs="Times New Roman"/>
        <w:sz w:val="24"/>
        <w:szCs w:val="24"/>
      </w:rPr>
    </w:lvl>
    <w:lvl w:ilvl="3">
      <w:start w:val="1"/>
      <w:numFmt w:val="none"/>
      <w:lvlText w:val="%4"/>
      <w:lvlJc w:val="left"/>
      <w:pPr>
        <w:ind w:left="1080" w:hanging="864"/>
      </w:pPr>
      <w:rPr>
        <w:rFonts w:cs="Times New Roman"/>
        <w:sz w:val="24"/>
        <w:szCs w:val="24"/>
      </w:rPr>
    </w:lvl>
    <w:lvl w:ilvl="4">
      <w:start w:val="1"/>
      <w:numFmt w:val="none"/>
      <w:lvlText w:val="%5"/>
      <w:lvlJc w:val="left"/>
      <w:pPr>
        <w:ind w:left="1080" w:hanging="1008"/>
      </w:pPr>
      <w:rPr>
        <w:rFonts w:cs="Times New Roman"/>
        <w:sz w:val="24"/>
        <w:szCs w:val="24"/>
      </w:rPr>
    </w:lvl>
    <w:lvl w:ilvl="5">
      <w:start w:val="1"/>
      <w:numFmt w:val="none"/>
      <w:lvlText w:val="%6"/>
      <w:lvlJc w:val="left"/>
      <w:pPr>
        <w:ind w:left="1152" w:hanging="1152"/>
      </w:pPr>
      <w:rPr>
        <w:rFonts w:cs="Times New Roman"/>
        <w:sz w:val="24"/>
        <w:szCs w:val="24"/>
      </w:rPr>
    </w:lvl>
    <w:lvl w:ilvl="6">
      <w:start w:val="1"/>
      <w:numFmt w:val="none"/>
      <w:lvlText w:val="%7"/>
      <w:lvlJc w:val="left"/>
      <w:pPr>
        <w:ind w:left="1296" w:hanging="1296"/>
      </w:pPr>
      <w:rPr>
        <w:rFonts w:cs="Times New Roman"/>
        <w:sz w:val="24"/>
        <w:szCs w:val="24"/>
      </w:rPr>
    </w:lvl>
    <w:lvl w:ilvl="7">
      <w:start w:val="1"/>
      <w:numFmt w:val="none"/>
      <w:lvlText w:val="%8"/>
      <w:lvlJc w:val="left"/>
      <w:pPr>
        <w:ind w:left="1440" w:hanging="1440"/>
      </w:pPr>
      <w:rPr>
        <w:rFonts w:cs="Times New Roman"/>
        <w:sz w:val="24"/>
        <w:szCs w:val="24"/>
      </w:rPr>
    </w:lvl>
    <w:lvl w:ilvl="8">
      <w:start w:val="1"/>
      <w:numFmt w:val="none"/>
      <w:lvlText w:val="%9"/>
      <w:lvlJc w:val="left"/>
      <w:pPr>
        <w:ind w:left="1584" w:hanging="1584"/>
      </w:pPr>
      <w:rPr>
        <w:rFonts w:cs="Times New Roman"/>
        <w:sz w:val="24"/>
        <w:szCs w:val="24"/>
      </w:rPr>
    </w:lvl>
  </w:abstractNum>
  <w:abstractNum w:abstractNumId="42">
    <w:nsid w:val="409D768A"/>
    <w:multiLevelType w:val="multilevel"/>
    <w:tmpl w:val="99C8F8DC"/>
    <w:styleLink w:val="1ai23"/>
    <w:lvl w:ilvl="0">
      <w:start w:val="18"/>
      <w:numFmt w:val="none"/>
      <w:suff w:val="nothing"/>
      <w:lvlText w:val=""/>
      <w:lvlJc w:val="left"/>
      <w:pPr>
        <w:ind w:left="284"/>
      </w:pPr>
      <w:rPr>
        <w:rFonts w:cs="Times New Roman"/>
      </w:rPr>
    </w:lvl>
    <w:lvl w:ilvl="1">
      <w:start w:val="1"/>
      <w:numFmt w:val="decimal"/>
      <w:lvlText w:val="%2)"/>
      <w:lvlJc w:val="left"/>
      <w:pPr>
        <w:tabs>
          <w:tab w:val="num" w:pos="889"/>
        </w:tabs>
        <w:ind w:left="889" w:hanging="425"/>
      </w:pPr>
      <w:rPr>
        <w:rFonts w:ascii="Times New Roman" w:hAnsi="Times New Roman" w:cs="Times New Roman" w:hint="default"/>
        <w:b w:val="0"/>
        <w:i w:val="0"/>
        <w:color w:val="auto"/>
        <w:sz w:val="24"/>
        <w:szCs w:val="24"/>
      </w:rPr>
    </w:lvl>
    <w:lvl w:ilvl="2">
      <w:start w:val="1"/>
      <w:numFmt w:val="russianLower"/>
      <w:lvlText w:val="%3)"/>
      <w:lvlJc w:val="left"/>
      <w:pPr>
        <w:tabs>
          <w:tab w:val="num" w:pos="709"/>
        </w:tabs>
        <w:ind w:left="709" w:hanging="425"/>
      </w:pPr>
      <w:rPr>
        <w:rFonts w:ascii="Times New Roman" w:hAnsi="Times New Roman" w:cs="Times New Roman" w:hint="default"/>
        <w:b/>
        <w:i w:val="0"/>
        <w:sz w:val="24"/>
        <w:szCs w:val="24"/>
      </w:rPr>
    </w:lvl>
    <w:lvl w:ilvl="3">
      <w:start w:val="1"/>
      <w:numFmt w:val="bullet"/>
      <w:lvlText w:val="•"/>
      <w:lvlJc w:val="left"/>
      <w:pPr>
        <w:tabs>
          <w:tab w:val="num" w:pos="993"/>
        </w:tabs>
        <w:ind w:left="993" w:hanging="284"/>
      </w:pPr>
      <w:rPr>
        <w:rFonts w:ascii="Times New Roman" w:hAnsi="Times New Roman" w:hint="default"/>
        <w:b w:val="0"/>
        <w:i w:val="0"/>
        <w:sz w:val="24"/>
      </w:rPr>
    </w:lvl>
    <w:lvl w:ilvl="4">
      <w:start w:val="1"/>
      <w:numFmt w:val="bullet"/>
      <w:lvlText w:val="-"/>
      <w:lvlJc w:val="left"/>
      <w:pPr>
        <w:tabs>
          <w:tab w:val="num" w:pos="1276"/>
        </w:tabs>
        <w:ind w:left="1276" w:hanging="283"/>
      </w:pPr>
      <w:rPr>
        <w:rFonts w:ascii="Times New Roman" w:hAnsi="Times New Roman" w:hint="default"/>
      </w:rPr>
    </w:lvl>
    <w:lvl w:ilvl="5">
      <w:start w:val="1"/>
      <w:numFmt w:val="bullet"/>
      <w:lvlText w:val=""/>
      <w:lvlJc w:val="left"/>
      <w:pPr>
        <w:tabs>
          <w:tab w:val="num" w:pos="993"/>
        </w:tabs>
        <w:ind w:left="1135"/>
      </w:pPr>
      <w:rPr>
        <w:rFonts w:ascii="Wingdings" w:hAnsi="Wingdings" w:hint="default"/>
      </w:rPr>
    </w:lvl>
    <w:lvl w:ilvl="6">
      <w:start w:val="1"/>
      <w:numFmt w:val="bullet"/>
      <w:lvlText w:val=""/>
      <w:lvlJc w:val="left"/>
      <w:pPr>
        <w:tabs>
          <w:tab w:val="num" w:pos="647"/>
        </w:tabs>
        <w:ind w:left="709" w:hanging="368"/>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43">
    <w:nsid w:val="40F242FD"/>
    <w:multiLevelType w:val="hybridMultilevel"/>
    <w:tmpl w:val="2D9E9592"/>
    <w:lvl w:ilvl="0" w:tplc="04190001">
      <w:start w:val="1"/>
      <w:numFmt w:val="bullet"/>
      <w:lvlText w:val=""/>
      <w:lvlJc w:val="left"/>
      <w:pPr>
        <w:tabs>
          <w:tab w:val="num" w:pos="1332"/>
        </w:tabs>
        <w:ind w:left="1332" w:hanging="360"/>
      </w:pPr>
      <w:rPr>
        <w:rFonts w:ascii="Symbol" w:hAnsi="Symbol" w:hint="default"/>
      </w:rPr>
    </w:lvl>
    <w:lvl w:ilvl="1" w:tplc="04190003" w:tentative="1">
      <w:start w:val="1"/>
      <w:numFmt w:val="bullet"/>
      <w:lvlText w:val="o"/>
      <w:lvlJc w:val="left"/>
      <w:pPr>
        <w:tabs>
          <w:tab w:val="num" w:pos="2052"/>
        </w:tabs>
        <w:ind w:left="2052" w:hanging="360"/>
      </w:pPr>
      <w:rPr>
        <w:rFonts w:ascii="Courier New" w:hAnsi="Courier New" w:hint="default"/>
      </w:rPr>
    </w:lvl>
    <w:lvl w:ilvl="2" w:tplc="04190005" w:tentative="1">
      <w:start w:val="1"/>
      <w:numFmt w:val="bullet"/>
      <w:lvlText w:val=""/>
      <w:lvlJc w:val="left"/>
      <w:pPr>
        <w:tabs>
          <w:tab w:val="num" w:pos="2772"/>
        </w:tabs>
        <w:ind w:left="2772" w:hanging="360"/>
      </w:pPr>
      <w:rPr>
        <w:rFonts w:ascii="Wingdings" w:hAnsi="Wingdings" w:hint="default"/>
      </w:rPr>
    </w:lvl>
    <w:lvl w:ilvl="3" w:tplc="04190001" w:tentative="1">
      <w:start w:val="1"/>
      <w:numFmt w:val="bullet"/>
      <w:lvlText w:val=""/>
      <w:lvlJc w:val="left"/>
      <w:pPr>
        <w:tabs>
          <w:tab w:val="num" w:pos="3492"/>
        </w:tabs>
        <w:ind w:left="3492" w:hanging="360"/>
      </w:pPr>
      <w:rPr>
        <w:rFonts w:ascii="Symbol" w:hAnsi="Symbol" w:hint="default"/>
      </w:rPr>
    </w:lvl>
    <w:lvl w:ilvl="4" w:tplc="04190003" w:tentative="1">
      <w:start w:val="1"/>
      <w:numFmt w:val="bullet"/>
      <w:lvlText w:val="o"/>
      <w:lvlJc w:val="left"/>
      <w:pPr>
        <w:tabs>
          <w:tab w:val="num" w:pos="4212"/>
        </w:tabs>
        <w:ind w:left="4212" w:hanging="360"/>
      </w:pPr>
      <w:rPr>
        <w:rFonts w:ascii="Courier New" w:hAnsi="Courier New" w:hint="default"/>
      </w:rPr>
    </w:lvl>
    <w:lvl w:ilvl="5" w:tplc="04190005" w:tentative="1">
      <w:start w:val="1"/>
      <w:numFmt w:val="bullet"/>
      <w:lvlText w:val=""/>
      <w:lvlJc w:val="left"/>
      <w:pPr>
        <w:tabs>
          <w:tab w:val="num" w:pos="4932"/>
        </w:tabs>
        <w:ind w:left="4932" w:hanging="360"/>
      </w:pPr>
      <w:rPr>
        <w:rFonts w:ascii="Wingdings" w:hAnsi="Wingdings" w:hint="default"/>
      </w:rPr>
    </w:lvl>
    <w:lvl w:ilvl="6" w:tplc="04190001" w:tentative="1">
      <w:start w:val="1"/>
      <w:numFmt w:val="bullet"/>
      <w:lvlText w:val=""/>
      <w:lvlJc w:val="left"/>
      <w:pPr>
        <w:tabs>
          <w:tab w:val="num" w:pos="5652"/>
        </w:tabs>
        <w:ind w:left="5652" w:hanging="360"/>
      </w:pPr>
      <w:rPr>
        <w:rFonts w:ascii="Symbol" w:hAnsi="Symbol" w:hint="default"/>
      </w:rPr>
    </w:lvl>
    <w:lvl w:ilvl="7" w:tplc="04190003" w:tentative="1">
      <w:start w:val="1"/>
      <w:numFmt w:val="bullet"/>
      <w:lvlText w:val="o"/>
      <w:lvlJc w:val="left"/>
      <w:pPr>
        <w:tabs>
          <w:tab w:val="num" w:pos="6372"/>
        </w:tabs>
        <w:ind w:left="6372" w:hanging="360"/>
      </w:pPr>
      <w:rPr>
        <w:rFonts w:ascii="Courier New" w:hAnsi="Courier New" w:hint="default"/>
      </w:rPr>
    </w:lvl>
    <w:lvl w:ilvl="8" w:tplc="04190005" w:tentative="1">
      <w:start w:val="1"/>
      <w:numFmt w:val="bullet"/>
      <w:lvlText w:val=""/>
      <w:lvlJc w:val="left"/>
      <w:pPr>
        <w:tabs>
          <w:tab w:val="num" w:pos="7092"/>
        </w:tabs>
        <w:ind w:left="7092" w:hanging="360"/>
      </w:pPr>
      <w:rPr>
        <w:rFonts w:ascii="Wingdings" w:hAnsi="Wingdings" w:hint="default"/>
      </w:rPr>
    </w:lvl>
  </w:abstractNum>
  <w:abstractNum w:abstractNumId="44">
    <w:nsid w:val="41E9532F"/>
    <w:multiLevelType w:val="hybridMultilevel"/>
    <w:tmpl w:val="111A67F2"/>
    <w:styleLink w:val="1ai1"/>
    <w:lvl w:ilvl="0" w:tplc="D2D01014">
      <w:start w:val="1"/>
      <w:numFmt w:val="bullet"/>
      <w:lvlText w:val=""/>
      <w:lvlJc w:val="left"/>
      <w:pPr>
        <w:tabs>
          <w:tab w:val="num" w:pos="1490"/>
        </w:tabs>
        <w:ind w:left="1490" w:hanging="360"/>
      </w:pPr>
      <w:rPr>
        <w:rFonts w:ascii="Symbol" w:hAnsi="Symbol" w:hint="default"/>
      </w:rPr>
    </w:lvl>
    <w:lvl w:ilvl="1" w:tplc="1088A27C" w:tentative="1">
      <w:start w:val="1"/>
      <w:numFmt w:val="bullet"/>
      <w:lvlText w:val="o"/>
      <w:lvlJc w:val="left"/>
      <w:pPr>
        <w:tabs>
          <w:tab w:val="num" w:pos="2210"/>
        </w:tabs>
        <w:ind w:left="2210" w:hanging="360"/>
      </w:pPr>
      <w:rPr>
        <w:rFonts w:ascii="Courier New" w:hAnsi="Courier New" w:hint="default"/>
      </w:rPr>
    </w:lvl>
    <w:lvl w:ilvl="2" w:tplc="1F08E244" w:tentative="1">
      <w:start w:val="1"/>
      <w:numFmt w:val="bullet"/>
      <w:lvlText w:val=""/>
      <w:lvlJc w:val="left"/>
      <w:pPr>
        <w:tabs>
          <w:tab w:val="num" w:pos="2930"/>
        </w:tabs>
        <w:ind w:left="2930" w:hanging="360"/>
      </w:pPr>
      <w:rPr>
        <w:rFonts w:ascii="Wingdings" w:hAnsi="Wingdings" w:hint="default"/>
      </w:rPr>
    </w:lvl>
    <w:lvl w:ilvl="3" w:tplc="FE8E5342" w:tentative="1">
      <w:start w:val="1"/>
      <w:numFmt w:val="bullet"/>
      <w:lvlText w:val=""/>
      <w:lvlJc w:val="left"/>
      <w:pPr>
        <w:tabs>
          <w:tab w:val="num" w:pos="3650"/>
        </w:tabs>
        <w:ind w:left="3650" w:hanging="360"/>
      </w:pPr>
      <w:rPr>
        <w:rFonts w:ascii="Symbol" w:hAnsi="Symbol" w:hint="default"/>
      </w:rPr>
    </w:lvl>
    <w:lvl w:ilvl="4" w:tplc="8EC6C4B2" w:tentative="1">
      <w:start w:val="1"/>
      <w:numFmt w:val="bullet"/>
      <w:lvlText w:val="o"/>
      <w:lvlJc w:val="left"/>
      <w:pPr>
        <w:tabs>
          <w:tab w:val="num" w:pos="4370"/>
        </w:tabs>
        <w:ind w:left="4370" w:hanging="360"/>
      </w:pPr>
      <w:rPr>
        <w:rFonts w:ascii="Courier New" w:hAnsi="Courier New" w:hint="default"/>
      </w:rPr>
    </w:lvl>
    <w:lvl w:ilvl="5" w:tplc="6C48A582" w:tentative="1">
      <w:start w:val="1"/>
      <w:numFmt w:val="bullet"/>
      <w:lvlText w:val=""/>
      <w:lvlJc w:val="left"/>
      <w:pPr>
        <w:tabs>
          <w:tab w:val="num" w:pos="5090"/>
        </w:tabs>
        <w:ind w:left="5090" w:hanging="360"/>
      </w:pPr>
      <w:rPr>
        <w:rFonts w:ascii="Wingdings" w:hAnsi="Wingdings" w:hint="default"/>
      </w:rPr>
    </w:lvl>
    <w:lvl w:ilvl="6" w:tplc="156EA2D0" w:tentative="1">
      <w:start w:val="1"/>
      <w:numFmt w:val="bullet"/>
      <w:lvlText w:val=""/>
      <w:lvlJc w:val="left"/>
      <w:pPr>
        <w:tabs>
          <w:tab w:val="num" w:pos="5810"/>
        </w:tabs>
        <w:ind w:left="5810" w:hanging="360"/>
      </w:pPr>
      <w:rPr>
        <w:rFonts w:ascii="Symbol" w:hAnsi="Symbol" w:hint="default"/>
      </w:rPr>
    </w:lvl>
    <w:lvl w:ilvl="7" w:tplc="AD2E64E4" w:tentative="1">
      <w:start w:val="1"/>
      <w:numFmt w:val="bullet"/>
      <w:lvlText w:val="o"/>
      <w:lvlJc w:val="left"/>
      <w:pPr>
        <w:tabs>
          <w:tab w:val="num" w:pos="6530"/>
        </w:tabs>
        <w:ind w:left="6530" w:hanging="360"/>
      </w:pPr>
      <w:rPr>
        <w:rFonts w:ascii="Courier New" w:hAnsi="Courier New" w:hint="default"/>
      </w:rPr>
    </w:lvl>
    <w:lvl w:ilvl="8" w:tplc="F6AE0390" w:tentative="1">
      <w:start w:val="1"/>
      <w:numFmt w:val="bullet"/>
      <w:lvlText w:val=""/>
      <w:lvlJc w:val="left"/>
      <w:pPr>
        <w:tabs>
          <w:tab w:val="num" w:pos="7250"/>
        </w:tabs>
        <w:ind w:left="7250" w:hanging="360"/>
      </w:pPr>
      <w:rPr>
        <w:rFonts w:ascii="Wingdings" w:hAnsi="Wingdings" w:hint="default"/>
      </w:rPr>
    </w:lvl>
  </w:abstractNum>
  <w:abstractNum w:abstractNumId="45">
    <w:nsid w:val="41FA5D74"/>
    <w:multiLevelType w:val="hybridMultilevel"/>
    <w:tmpl w:val="FE48DA6C"/>
    <w:styleLink w:val="1ai24"/>
    <w:lvl w:ilvl="0" w:tplc="5024D5E0">
      <w:start w:val="11"/>
      <w:numFmt w:val="bullet"/>
      <w:lvlText w:val="–"/>
      <w:lvlJc w:val="left"/>
      <w:pPr>
        <w:ind w:left="1429" w:hanging="360"/>
      </w:pPr>
      <w:rPr>
        <w:rFonts w:ascii="Times New Roman" w:eastAsia="Times New Roman" w:hAnsi="Times New Roman" w:hint="default"/>
      </w:rPr>
    </w:lvl>
    <w:lvl w:ilvl="1" w:tplc="99C81070" w:tentative="1">
      <w:start w:val="1"/>
      <w:numFmt w:val="bullet"/>
      <w:lvlText w:val="o"/>
      <w:lvlJc w:val="left"/>
      <w:pPr>
        <w:ind w:left="2149" w:hanging="360"/>
      </w:pPr>
      <w:rPr>
        <w:rFonts w:ascii="Courier New" w:hAnsi="Courier New" w:hint="default"/>
      </w:rPr>
    </w:lvl>
    <w:lvl w:ilvl="2" w:tplc="14183242" w:tentative="1">
      <w:start w:val="1"/>
      <w:numFmt w:val="bullet"/>
      <w:lvlText w:val=""/>
      <w:lvlJc w:val="left"/>
      <w:pPr>
        <w:ind w:left="2869" w:hanging="360"/>
      </w:pPr>
      <w:rPr>
        <w:rFonts w:ascii="Wingdings" w:hAnsi="Wingdings" w:hint="default"/>
      </w:rPr>
    </w:lvl>
    <w:lvl w:ilvl="3" w:tplc="556EBE94" w:tentative="1">
      <w:start w:val="1"/>
      <w:numFmt w:val="bullet"/>
      <w:lvlText w:val=""/>
      <w:lvlJc w:val="left"/>
      <w:pPr>
        <w:ind w:left="3589" w:hanging="360"/>
      </w:pPr>
      <w:rPr>
        <w:rFonts w:ascii="Symbol" w:hAnsi="Symbol" w:hint="default"/>
      </w:rPr>
    </w:lvl>
    <w:lvl w:ilvl="4" w:tplc="E28E12BC" w:tentative="1">
      <w:start w:val="1"/>
      <w:numFmt w:val="bullet"/>
      <w:lvlText w:val="o"/>
      <w:lvlJc w:val="left"/>
      <w:pPr>
        <w:ind w:left="4309" w:hanging="360"/>
      </w:pPr>
      <w:rPr>
        <w:rFonts w:ascii="Courier New" w:hAnsi="Courier New" w:hint="default"/>
      </w:rPr>
    </w:lvl>
    <w:lvl w:ilvl="5" w:tplc="2952B6B2" w:tentative="1">
      <w:start w:val="1"/>
      <w:numFmt w:val="bullet"/>
      <w:lvlText w:val=""/>
      <w:lvlJc w:val="left"/>
      <w:pPr>
        <w:ind w:left="5029" w:hanging="360"/>
      </w:pPr>
      <w:rPr>
        <w:rFonts w:ascii="Wingdings" w:hAnsi="Wingdings" w:hint="default"/>
      </w:rPr>
    </w:lvl>
    <w:lvl w:ilvl="6" w:tplc="5DAC125E" w:tentative="1">
      <w:start w:val="1"/>
      <w:numFmt w:val="bullet"/>
      <w:lvlText w:val=""/>
      <w:lvlJc w:val="left"/>
      <w:pPr>
        <w:ind w:left="5749" w:hanging="360"/>
      </w:pPr>
      <w:rPr>
        <w:rFonts w:ascii="Symbol" w:hAnsi="Symbol" w:hint="default"/>
      </w:rPr>
    </w:lvl>
    <w:lvl w:ilvl="7" w:tplc="17683578" w:tentative="1">
      <w:start w:val="1"/>
      <w:numFmt w:val="bullet"/>
      <w:lvlText w:val="o"/>
      <w:lvlJc w:val="left"/>
      <w:pPr>
        <w:ind w:left="6469" w:hanging="360"/>
      </w:pPr>
      <w:rPr>
        <w:rFonts w:ascii="Courier New" w:hAnsi="Courier New" w:hint="default"/>
      </w:rPr>
    </w:lvl>
    <w:lvl w:ilvl="8" w:tplc="AAFCF81E" w:tentative="1">
      <w:start w:val="1"/>
      <w:numFmt w:val="bullet"/>
      <w:lvlText w:val=""/>
      <w:lvlJc w:val="left"/>
      <w:pPr>
        <w:ind w:left="7189" w:hanging="360"/>
      </w:pPr>
      <w:rPr>
        <w:rFonts w:ascii="Wingdings" w:hAnsi="Wingdings" w:hint="default"/>
      </w:rPr>
    </w:lvl>
  </w:abstractNum>
  <w:abstractNum w:abstractNumId="46">
    <w:nsid w:val="49643F15"/>
    <w:multiLevelType w:val="hybridMultilevel"/>
    <w:tmpl w:val="51220E92"/>
    <w:styleLink w:val="1ai"/>
    <w:lvl w:ilvl="0" w:tplc="B9AEC38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7">
    <w:nsid w:val="4A2F353E"/>
    <w:multiLevelType w:val="hybridMultilevel"/>
    <w:tmpl w:val="38742FE8"/>
    <w:lvl w:ilvl="0" w:tplc="90DE01DA">
      <w:start w:val="1"/>
      <w:numFmt w:val="decimal"/>
      <w:pStyle w:val="S0"/>
      <w:lvlText w:val="Рисунок %1"/>
      <w:lvlJc w:val="left"/>
      <w:pPr>
        <w:tabs>
          <w:tab w:val="num" w:pos="360"/>
        </w:tabs>
        <w:ind w:left="360" w:hanging="360"/>
      </w:pPr>
      <w:rPr>
        <w:rFonts w:cs="Times New Roman" w:hint="default"/>
      </w:rPr>
    </w:lvl>
    <w:lvl w:ilvl="1" w:tplc="43E4FE46" w:tentative="1">
      <w:start w:val="1"/>
      <w:numFmt w:val="lowerLetter"/>
      <w:lvlText w:val="%2."/>
      <w:lvlJc w:val="left"/>
      <w:pPr>
        <w:tabs>
          <w:tab w:val="num" w:pos="2149"/>
        </w:tabs>
        <w:ind w:left="2149" w:hanging="360"/>
      </w:pPr>
      <w:rPr>
        <w:rFonts w:cs="Times New Roman"/>
      </w:rPr>
    </w:lvl>
    <w:lvl w:ilvl="2" w:tplc="56F21D3E" w:tentative="1">
      <w:start w:val="1"/>
      <w:numFmt w:val="lowerRoman"/>
      <w:lvlText w:val="%3."/>
      <w:lvlJc w:val="right"/>
      <w:pPr>
        <w:tabs>
          <w:tab w:val="num" w:pos="2869"/>
        </w:tabs>
        <w:ind w:left="2869" w:hanging="180"/>
      </w:pPr>
      <w:rPr>
        <w:rFonts w:cs="Times New Roman"/>
      </w:rPr>
    </w:lvl>
    <w:lvl w:ilvl="3" w:tplc="3D3A350C" w:tentative="1">
      <w:start w:val="1"/>
      <w:numFmt w:val="decimal"/>
      <w:lvlText w:val="%4."/>
      <w:lvlJc w:val="left"/>
      <w:pPr>
        <w:tabs>
          <w:tab w:val="num" w:pos="3589"/>
        </w:tabs>
        <w:ind w:left="3589" w:hanging="360"/>
      </w:pPr>
      <w:rPr>
        <w:rFonts w:cs="Times New Roman"/>
      </w:rPr>
    </w:lvl>
    <w:lvl w:ilvl="4" w:tplc="8D0C75BA" w:tentative="1">
      <w:start w:val="1"/>
      <w:numFmt w:val="lowerLetter"/>
      <w:lvlText w:val="%5."/>
      <w:lvlJc w:val="left"/>
      <w:pPr>
        <w:tabs>
          <w:tab w:val="num" w:pos="4309"/>
        </w:tabs>
        <w:ind w:left="4309" w:hanging="360"/>
      </w:pPr>
      <w:rPr>
        <w:rFonts w:cs="Times New Roman"/>
      </w:rPr>
    </w:lvl>
    <w:lvl w:ilvl="5" w:tplc="F8A6895E" w:tentative="1">
      <w:start w:val="1"/>
      <w:numFmt w:val="lowerRoman"/>
      <w:lvlText w:val="%6."/>
      <w:lvlJc w:val="right"/>
      <w:pPr>
        <w:tabs>
          <w:tab w:val="num" w:pos="5029"/>
        </w:tabs>
        <w:ind w:left="5029" w:hanging="180"/>
      </w:pPr>
      <w:rPr>
        <w:rFonts w:cs="Times New Roman"/>
      </w:rPr>
    </w:lvl>
    <w:lvl w:ilvl="6" w:tplc="49966244" w:tentative="1">
      <w:start w:val="1"/>
      <w:numFmt w:val="decimal"/>
      <w:lvlText w:val="%7."/>
      <w:lvlJc w:val="left"/>
      <w:pPr>
        <w:tabs>
          <w:tab w:val="num" w:pos="5749"/>
        </w:tabs>
        <w:ind w:left="5749" w:hanging="360"/>
      </w:pPr>
      <w:rPr>
        <w:rFonts w:cs="Times New Roman"/>
      </w:rPr>
    </w:lvl>
    <w:lvl w:ilvl="7" w:tplc="4A1ED800" w:tentative="1">
      <w:start w:val="1"/>
      <w:numFmt w:val="lowerLetter"/>
      <w:lvlText w:val="%8."/>
      <w:lvlJc w:val="left"/>
      <w:pPr>
        <w:tabs>
          <w:tab w:val="num" w:pos="6469"/>
        </w:tabs>
        <w:ind w:left="6469" w:hanging="360"/>
      </w:pPr>
      <w:rPr>
        <w:rFonts w:cs="Times New Roman"/>
      </w:rPr>
    </w:lvl>
    <w:lvl w:ilvl="8" w:tplc="2D7E8B0A" w:tentative="1">
      <w:start w:val="1"/>
      <w:numFmt w:val="lowerRoman"/>
      <w:lvlText w:val="%9."/>
      <w:lvlJc w:val="right"/>
      <w:pPr>
        <w:tabs>
          <w:tab w:val="num" w:pos="7189"/>
        </w:tabs>
        <w:ind w:left="7189" w:hanging="180"/>
      </w:pPr>
      <w:rPr>
        <w:rFonts w:cs="Times New Roman"/>
      </w:rPr>
    </w:lvl>
  </w:abstractNum>
  <w:abstractNum w:abstractNumId="48">
    <w:nsid w:val="4BA254BE"/>
    <w:multiLevelType w:val="hybridMultilevel"/>
    <w:tmpl w:val="ECC6EF58"/>
    <w:styleLink w:val="1111111"/>
    <w:lvl w:ilvl="0" w:tplc="52A0492C">
      <w:start w:val="3"/>
      <w:numFmt w:val="decimal"/>
      <w:lvlText w:val="%1."/>
      <w:lvlJc w:val="left"/>
      <w:pPr>
        <w:tabs>
          <w:tab w:val="num" w:pos="720"/>
        </w:tabs>
        <w:ind w:left="720" w:hanging="360"/>
      </w:pPr>
      <w:rPr>
        <w:rFonts w:cs="Times New Roman" w:hint="default"/>
      </w:rPr>
    </w:lvl>
    <w:lvl w:ilvl="1" w:tplc="ABA6A3B6" w:tentative="1">
      <w:start w:val="1"/>
      <w:numFmt w:val="lowerLetter"/>
      <w:lvlText w:val="%2."/>
      <w:lvlJc w:val="left"/>
      <w:pPr>
        <w:tabs>
          <w:tab w:val="num" w:pos="1440"/>
        </w:tabs>
        <w:ind w:left="1440" w:hanging="360"/>
      </w:pPr>
      <w:rPr>
        <w:rFonts w:cs="Times New Roman"/>
      </w:rPr>
    </w:lvl>
    <w:lvl w:ilvl="2" w:tplc="F63ABA5A" w:tentative="1">
      <w:start w:val="1"/>
      <w:numFmt w:val="lowerRoman"/>
      <w:lvlText w:val="%3."/>
      <w:lvlJc w:val="right"/>
      <w:pPr>
        <w:tabs>
          <w:tab w:val="num" w:pos="2160"/>
        </w:tabs>
        <w:ind w:left="2160" w:hanging="180"/>
      </w:pPr>
      <w:rPr>
        <w:rFonts w:cs="Times New Roman"/>
      </w:rPr>
    </w:lvl>
    <w:lvl w:ilvl="3" w:tplc="B718B07A" w:tentative="1">
      <w:start w:val="1"/>
      <w:numFmt w:val="decimal"/>
      <w:lvlText w:val="%4."/>
      <w:lvlJc w:val="left"/>
      <w:pPr>
        <w:tabs>
          <w:tab w:val="num" w:pos="2880"/>
        </w:tabs>
        <w:ind w:left="2880" w:hanging="360"/>
      </w:pPr>
      <w:rPr>
        <w:rFonts w:cs="Times New Roman"/>
      </w:rPr>
    </w:lvl>
    <w:lvl w:ilvl="4" w:tplc="BA862576" w:tentative="1">
      <w:start w:val="1"/>
      <w:numFmt w:val="lowerLetter"/>
      <w:lvlText w:val="%5."/>
      <w:lvlJc w:val="left"/>
      <w:pPr>
        <w:tabs>
          <w:tab w:val="num" w:pos="3600"/>
        </w:tabs>
        <w:ind w:left="3600" w:hanging="360"/>
      </w:pPr>
      <w:rPr>
        <w:rFonts w:cs="Times New Roman"/>
      </w:rPr>
    </w:lvl>
    <w:lvl w:ilvl="5" w:tplc="93EAE0BA" w:tentative="1">
      <w:start w:val="1"/>
      <w:numFmt w:val="lowerRoman"/>
      <w:lvlText w:val="%6."/>
      <w:lvlJc w:val="right"/>
      <w:pPr>
        <w:tabs>
          <w:tab w:val="num" w:pos="4320"/>
        </w:tabs>
        <w:ind w:left="4320" w:hanging="180"/>
      </w:pPr>
      <w:rPr>
        <w:rFonts w:cs="Times New Roman"/>
      </w:rPr>
    </w:lvl>
    <w:lvl w:ilvl="6" w:tplc="ED22CD3C" w:tentative="1">
      <w:start w:val="1"/>
      <w:numFmt w:val="decimal"/>
      <w:lvlText w:val="%7."/>
      <w:lvlJc w:val="left"/>
      <w:pPr>
        <w:tabs>
          <w:tab w:val="num" w:pos="5040"/>
        </w:tabs>
        <w:ind w:left="5040" w:hanging="360"/>
      </w:pPr>
      <w:rPr>
        <w:rFonts w:cs="Times New Roman"/>
      </w:rPr>
    </w:lvl>
    <w:lvl w:ilvl="7" w:tplc="16B217B6" w:tentative="1">
      <w:start w:val="1"/>
      <w:numFmt w:val="lowerLetter"/>
      <w:lvlText w:val="%8."/>
      <w:lvlJc w:val="left"/>
      <w:pPr>
        <w:tabs>
          <w:tab w:val="num" w:pos="5760"/>
        </w:tabs>
        <w:ind w:left="5760" w:hanging="360"/>
      </w:pPr>
      <w:rPr>
        <w:rFonts w:cs="Times New Roman"/>
      </w:rPr>
    </w:lvl>
    <w:lvl w:ilvl="8" w:tplc="E66C50FC" w:tentative="1">
      <w:start w:val="1"/>
      <w:numFmt w:val="lowerRoman"/>
      <w:lvlText w:val="%9."/>
      <w:lvlJc w:val="right"/>
      <w:pPr>
        <w:tabs>
          <w:tab w:val="num" w:pos="6480"/>
        </w:tabs>
        <w:ind w:left="6480" w:hanging="180"/>
      </w:pPr>
      <w:rPr>
        <w:rFonts w:cs="Times New Roman"/>
      </w:rPr>
    </w:lvl>
  </w:abstractNum>
  <w:abstractNum w:abstractNumId="49">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0">
    <w:nsid w:val="505D4EBF"/>
    <w:multiLevelType w:val="hybridMultilevel"/>
    <w:tmpl w:val="699A937C"/>
    <w:lvl w:ilvl="0" w:tplc="04190001">
      <w:start w:val="1"/>
      <w:numFmt w:val="bullet"/>
      <w:lvlText w:val=""/>
      <w:lvlJc w:val="left"/>
      <w:pPr>
        <w:tabs>
          <w:tab w:val="num" w:pos="1332"/>
        </w:tabs>
        <w:ind w:left="1332" w:hanging="360"/>
      </w:pPr>
      <w:rPr>
        <w:rFonts w:ascii="Symbol" w:hAnsi="Symbol" w:hint="default"/>
      </w:rPr>
    </w:lvl>
    <w:lvl w:ilvl="1" w:tplc="04190003" w:tentative="1">
      <w:start w:val="1"/>
      <w:numFmt w:val="bullet"/>
      <w:lvlText w:val="o"/>
      <w:lvlJc w:val="left"/>
      <w:pPr>
        <w:tabs>
          <w:tab w:val="num" w:pos="2052"/>
        </w:tabs>
        <w:ind w:left="2052" w:hanging="360"/>
      </w:pPr>
      <w:rPr>
        <w:rFonts w:ascii="Courier New" w:hAnsi="Courier New" w:hint="default"/>
      </w:rPr>
    </w:lvl>
    <w:lvl w:ilvl="2" w:tplc="04190005" w:tentative="1">
      <w:start w:val="1"/>
      <w:numFmt w:val="bullet"/>
      <w:lvlText w:val=""/>
      <w:lvlJc w:val="left"/>
      <w:pPr>
        <w:tabs>
          <w:tab w:val="num" w:pos="2772"/>
        </w:tabs>
        <w:ind w:left="2772" w:hanging="360"/>
      </w:pPr>
      <w:rPr>
        <w:rFonts w:ascii="Wingdings" w:hAnsi="Wingdings" w:hint="default"/>
      </w:rPr>
    </w:lvl>
    <w:lvl w:ilvl="3" w:tplc="04190001" w:tentative="1">
      <w:start w:val="1"/>
      <w:numFmt w:val="bullet"/>
      <w:lvlText w:val=""/>
      <w:lvlJc w:val="left"/>
      <w:pPr>
        <w:tabs>
          <w:tab w:val="num" w:pos="3492"/>
        </w:tabs>
        <w:ind w:left="3492" w:hanging="360"/>
      </w:pPr>
      <w:rPr>
        <w:rFonts w:ascii="Symbol" w:hAnsi="Symbol" w:hint="default"/>
      </w:rPr>
    </w:lvl>
    <w:lvl w:ilvl="4" w:tplc="04190003" w:tentative="1">
      <w:start w:val="1"/>
      <w:numFmt w:val="bullet"/>
      <w:lvlText w:val="o"/>
      <w:lvlJc w:val="left"/>
      <w:pPr>
        <w:tabs>
          <w:tab w:val="num" w:pos="4212"/>
        </w:tabs>
        <w:ind w:left="4212" w:hanging="360"/>
      </w:pPr>
      <w:rPr>
        <w:rFonts w:ascii="Courier New" w:hAnsi="Courier New" w:hint="default"/>
      </w:rPr>
    </w:lvl>
    <w:lvl w:ilvl="5" w:tplc="04190005" w:tentative="1">
      <w:start w:val="1"/>
      <w:numFmt w:val="bullet"/>
      <w:lvlText w:val=""/>
      <w:lvlJc w:val="left"/>
      <w:pPr>
        <w:tabs>
          <w:tab w:val="num" w:pos="4932"/>
        </w:tabs>
        <w:ind w:left="4932" w:hanging="360"/>
      </w:pPr>
      <w:rPr>
        <w:rFonts w:ascii="Wingdings" w:hAnsi="Wingdings" w:hint="default"/>
      </w:rPr>
    </w:lvl>
    <w:lvl w:ilvl="6" w:tplc="04190001" w:tentative="1">
      <w:start w:val="1"/>
      <w:numFmt w:val="bullet"/>
      <w:lvlText w:val=""/>
      <w:lvlJc w:val="left"/>
      <w:pPr>
        <w:tabs>
          <w:tab w:val="num" w:pos="5652"/>
        </w:tabs>
        <w:ind w:left="5652" w:hanging="360"/>
      </w:pPr>
      <w:rPr>
        <w:rFonts w:ascii="Symbol" w:hAnsi="Symbol" w:hint="default"/>
      </w:rPr>
    </w:lvl>
    <w:lvl w:ilvl="7" w:tplc="04190003" w:tentative="1">
      <w:start w:val="1"/>
      <w:numFmt w:val="bullet"/>
      <w:lvlText w:val="o"/>
      <w:lvlJc w:val="left"/>
      <w:pPr>
        <w:tabs>
          <w:tab w:val="num" w:pos="6372"/>
        </w:tabs>
        <w:ind w:left="6372" w:hanging="360"/>
      </w:pPr>
      <w:rPr>
        <w:rFonts w:ascii="Courier New" w:hAnsi="Courier New" w:hint="default"/>
      </w:rPr>
    </w:lvl>
    <w:lvl w:ilvl="8" w:tplc="04190005" w:tentative="1">
      <w:start w:val="1"/>
      <w:numFmt w:val="bullet"/>
      <w:lvlText w:val=""/>
      <w:lvlJc w:val="left"/>
      <w:pPr>
        <w:tabs>
          <w:tab w:val="num" w:pos="7092"/>
        </w:tabs>
        <w:ind w:left="7092" w:hanging="360"/>
      </w:pPr>
      <w:rPr>
        <w:rFonts w:ascii="Wingdings" w:hAnsi="Wingdings" w:hint="default"/>
      </w:rPr>
    </w:lvl>
  </w:abstractNum>
  <w:abstractNum w:abstractNumId="51">
    <w:nsid w:val="51130EB4"/>
    <w:multiLevelType w:val="multilevel"/>
    <w:tmpl w:val="A18CF8BE"/>
    <w:styleLink w:val="WW8Num2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2">
    <w:nsid w:val="54A57FFD"/>
    <w:multiLevelType w:val="multilevel"/>
    <w:tmpl w:val="E8AEF064"/>
    <w:styleLink w:val="3"/>
    <w:lvl w:ilvl="0">
      <w:start w:val="1"/>
      <w:numFmt w:val="decimal"/>
      <w:lvlText w:val="%1."/>
      <w:lvlJc w:val="left"/>
      <w:pPr>
        <w:ind w:left="360" w:hanging="360"/>
      </w:pPr>
      <w:rPr>
        <w:rFonts w:cs="Times New Roman" w:hint="default"/>
      </w:rPr>
    </w:lvl>
    <w:lvl w:ilvl="1">
      <w:start w:val="1"/>
      <w:numFmt w:val="decimal"/>
      <w:lvlText w:val="3.%2."/>
      <w:lvlJc w:val="left"/>
      <w:pPr>
        <w:ind w:left="792" w:hanging="432"/>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3">
    <w:nsid w:val="56030321"/>
    <w:multiLevelType w:val="hybridMultilevel"/>
    <w:tmpl w:val="E7C27B6A"/>
    <w:styleLink w:val="14"/>
    <w:lvl w:ilvl="0" w:tplc="04EE70F0">
      <w:start w:val="11"/>
      <w:numFmt w:val="bullet"/>
      <w:lvlText w:val="–"/>
      <w:lvlJc w:val="left"/>
      <w:pPr>
        <w:ind w:left="1353" w:hanging="360"/>
      </w:pPr>
      <w:rPr>
        <w:rFonts w:ascii="Times New Roman" w:eastAsia="Times New Roman" w:hAnsi="Times New Roman" w:hint="default"/>
      </w:rPr>
    </w:lvl>
    <w:lvl w:ilvl="1" w:tplc="185A8ECA" w:tentative="1">
      <w:start w:val="1"/>
      <w:numFmt w:val="bullet"/>
      <w:lvlText w:val="o"/>
      <w:lvlJc w:val="left"/>
      <w:pPr>
        <w:ind w:left="2149" w:hanging="360"/>
      </w:pPr>
      <w:rPr>
        <w:rFonts w:ascii="Courier New" w:hAnsi="Courier New" w:hint="default"/>
      </w:rPr>
    </w:lvl>
    <w:lvl w:ilvl="2" w:tplc="5DB2DACA" w:tentative="1">
      <w:start w:val="1"/>
      <w:numFmt w:val="bullet"/>
      <w:lvlText w:val=""/>
      <w:lvlJc w:val="left"/>
      <w:pPr>
        <w:ind w:left="2869" w:hanging="360"/>
      </w:pPr>
      <w:rPr>
        <w:rFonts w:ascii="Wingdings" w:hAnsi="Wingdings" w:hint="default"/>
      </w:rPr>
    </w:lvl>
    <w:lvl w:ilvl="3" w:tplc="F7F29882" w:tentative="1">
      <w:start w:val="1"/>
      <w:numFmt w:val="bullet"/>
      <w:lvlText w:val=""/>
      <w:lvlJc w:val="left"/>
      <w:pPr>
        <w:ind w:left="3589" w:hanging="360"/>
      </w:pPr>
      <w:rPr>
        <w:rFonts w:ascii="Symbol" w:hAnsi="Symbol" w:hint="default"/>
      </w:rPr>
    </w:lvl>
    <w:lvl w:ilvl="4" w:tplc="4298350E" w:tentative="1">
      <w:start w:val="1"/>
      <w:numFmt w:val="bullet"/>
      <w:lvlText w:val="o"/>
      <w:lvlJc w:val="left"/>
      <w:pPr>
        <w:ind w:left="4309" w:hanging="360"/>
      </w:pPr>
      <w:rPr>
        <w:rFonts w:ascii="Courier New" w:hAnsi="Courier New" w:hint="default"/>
      </w:rPr>
    </w:lvl>
    <w:lvl w:ilvl="5" w:tplc="A37C612C" w:tentative="1">
      <w:start w:val="1"/>
      <w:numFmt w:val="bullet"/>
      <w:lvlText w:val=""/>
      <w:lvlJc w:val="left"/>
      <w:pPr>
        <w:ind w:left="5029" w:hanging="360"/>
      </w:pPr>
      <w:rPr>
        <w:rFonts w:ascii="Wingdings" w:hAnsi="Wingdings" w:hint="default"/>
      </w:rPr>
    </w:lvl>
    <w:lvl w:ilvl="6" w:tplc="6C44DDEC" w:tentative="1">
      <w:start w:val="1"/>
      <w:numFmt w:val="bullet"/>
      <w:lvlText w:val=""/>
      <w:lvlJc w:val="left"/>
      <w:pPr>
        <w:ind w:left="5749" w:hanging="360"/>
      </w:pPr>
      <w:rPr>
        <w:rFonts w:ascii="Symbol" w:hAnsi="Symbol" w:hint="default"/>
      </w:rPr>
    </w:lvl>
    <w:lvl w:ilvl="7" w:tplc="467C8638" w:tentative="1">
      <w:start w:val="1"/>
      <w:numFmt w:val="bullet"/>
      <w:lvlText w:val="o"/>
      <w:lvlJc w:val="left"/>
      <w:pPr>
        <w:ind w:left="6469" w:hanging="360"/>
      </w:pPr>
      <w:rPr>
        <w:rFonts w:ascii="Courier New" w:hAnsi="Courier New" w:hint="default"/>
      </w:rPr>
    </w:lvl>
    <w:lvl w:ilvl="8" w:tplc="81925E50" w:tentative="1">
      <w:start w:val="1"/>
      <w:numFmt w:val="bullet"/>
      <w:lvlText w:val=""/>
      <w:lvlJc w:val="left"/>
      <w:pPr>
        <w:ind w:left="7189" w:hanging="360"/>
      </w:pPr>
      <w:rPr>
        <w:rFonts w:ascii="Wingdings" w:hAnsi="Wingdings" w:hint="default"/>
      </w:rPr>
    </w:lvl>
  </w:abstractNum>
  <w:abstractNum w:abstractNumId="54">
    <w:nsid w:val="59E60585"/>
    <w:multiLevelType w:val="hybridMultilevel"/>
    <w:tmpl w:val="E78C7934"/>
    <w:lvl w:ilvl="0" w:tplc="2056F22E">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2"/>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5">
    <w:nsid w:val="5FA87452"/>
    <w:multiLevelType w:val="hybridMultilevel"/>
    <w:tmpl w:val="7CD09D3E"/>
    <w:styleLink w:val="RTFNum22"/>
    <w:lvl w:ilvl="0" w:tplc="1F3A7A8E">
      <w:start w:val="1"/>
      <w:numFmt w:val="bullet"/>
      <w:lvlText w:val=""/>
      <w:lvlJc w:val="left"/>
      <w:pPr>
        <w:ind w:left="1429" w:hanging="360"/>
      </w:pPr>
      <w:rPr>
        <w:rFonts w:ascii="Symbol" w:hAnsi="Symbol" w:hint="default"/>
      </w:rPr>
    </w:lvl>
    <w:lvl w:ilvl="1" w:tplc="0E6A6240"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5890B36"/>
    <w:multiLevelType w:val="hybridMultilevel"/>
    <w:tmpl w:val="C6FA1B96"/>
    <w:styleLink w:val="WW8Num12"/>
    <w:lvl w:ilvl="0" w:tplc="FFFFFFFF">
      <w:start w:val="1"/>
      <w:numFmt w:val="bullet"/>
      <w:lvlText w:val=""/>
      <w:lvlJc w:val="left"/>
      <w:pPr>
        <w:ind w:left="360" w:hanging="360"/>
      </w:pPr>
      <w:rPr>
        <w:rFonts w:ascii="Symbol" w:hAnsi="Symbol" w:hint="default"/>
        <w:b w:val="0"/>
        <w:i w:val="0"/>
        <w:caps w:val="0"/>
        <w:smallCaps w:val="0"/>
        <w:strike w:val="0"/>
        <w:dstrike w:val="0"/>
        <w:vanish w:val="0"/>
        <w:color w:val="000000"/>
        <w:spacing w:val="0"/>
        <w:kern w:val="0"/>
        <w:position w:val="0"/>
        <w:u w:val="none"/>
        <w:effect w:val="none"/>
        <w:vertAlign w:val="baseline"/>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7">
    <w:nsid w:val="67805658"/>
    <w:multiLevelType w:val="hybridMultilevel"/>
    <w:tmpl w:val="55BEC9FC"/>
    <w:lvl w:ilvl="0" w:tplc="04190001">
      <w:start w:val="1"/>
      <w:numFmt w:val="bullet"/>
      <w:lvlText w:val=""/>
      <w:lvlJc w:val="left"/>
      <w:pPr>
        <w:tabs>
          <w:tab w:val="num" w:pos="1332"/>
        </w:tabs>
        <w:ind w:left="1332" w:hanging="360"/>
      </w:pPr>
      <w:rPr>
        <w:rFonts w:ascii="Symbol" w:hAnsi="Symbol" w:hint="default"/>
      </w:rPr>
    </w:lvl>
    <w:lvl w:ilvl="1" w:tplc="04190003" w:tentative="1">
      <w:start w:val="1"/>
      <w:numFmt w:val="bullet"/>
      <w:lvlText w:val="o"/>
      <w:lvlJc w:val="left"/>
      <w:pPr>
        <w:tabs>
          <w:tab w:val="num" w:pos="2052"/>
        </w:tabs>
        <w:ind w:left="2052" w:hanging="360"/>
      </w:pPr>
      <w:rPr>
        <w:rFonts w:ascii="Courier New" w:hAnsi="Courier New" w:hint="default"/>
      </w:rPr>
    </w:lvl>
    <w:lvl w:ilvl="2" w:tplc="04190005" w:tentative="1">
      <w:start w:val="1"/>
      <w:numFmt w:val="bullet"/>
      <w:lvlText w:val=""/>
      <w:lvlJc w:val="left"/>
      <w:pPr>
        <w:tabs>
          <w:tab w:val="num" w:pos="2772"/>
        </w:tabs>
        <w:ind w:left="2772" w:hanging="360"/>
      </w:pPr>
      <w:rPr>
        <w:rFonts w:ascii="Wingdings" w:hAnsi="Wingdings" w:hint="default"/>
      </w:rPr>
    </w:lvl>
    <w:lvl w:ilvl="3" w:tplc="04190001" w:tentative="1">
      <w:start w:val="1"/>
      <w:numFmt w:val="bullet"/>
      <w:lvlText w:val=""/>
      <w:lvlJc w:val="left"/>
      <w:pPr>
        <w:tabs>
          <w:tab w:val="num" w:pos="3492"/>
        </w:tabs>
        <w:ind w:left="3492" w:hanging="360"/>
      </w:pPr>
      <w:rPr>
        <w:rFonts w:ascii="Symbol" w:hAnsi="Symbol" w:hint="default"/>
      </w:rPr>
    </w:lvl>
    <w:lvl w:ilvl="4" w:tplc="04190003" w:tentative="1">
      <w:start w:val="1"/>
      <w:numFmt w:val="bullet"/>
      <w:lvlText w:val="o"/>
      <w:lvlJc w:val="left"/>
      <w:pPr>
        <w:tabs>
          <w:tab w:val="num" w:pos="4212"/>
        </w:tabs>
        <w:ind w:left="4212" w:hanging="360"/>
      </w:pPr>
      <w:rPr>
        <w:rFonts w:ascii="Courier New" w:hAnsi="Courier New" w:hint="default"/>
      </w:rPr>
    </w:lvl>
    <w:lvl w:ilvl="5" w:tplc="04190005" w:tentative="1">
      <w:start w:val="1"/>
      <w:numFmt w:val="bullet"/>
      <w:lvlText w:val=""/>
      <w:lvlJc w:val="left"/>
      <w:pPr>
        <w:tabs>
          <w:tab w:val="num" w:pos="4932"/>
        </w:tabs>
        <w:ind w:left="4932" w:hanging="360"/>
      </w:pPr>
      <w:rPr>
        <w:rFonts w:ascii="Wingdings" w:hAnsi="Wingdings" w:hint="default"/>
      </w:rPr>
    </w:lvl>
    <w:lvl w:ilvl="6" w:tplc="04190001" w:tentative="1">
      <w:start w:val="1"/>
      <w:numFmt w:val="bullet"/>
      <w:lvlText w:val=""/>
      <w:lvlJc w:val="left"/>
      <w:pPr>
        <w:tabs>
          <w:tab w:val="num" w:pos="5652"/>
        </w:tabs>
        <w:ind w:left="5652" w:hanging="360"/>
      </w:pPr>
      <w:rPr>
        <w:rFonts w:ascii="Symbol" w:hAnsi="Symbol" w:hint="default"/>
      </w:rPr>
    </w:lvl>
    <w:lvl w:ilvl="7" w:tplc="04190003" w:tentative="1">
      <w:start w:val="1"/>
      <w:numFmt w:val="bullet"/>
      <w:lvlText w:val="o"/>
      <w:lvlJc w:val="left"/>
      <w:pPr>
        <w:tabs>
          <w:tab w:val="num" w:pos="6372"/>
        </w:tabs>
        <w:ind w:left="6372" w:hanging="360"/>
      </w:pPr>
      <w:rPr>
        <w:rFonts w:ascii="Courier New" w:hAnsi="Courier New" w:hint="default"/>
      </w:rPr>
    </w:lvl>
    <w:lvl w:ilvl="8" w:tplc="04190005" w:tentative="1">
      <w:start w:val="1"/>
      <w:numFmt w:val="bullet"/>
      <w:lvlText w:val=""/>
      <w:lvlJc w:val="left"/>
      <w:pPr>
        <w:tabs>
          <w:tab w:val="num" w:pos="7092"/>
        </w:tabs>
        <w:ind w:left="7092" w:hanging="360"/>
      </w:pPr>
      <w:rPr>
        <w:rFonts w:ascii="Wingdings" w:hAnsi="Wingdings" w:hint="default"/>
      </w:rPr>
    </w:lvl>
  </w:abstractNum>
  <w:abstractNum w:abstractNumId="58">
    <w:nsid w:val="68793A33"/>
    <w:multiLevelType w:val="hybridMultilevel"/>
    <w:tmpl w:val="FD54122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9A51E3B"/>
    <w:multiLevelType w:val="multilevel"/>
    <w:tmpl w:val="FAB6C2DA"/>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6A3D06B4"/>
    <w:multiLevelType w:val="hybridMultilevel"/>
    <w:tmpl w:val="8A6E123E"/>
    <w:styleLink w:val="11111123"/>
    <w:lvl w:ilvl="0" w:tplc="FE84C878">
      <w:start w:val="1"/>
      <w:numFmt w:val="bullet"/>
      <w:pStyle w:val="13"/>
      <w:lvlText w:val=""/>
      <w:lvlJc w:val="left"/>
      <w:pPr>
        <w:ind w:left="360" w:hanging="360"/>
      </w:pPr>
      <w:rPr>
        <w:rFonts w:ascii="Symbol" w:hAnsi="Symbol" w:hint="default"/>
        <w:color w:val="auto"/>
      </w:rPr>
    </w:lvl>
    <w:lvl w:ilvl="1" w:tplc="2BF0F228" w:tentative="1">
      <w:start w:val="1"/>
      <w:numFmt w:val="bullet"/>
      <w:lvlText w:val="o"/>
      <w:lvlJc w:val="left"/>
      <w:pPr>
        <w:ind w:left="2149" w:hanging="360"/>
      </w:pPr>
      <w:rPr>
        <w:rFonts w:ascii="Courier New" w:hAnsi="Courier New" w:hint="default"/>
      </w:rPr>
    </w:lvl>
    <w:lvl w:ilvl="2" w:tplc="A1AE0AA2" w:tentative="1">
      <w:start w:val="1"/>
      <w:numFmt w:val="bullet"/>
      <w:lvlText w:val=""/>
      <w:lvlJc w:val="left"/>
      <w:pPr>
        <w:ind w:left="2869" w:hanging="360"/>
      </w:pPr>
      <w:rPr>
        <w:rFonts w:ascii="Wingdings" w:hAnsi="Wingdings" w:hint="default"/>
      </w:rPr>
    </w:lvl>
    <w:lvl w:ilvl="3" w:tplc="43D6D4DA" w:tentative="1">
      <w:start w:val="1"/>
      <w:numFmt w:val="bullet"/>
      <w:lvlText w:val=""/>
      <w:lvlJc w:val="left"/>
      <w:pPr>
        <w:ind w:left="3589" w:hanging="360"/>
      </w:pPr>
      <w:rPr>
        <w:rFonts w:ascii="Symbol" w:hAnsi="Symbol" w:hint="default"/>
      </w:rPr>
    </w:lvl>
    <w:lvl w:ilvl="4" w:tplc="4CC815E2" w:tentative="1">
      <w:start w:val="1"/>
      <w:numFmt w:val="bullet"/>
      <w:lvlText w:val="o"/>
      <w:lvlJc w:val="left"/>
      <w:pPr>
        <w:ind w:left="4309" w:hanging="360"/>
      </w:pPr>
      <w:rPr>
        <w:rFonts w:ascii="Courier New" w:hAnsi="Courier New" w:hint="default"/>
      </w:rPr>
    </w:lvl>
    <w:lvl w:ilvl="5" w:tplc="DC9E59FC" w:tentative="1">
      <w:start w:val="1"/>
      <w:numFmt w:val="bullet"/>
      <w:lvlText w:val=""/>
      <w:lvlJc w:val="left"/>
      <w:pPr>
        <w:ind w:left="5029" w:hanging="360"/>
      </w:pPr>
      <w:rPr>
        <w:rFonts w:ascii="Wingdings" w:hAnsi="Wingdings" w:hint="default"/>
      </w:rPr>
    </w:lvl>
    <w:lvl w:ilvl="6" w:tplc="865AC9AA" w:tentative="1">
      <w:start w:val="1"/>
      <w:numFmt w:val="bullet"/>
      <w:lvlText w:val=""/>
      <w:lvlJc w:val="left"/>
      <w:pPr>
        <w:ind w:left="5749" w:hanging="360"/>
      </w:pPr>
      <w:rPr>
        <w:rFonts w:ascii="Symbol" w:hAnsi="Symbol" w:hint="default"/>
      </w:rPr>
    </w:lvl>
    <w:lvl w:ilvl="7" w:tplc="20D016B4" w:tentative="1">
      <w:start w:val="1"/>
      <w:numFmt w:val="bullet"/>
      <w:lvlText w:val="o"/>
      <w:lvlJc w:val="left"/>
      <w:pPr>
        <w:ind w:left="6469" w:hanging="360"/>
      </w:pPr>
      <w:rPr>
        <w:rFonts w:ascii="Courier New" w:hAnsi="Courier New" w:hint="default"/>
      </w:rPr>
    </w:lvl>
    <w:lvl w:ilvl="8" w:tplc="5A780022" w:tentative="1">
      <w:start w:val="1"/>
      <w:numFmt w:val="bullet"/>
      <w:lvlText w:val=""/>
      <w:lvlJc w:val="left"/>
      <w:pPr>
        <w:ind w:left="7189" w:hanging="360"/>
      </w:pPr>
      <w:rPr>
        <w:rFonts w:ascii="Wingdings" w:hAnsi="Wingdings" w:hint="default"/>
      </w:rPr>
    </w:lvl>
  </w:abstractNum>
  <w:abstractNum w:abstractNumId="61">
    <w:nsid w:val="6B4631B9"/>
    <w:multiLevelType w:val="multilevel"/>
    <w:tmpl w:val="F65CE97E"/>
    <w:styleLink w:val="1ai1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2">
    <w:nsid w:val="6B667945"/>
    <w:multiLevelType w:val="hybridMultilevel"/>
    <w:tmpl w:val="1DE641A4"/>
    <w:lvl w:ilvl="0" w:tplc="B9C443C2">
      <w:start w:val="1"/>
      <w:numFmt w:val="bullet"/>
      <w:pStyle w:val="-S"/>
      <w:lvlText w:val="-"/>
      <w:lvlJc w:val="left"/>
      <w:pPr>
        <w:ind w:left="1571" w:hanging="360"/>
      </w:pPr>
      <w:rPr>
        <w:rFonts w:ascii="Vrinda" w:hAnsi="Vrinda"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6DFD586D"/>
    <w:multiLevelType w:val="hybridMultilevel"/>
    <w:tmpl w:val="0A001A82"/>
    <w:lvl w:ilvl="0" w:tplc="EF2631F6">
      <w:start w:val="1"/>
      <w:numFmt w:val="decimal"/>
      <w:pStyle w:val="15"/>
      <w:lvlText w:val="Рисунок %1"/>
      <w:lvlJc w:val="left"/>
      <w:pPr>
        <w:tabs>
          <w:tab w:val="num" w:pos="2835"/>
        </w:tabs>
        <w:ind w:left="1429" w:firstLine="669"/>
      </w:pPr>
      <w:rPr>
        <w:rFonts w:cs="Times New Roman" w:hint="default"/>
      </w:rPr>
    </w:lvl>
    <w:lvl w:ilvl="1" w:tplc="2C1E04EE" w:tentative="1">
      <w:start w:val="1"/>
      <w:numFmt w:val="lowerLetter"/>
      <w:lvlText w:val="%2."/>
      <w:lvlJc w:val="left"/>
      <w:pPr>
        <w:tabs>
          <w:tab w:val="num" w:pos="1440"/>
        </w:tabs>
        <w:ind w:left="1440" w:hanging="360"/>
      </w:pPr>
      <w:rPr>
        <w:rFonts w:cs="Times New Roman"/>
      </w:rPr>
    </w:lvl>
    <w:lvl w:ilvl="2" w:tplc="742E715C" w:tentative="1">
      <w:start w:val="1"/>
      <w:numFmt w:val="lowerRoman"/>
      <w:lvlText w:val="%3."/>
      <w:lvlJc w:val="right"/>
      <w:pPr>
        <w:tabs>
          <w:tab w:val="num" w:pos="2160"/>
        </w:tabs>
        <w:ind w:left="2160" w:hanging="180"/>
      </w:pPr>
      <w:rPr>
        <w:rFonts w:cs="Times New Roman"/>
      </w:rPr>
    </w:lvl>
    <w:lvl w:ilvl="3" w:tplc="3C4C7DBE" w:tentative="1">
      <w:start w:val="1"/>
      <w:numFmt w:val="decimal"/>
      <w:lvlText w:val="%4."/>
      <w:lvlJc w:val="left"/>
      <w:pPr>
        <w:tabs>
          <w:tab w:val="num" w:pos="2880"/>
        </w:tabs>
        <w:ind w:left="2880" w:hanging="360"/>
      </w:pPr>
      <w:rPr>
        <w:rFonts w:cs="Times New Roman"/>
      </w:rPr>
    </w:lvl>
    <w:lvl w:ilvl="4" w:tplc="76EE108A" w:tentative="1">
      <w:start w:val="1"/>
      <w:numFmt w:val="lowerLetter"/>
      <w:lvlText w:val="%5."/>
      <w:lvlJc w:val="left"/>
      <w:pPr>
        <w:tabs>
          <w:tab w:val="num" w:pos="3600"/>
        </w:tabs>
        <w:ind w:left="3600" w:hanging="360"/>
      </w:pPr>
      <w:rPr>
        <w:rFonts w:cs="Times New Roman"/>
      </w:rPr>
    </w:lvl>
    <w:lvl w:ilvl="5" w:tplc="C2DAA180" w:tentative="1">
      <w:start w:val="1"/>
      <w:numFmt w:val="lowerRoman"/>
      <w:lvlText w:val="%6."/>
      <w:lvlJc w:val="right"/>
      <w:pPr>
        <w:tabs>
          <w:tab w:val="num" w:pos="4320"/>
        </w:tabs>
        <w:ind w:left="4320" w:hanging="180"/>
      </w:pPr>
      <w:rPr>
        <w:rFonts w:cs="Times New Roman"/>
      </w:rPr>
    </w:lvl>
    <w:lvl w:ilvl="6" w:tplc="209C68C0" w:tentative="1">
      <w:start w:val="1"/>
      <w:numFmt w:val="decimal"/>
      <w:lvlText w:val="%7."/>
      <w:lvlJc w:val="left"/>
      <w:pPr>
        <w:tabs>
          <w:tab w:val="num" w:pos="5040"/>
        </w:tabs>
        <w:ind w:left="5040" w:hanging="360"/>
      </w:pPr>
      <w:rPr>
        <w:rFonts w:cs="Times New Roman"/>
      </w:rPr>
    </w:lvl>
    <w:lvl w:ilvl="7" w:tplc="20C8E818" w:tentative="1">
      <w:start w:val="1"/>
      <w:numFmt w:val="lowerLetter"/>
      <w:lvlText w:val="%8."/>
      <w:lvlJc w:val="left"/>
      <w:pPr>
        <w:tabs>
          <w:tab w:val="num" w:pos="5760"/>
        </w:tabs>
        <w:ind w:left="5760" w:hanging="360"/>
      </w:pPr>
      <w:rPr>
        <w:rFonts w:cs="Times New Roman"/>
      </w:rPr>
    </w:lvl>
    <w:lvl w:ilvl="8" w:tplc="5FF84808" w:tentative="1">
      <w:start w:val="1"/>
      <w:numFmt w:val="lowerRoman"/>
      <w:lvlText w:val="%9."/>
      <w:lvlJc w:val="right"/>
      <w:pPr>
        <w:tabs>
          <w:tab w:val="num" w:pos="6480"/>
        </w:tabs>
        <w:ind w:left="6480" w:hanging="180"/>
      </w:pPr>
      <w:rPr>
        <w:rFonts w:cs="Times New Roman"/>
      </w:rPr>
    </w:lvl>
  </w:abstractNum>
  <w:abstractNum w:abstractNumId="64">
    <w:nsid w:val="6EEF1121"/>
    <w:multiLevelType w:val="hybridMultilevel"/>
    <w:tmpl w:val="B9DA4E0E"/>
    <w:lvl w:ilvl="0" w:tplc="E156593A">
      <w:start w:val="1"/>
      <w:numFmt w:val="bullet"/>
      <w:lvlText w:val=""/>
      <w:lvlJc w:val="left"/>
      <w:pPr>
        <w:ind w:left="927" w:hanging="360"/>
      </w:pPr>
      <w:rPr>
        <w:rFonts w:ascii="Symbol" w:hAnsi="Symbol" w:hint="default"/>
        <w:color w:val="auto"/>
      </w:rPr>
    </w:lvl>
    <w:lvl w:ilvl="1" w:tplc="4BBA8302">
      <w:start w:val="1"/>
      <w:numFmt w:val="bullet"/>
      <w:lvlText w:val="o"/>
      <w:lvlJc w:val="left"/>
      <w:pPr>
        <w:ind w:left="2149" w:hanging="360"/>
      </w:pPr>
      <w:rPr>
        <w:rFonts w:ascii="Courier New" w:hAnsi="Courier New" w:hint="default"/>
      </w:rPr>
    </w:lvl>
    <w:lvl w:ilvl="2" w:tplc="8586ED3E">
      <w:start w:val="1"/>
      <w:numFmt w:val="bullet"/>
      <w:lvlText w:val=""/>
      <w:lvlJc w:val="left"/>
      <w:pPr>
        <w:ind w:left="2869" w:hanging="360"/>
      </w:pPr>
      <w:rPr>
        <w:rFonts w:ascii="Wingdings" w:hAnsi="Wingdings" w:hint="default"/>
      </w:rPr>
    </w:lvl>
    <w:lvl w:ilvl="3" w:tplc="FE1AF340">
      <w:start w:val="1"/>
      <w:numFmt w:val="bullet"/>
      <w:lvlText w:val=""/>
      <w:lvlJc w:val="left"/>
      <w:pPr>
        <w:ind w:left="3589" w:hanging="360"/>
      </w:pPr>
      <w:rPr>
        <w:rFonts w:ascii="Symbol" w:hAnsi="Symbol" w:hint="default"/>
      </w:rPr>
    </w:lvl>
    <w:lvl w:ilvl="4" w:tplc="826E51A6">
      <w:start w:val="1"/>
      <w:numFmt w:val="bullet"/>
      <w:lvlText w:val="o"/>
      <w:lvlJc w:val="left"/>
      <w:pPr>
        <w:ind w:left="4309" w:hanging="360"/>
      </w:pPr>
      <w:rPr>
        <w:rFonts w:ascii="Courier New" w:hAnsi="Courier New" w:hint="default"/>
      </w:rPr>
    </w:lvl>
    <w:lvl w:ilvl="5" w:tplc="ADE4B010">
      <w:start w:val="1"/>
      <w:numFmt w:val="bullet"/>
      <w:lvlText w:val=""/>
      <w:lvlJc w:val="left"/>
      <w:pPr>
        <w:ind w:left="5029" w:hanging="360"/>
      </w:pPr>
      <w:rPr>
        <w:rFonts w:ascii="Wingdings" w:hAnsi="Wingdings" w:hint="default"/>
      </w:rPr>
    </w:lvl>
    <w:lvl w:ilvl="6" w:tplc="08064154">
      <w:start w:val="1"/>
      <w:numFmt w:val="bullet"/>
      <w:lvlText w:val=""/>
      <w:lvlJc w:val="left"/>
      <w:pPr>
        <w:ind w:left="5749" w:hanging="360"/>
      </w:pPr>
      <w:rPr>
        <w:rFonts w:ascii="Symbol" w:hAnsi="Symbol" w:hint="default"/>
      </w:rPr>
    </w:lvl>
    <w:lvl w:ilvl="7" w:tplc="8C5C4738">
      <w:start w:val="1"/>
      <w:numFmt w:val="bullet"/>
      <w:lvlText w:val="o"/>
      <w:lvlJc w:val="left"/>
      <w:pPr>
        <w:ind w:left="6469" w:hanging="360"/>
      </w:pPr>
      <w:rPr>
        <w:rFonts w:ascii="Courier New" w:hAnsi="Courier New" w:hint="default"/>
      </w:rPr>
    </w:lvl>
    <w:lvl w:ilvl="8" w:tplc="A3E2C6EC">
      <w:start w:val="1"/>
      <w:numFmt w:val="bullet"/>
      <w:lvlText w:val=""/>
      <w:lvlJc w:val="left"/>
      <w:pPr>
        <w:ind w:left="7189" w:hanging="360"/>
      </w:pPr>
      <w:rPr>
        <w:rFonts w:ascii="Wingdings" w:hAnsi="Wingdings" w:hint="default"/>
      </w:rPr>
    </w:lvl>
  </w:abstractNum>
  <w:abstractNum w:abstractNumId="65">
    <w:nsid w:val="6FDB035F"/>
    <w:multiLevelType w:val="multilevel"/>
    <w:tmpl w:val="15E44406"/>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6">
    <w:nsid w:val="71B7462A"/>
    <w:multiLevelType w:val="hybridMultilevel"/>
    <w:tmpl w:val="681A3286"/>
    <w:lvl w:ilvl="0" w:tplc="04190001">
      <w:start w:val="1"/>
      <w:numFmt w:val="bullet"/>
      <w:pStyle w:val="a2"/>
      <w:lvlText w:val=""/>
      <w:lvlJc w:val="left"/>
      <w:pPr>
        <w:tabs>
          <w:tab w:val="num" w:pos="587"/>
        </w:tabs>
        <w:ind w:firstLine="227"/>
      </w:pPr>
      <w:rPr>
        <w:rFonts w:ascii="Symbol" w:hAnsi="Symbol" w:hint="default"/>
        <w:caps w:val="0"/>
        <w:strike w:val="0"/>
        <w:dstrike w:val="0"/>
        <w:vanish w:val="0"/>
        <w:color w:val="000000"/>
        <w:vertAlign w:val="baseline"/>
      </w:rPr>
    </w:lvl>
    <w:lvl w:ilvl="1" w:tplc="04190003">
      <w:start w:val="1"/>
      <w:numFmt w:val="decimal"/>
      <w:lvlText w:val="%2)"/>
      <w:lvlJc w:val="left"/>
      <w:pPr>
        <w:tabs>
          <w:tab w:val="num" w:pos="1440"/>
        </w:tabs>
        <w:ind w:left="1440" w:hanging="360"/>
      </w:pPr>
      <w:rPr>
        <w:rFonts w:cs="Times New Roman" w:hint="default"/>
        <w:caps w:val="0"/>
        <w:strike w:val="0"/>
        <w:dstrike w:val="0"/>
        <w:vanish w:val="0"/>
        <w:color w:val="000000"/>
        <w:vertAlign w:val="baseline"/>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775E2EC2"/>
    <w:multiLevelType w:val="hybridMultilevel"/>
    <w:tmpl w:val="E4C88F90"/>
    <w:styleLink w:val="1ai13"/>
    <w:lvl w:ilvl="0" w:tplc="191CB9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B566005"/>
    <w:multiLevelType w:val="multilevel"/>
    <w:tmpl w:val="723A774E"/>
    <w:styleLink w:val="130"/>
    <w:lvl w:ilvl="0">
      <w:start w:val="1"/>
      <w:numFmt w:val="decimal"/>
      <w:lvlText w:val="%1."/>
      <w:lvlJc w:val="left"/>
      <w:pPr>
        <w:ind w:left="360" w:hanging="360"/>
      </w:pPr>
      <w:rPr>
        <w:rFonts w:cs="Times New Roman" w:hint="default"/>
      </w:rPr>
    </w:lvl>
    <w:lvl w:ilvl="1">
      <w:start w:val="1"/>
      <w:numFmt w:val="decimal"/>
      <w:lvlText w:val="4.%2."/>
      <w:lvlJc w:val="left"/>
      <w:pPr>
        <w:ind w:left="792" w:hanging="432"/>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4.%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9">
    <w:nsid w:val="7CF22950"/>
    <w:multiLevelType w:val="hybridMultilevel"/>
    <w:tmpl w:val="29A4D9AE"/>
    <w:styleLink w:val="WW8Num52"/>
    <w:lvl w:ilvl="0" w:tplc="4A806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52"/>
  </w:num>
  <w:num w:numId="8">
    <w:abstractNumId w:val="51"/>
  </w:num>
  <w:num w:numId="9">
    <w:abstractNumId w:val="22"/>
  </w:num>
  <w:num w:numId="10">
    <w:abstractNumId w:val="41"/>
  </w:num>
  <w:num w:numId="11">
    <w:abstractNumId w:val="23"/>
  </w:num>
  <w:num w:numId="12">
    <w:abstractNumId w:val="25"/>
  </w:num>
  <w:num w:numId="13">
    <w:abstractNumId w:val="38"/>
  </w:num>
  <w:num w:numId="14">
    <w:abstractNumId w:val="19"/>
  </w:num>
  <w:num w:numId="15">
    <w:abstractNumId w:val="60"/>
  </w:num>
  <w:num w:numId="16">
    <w:abstractNumId w:val="67"/>
  </w:num>
  <w:num w:numId="17">
    <w:abstractNumId w:val="68"/>
  </w:num>
  <w:num w:numId="18">
    <w:abstractNumId w:val="27"/>
  </w:num>
  <w:num w:numId="19">
    <w:abstractNumId w:val="35"/>
  </w:num>
  <w:num w:numId="20">
    <w:abstractNumId w:val="36"/>
  </w:num>
  <w:num w:numId="21">
    <w:abstractNumId w:val="33"/>
  </w:num>
  <w:num w:numId="22">
    <w:abstractNumId w:val="55"/>
  </w:num>
  <w:num w:numId="23">
    <w:abstractNumId w:val="56"/>
  </w:num>
  <w:num w:numId="24">
    <w:abstractNumId w:val="69"/>
  </w:num>
  <w:num w:numId="25">
    <w:abstractNumId w:val="30"/>
  </w:num>
  <w:num w:numId="26">
    <w:abstractNumId w:val="54"/>
  </w:num>
  <w:num w:numId="27">
    <w:abstractNumId w:val="49"/>
  </w:num>
  <w:num w:numId="28">
    <w:abstractNumId w:val="20"/>
  </w:num>
  <w:num w:numId="29">
    <w:abstractNumId w:val="28"/>
  </w:num>
  <w:num w:numId="30">
    <w:abstractNumId w:val="44"/>
  </w:num>
  <w:num w:numId="31">
    <w:abstractNumId w:val="40"/>
  </w:num>
  <w:num w:numId="32">
    <w:abstractNumId w:val="39"/>
  </w:num>
  <w:num w:numId="33">
    <w:abstractNumId w:val="34"/>
  </w:num>
  <w:num w:numId="34">
    <w:abstractNumId w:val="46"/>
  </w:num>
  <w:num w:numId="35">
    <w:abstractNumId w:val="48"/>
  </w:num>
  <w:num w:numId="36">
    <w:abstractNumId w:val="47"/>
  </w:num>
  <w:num w:numId="37">
    <w:abstractNumId w:val="63"/>
  </w:num>
  <w:num w:numId="38">
    <w:abstractNumId w:val="24"/>
  </w:num>
  <w:num w:numId="39">
    <w:abstractNumId w:val="62"/>
  </w:num>
  <w:num w:numId="40">
    <w:abstractNumId w:val="66"/>
  </w:num>
  <w:num w:numId="41">
    <w:abstractNumId w:val="45"/>
  </w:num>
  <w:num w:numId="42">
    <w:abstractNumId w:val="26"/>
  </w:num>
  <w:num w:numId="43">
    <w:abstractNumId w:val="61"/>
  </w:num>
  <w:num w:numId="44">
    <w:abstractNumId w:val="53"/>
  </w:num>
  <w:num w:numId="45">
    <w:abstractNumId w:val="31"/>
  </w:num>
  <w:num w:numId="46">
    <w:abstractNumId w:val="64"/>
  </w:num>
  <w:num w:numId="47">
    <w:abstractNumId w:val="42"/>
  </w:num>
  <w:num w:numId="48">
    <w:abstractNumId w:val="29"/>
  </w:num>
  <w:num w:numId="49">
    <w:abstractNumId w:val="65"/>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num>
  <w:num w:numId="52">
    <w:abstractNumId w:val="32"/>
    <w:lvlOverride w:ilvl="0">
      <w:startOverride w:val="1"/>
    </w:lvlOverride>
  </w:num>
  <w:num w:numId="53">
    <w:abstractNumId w:val="32"/>
    <w:lvlOverride w:ilvl="0">
      <w:startOverride w:val="1"/>
    </w:lvlOverride>
  </w:num>
  <w:num w:numId="54">
    <w:abstractNumId w:val="32"/>
    <w:lvlOverride w:ilvl="0">
      <w:startOverride w:val="1"/>
    </w:lvlOverride>
  </w:num>
  <w:num w:numId="55">
    <w:abstractNumId w:val="21"/>
  </w:num>
  <w:num w:numId="56">
    <w:abstractNumId w:val="58"/>
  </w:num>
  <w:num w:numId="57">
    <w:abstractNumId w:val="57"/>
  </w:num>
  <w:num w:numId="58">
    <w:abstractNumId w:val="43"/>
  </w:num>
  <w:num w:numId="59">
    <w:abstractNumId w:val="50"/>
  </w:num>
  <w:num w:numId="60">
    <w:abstractNumId w:val="5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efaultTabStop w:val="709"/>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BossProviderVariable" w:val="25_01_2006!b77ffbf6-b4de-4ba2-aaca-cc13240edae6"/>
  </w:docVars>
  <w:rsids>
    <w:rsidRoot w:val="00556733"/>
    <w:rsid w:val="000001A6"/>
    <w:rsid w:val="00000370"/>
    <w:rsid w:val="00001A85"/>
    <w:rsid w:val="0000235B"/>
    <w:rsid w:val="00003060"/>
    <w:rsid w:val="00003553"/>
    <w:rsid w:val="00003A15"/>
    <w:rsid w:val="00004935"/>
    <w:rsid w:val="00004AB6"/>
    <w:rsid w:val="00010274"/>
    <w:rsid w:val="000124D0"/>
    <w:rsid w:val="000128AF"/>
    <w:rsid w:val="000129D3"/>
    <w:rsid w:val="0001570F"/>
    <w:rsid w:val="000158A6"/>
    <w:rsid w:val="00017D50"/>
    <w:rsid w:val="0002177F"/>
    <w:rsid w:val="0002351C"/>
    <w:rsid w:val="0002415A"/>
    <w:rsid w:val="0002479B"/>
    <w:rsid w:val="00026874"/>
    <w:rsid w:val="00030F4D"/>
    <w:rsid w:val="00031245"/>
    <w:rsid w:val="000312A1"/>
    <w:rsid w:val="000313FC"/>
    <w:rsid w:val="0003153E"/>
    <w:rsid w:val="00033C6E"/>
    <w:rsid w:val="00033C76"/>
    <w:rsid w:val="00034948"/>
    <w:rsid w:val="00035517"/>
    <w:rsid w:val="00035849"/>
    <w:rsid w:val="000360BB"/>
    <w:rsid w:val="000363CE"/>
    <w:rsid w:val="00036F98"/>
    <w:rsid w:val="00040643"/>
    <w:rsid w:val="0004362D"/>
    <w:rsid w:val="00043F83"/>
    <w:rsid w:val="000447A9"/>
    <w:rsid w:val="0004559C"/>
    <w:rsid w:val="000457B6"/>
    <w:rsid w:val="000459A0"/>
    <w:rsid w:val="00045D56"/>
    <w:rsid w:val="00051FA4"/>
    <w:rsid w:val="0005260E"/>
    <w:rsid w:val="000552F7"/>
    <w:rsid w:val="000556C1"/>
    <w:rsid w:val="000573F2"/>
    <w:rsid w:val="00060BC6"/>
    <w:rsid w:val="00060F30"/>
    <w:rsid w:val="000612E3"/>
    <w:rsid w:val="00065370"/>
    <w:rsid w:val="00065705"/>
    <w:rsid w:val="000675AB"/>
    <w:rsid w:val="00067B10"/>
    <w:rsid w:val="00070F6E"/>
    <w:rsid w:val="00072A37"/>
    <w:rsid w:val="000741B4"/>
    <w:rsid w:val="00075034"/>
    <w:rsid w:val="00075E8C"/>
    <w:rsid w:val="000760F4"/>
    <w:rsid w:val="0008078D"/>
    <w:rsid w:val="00080A7B"/>
    <w:rsid w:val="00090AAF"/>
    <w:rsid w:val="00090C28"/>
    <w:rsid w:val="000912D0"/>
    <w:rsid w:val="0009261B"/>
    <w:rsid w:val="000938BB"/>
    <w:rsid w:val="00094361"/>
    <w:rsid w:val="00095B70"/>
    <w:rsid w:val="00096899"/>
    <w:rsid w:val="00096B36"/>
    <w:rsid w:val="000A54D1"/>
    <w:rsid w:val="000A63AD"/>
    <w:rsid w:val="000A6A4E"/>
    <w:rsid w:val="000A6B03"/>
    <w:rsid w:val="000A7290"/>
    <w:rsid w:val="000B158E"/>
    <w:rsid w:val="000B1697"/>
    <w:rsid w:val="000B1B91"/>
    <w:rsid w:val="000B22C6"/>
    <w:rsid w:val="000B2CA3"/>
    <w:rsid w:val="000B2FAE"/>
    <w:rsid w:val="000B33A5"/>
    <w:rsid w:val="000B5803"/>
    <w:rsid w:val="000B6584"/>
    <w:rsid w:val="000B6DE6"/>
    <w:rsid w:val="000B76ED"/>
    <w:rsid w:val="000C1BA5"/>
    <w:rsid w:val="000C1FB0"/>
    <w:rsid w:val="000C4CC8"/>
    <w:rsid w:val="000C4FFA"/>
    <w:rsid w:val="000C758C"/>
    <w:rsid w:val="000D0886"/>
    <w:rsid w:val="000D3840"/>
    <w:rsid w:val="000D5C8E"/>
    <w:rsid w:val="000D61C8"/>
    <w:rsid w:val="000E291C"/>
    <w:rsid w:val="000E3311"/>
    <w:rsid w:val="000E4022"/>
    <w:rsid w:val="000E4A72"/>
    <w:rsid w:val="000E4A9C"/>
    <w:rsid w:val="000E4B38"/>
    <w:rsid w:val="000E4F1D"/>
    <w:rsid w:val="000E550D"/>
    <w:rsid w:val="000E735F"/>
    <w:rsid w:val="000F369E"/>
    <w:rsid w:val="000F3A06"/>
    <w:rsid w:val="000F3CCA"/>
    <w:rsid w:val="000F41D0"/>
    <w:rsid w:val="000F4811"/>
    <w:rsid w:val="000F4ACF"/>
    <w:rsid w:val="000F6D08"/>
    <w:rsid w:val="000F70FB"/>
    <w:rsid w:val="00100051"/>
    <w:rsid w:val="001017D4"/>
    <w:rsid w:val="00101F43"/>
    <w:rsid w:val="00106232"/>
    <w:rsid w:val="001066FF"/>
    <w:rsid w:val="00107BD9"/>
    <w:rsid w:val="001103AF"/>
    <w:rsid w:val="00110715"/>
    <w:rsid w:val="00110D18"/>
    <w:rsid w:val="00111197"/>
    <w:rsid w:val="00112063"/>
    <w:rsid w:val="0011474D"/>
    <w:rsid w:val="001149D5"/>
    <w:rsid w:val="00114D2B"/>
    <w:rsid w:val="00114E10"/>
    <w:rsid w:val="0011504B"/>
    <w:rsid w:val="00115193"/>
    <w:rsid w:val="0011596A"/>
    <w:rsid w:val="00115E9E"/>
    <w:rsid w:val="00120443"/>
    <w:rsid w:val="00120524"/>
    <w:rsid w:val="00123695"/>
    <w:rsid w:val="001242AD"/>
    <w:rsid w:val="00127350"/>
    <w:rsid w:val="00127F72"/>
    <w:rsid w:val="00130127"/>
    <w:rsid w:val="001301BC"/>
    <w:rsid w:val="00131246"/>
    <w:rsid w:val="00131B84"/>
    <w:rsid w:val="00132658"/>
    <w:rsid w:val="00132C4B"/>
    <w:rsid w:val="00133BF3"/>
    <w:rsid w:val="00133D5F"/>
    <w:rsid w:val="00135A7C"/>
    <w:rsid w:val="001420E4"/>
    <w:rsid w:val="001421EA"/>
    <w:rsid w:val="00143EBA"/>
    <w:rsid w:val="0014656E"/>
    <w:rsid w:val="00147694"/>
    <w:rsid w:val="00150EFE"/>
    <w:rsid w:val="00150F39"/>
    <w:rsid w:val="00151399"/>
    <w:rsid w:val="00152048"/>
    <w:rsid w:val="001547CE"/>
    <w:rsid w:val="00155506"/>
    <w:rsid w:val="00160312"/>
    <w:rsid w:val="00161263"/>
    <w:rsid w:val="00165590"/>
    <w:rsid w:val="0017009E"/>
    <w:rsid w:val="00170902"/>
    <w:rsid w:val="0017101E"/>
    <w:rsid w:val="00171CD8"/>
    <w:rsid w:val="00171ED9"/>
    <w:rsid w:val="001724EC"/>
    <w:rsid w:val="001729A7"/>
    <w:rsid w:val="00173616"/>
    <w:rsid w:val="00174356"/>
    <w:rsid w:val="00175B67"/>
    <w:rsid w:val="00176783"/>
    <w:rsid w:val="001803D1"/>
    <w:rsid w:val="001806B6"/>
    <w:rsid w:val="00180B7B"/>
    <w:rsid w:val="00180E21"/>
    <w:rsid w:val="001810C9"/>
    <w:rsid w:val="00181425"/>
    <w:rsid w:val="001834FC"/>
    <w:rsid w:val="001835D1"/>
    <w:rsid w:val="00184440"/>
    <w:rsid w:val="00184920"/>
    <w:rsid w:val="00185A7B"/>
    <w:rsid w:val="00186060"/>
    <w:rsid w:val="001955B3"/>
    <w:rsid w:val="001957A6"/>
    <w:rsid w:val="00195C2E"/>
    <w:rsid w:val="001965D9"/>
    <w:rsid w:val="00197AE8"/>
    <w:rsid w:val="001A0CB2"/>
    <w:rsid w:val="001A0FC7"/>
    <w:rsid w:val="001A345E"/>
    <w:rsid w:val="001A3F59"/>
    <w:rsid w:val="001A6020"/>
    <w:rsid w:val="001B131C"/>
    <w:rsid w:val="001B2850"/>
    <w:rsid w:val="001B659C"/>
    <w:rsid w:val="001B799F"/>
    <w:rsid w:val="001B7A00"/>
    <w:rsid w:val="001C0C95"/>
    <w:rsid w:val="001C2B88"/>
    <w:rsid w:val="001C447D"/>
    <w:rsid w:val="001C4ED8"/>
    <w:rsid w:val="001C51CA"/>
    <w:rsid w:val="001C566A"/>
    <w:rsid w:val="001C5F69"/>
    <w:rsid w:val="001C6263"/>
    <w:rsid w:val="001C78BB"/>
    <w:rsid w:val="001D0296"/>
    <w:rsid w:val="001D09EF"/>
    <w:rsid w:val="001D1D92"/>
    <w:rsid w:val="001D435E"/>
    <w:rsid w:val="001D651C"/>
    <w:rsid w:val="001D6CD8"/>
    <w:rsid w:val="001D75ED"/>
    <w:rsid w:val="001E0447"/>
    <w:rsid w:val="001E1B27"/>
    <w:rsid w:val="001E4356"/>
    <w:rsid w:val="001E5DBE"/>
    <w:rsid w:val="001E6448"/>
    <w:rsid w:val="001F08AF"/>
    <w:rsid w:val="001F1332"/>
    <w:rsid w:val="001F4417"/>
    <w:rsid w:val="001F48BE"/>
    <w:rsid w:val="001F4A06"/>
    <w:rsid w:val="001F60FC"/>
    <w:rsid w:val="001F7949"/>
    <w:rsid w:val="0020239E"/>
    <w:rsid w:val="0020389C"/>
    <w:rsid w:val="00207DE6"/>
    <w:rsid w:val="00211BB3"/>
    <w:rsid w:val="002142D9"/>
    <w:rsid w:val="002144FB"/>
    <w:rsid w:val="00214819"/>
    <w:rsid w:val="00214C71"/>
    <w:rsid w:val="00216F7D"/>
    <w:rsid w:val="0022062C"/>
    <w:rsid w:val="00220FB9"/>
    <w:rsid w:val="00223398"/>
    <w:rsid w:val="00223AEF"/>
    <w:rsid w:val="00225A92"/>
    <w:rsid w:val="00225D2B"/>
    <w:rsid w:val="002309F5"/>
    <w:rsid w:val="00231E9D"/>
    <w:rsid w:val="0023364B"/>
    <w:rsid w:val="00233A3A"/>
    <w:rsid w:val="00234D5E"/>
    <w:rsid w:val="002413DE"/>
    <w:rsid w:val="002414EA"/>
    <w:rsid w:val="002416C9"/>
    <w:rsid w:val="00242039"/>
    <w:rsid w:val="00243497"/>
    <w:rsid w:val="00243B82"/>
    <w:rsid w:val="0024657F"/>
    <w:rsid w:val="002468BF"/>
    <w:rsid w:val="002509B1"/>
    <w:rsid w:val="00252329"/>
    <w:rsid w:val="002532FD"/>
    <w:rsid w:val="00253657"/>
    <w:rsid w:val="00255470"/>
    <w:rsid w:val="00260BF1"/>
    <w:rsid w:val="00260ECA"/>
    <w:rsid w:val="00261193"/>
    <w:rsid w:val="00261EB4"/>
    <w:rsid w:val="00264A82"/>
    <w:rsid w:val="00264D97"/>
    <w:rsid w:val="00264E82"/>
    <w:rsid w:val="00265454"/>
    <w:rsid w:val="002668C4"/>
    <w:rsid w:val="0026796C"/>
    <w:rsid w:val="00271D24"/>
    <w:rsid w:val="00272E80"/>
    <w:rsid w:val="00273105"/>
    <w:rsid w:val="002742E7"/>
    <w:rsid w:val="002743E0"/>
    <w:rsid w:val="00274442"/>
    <w:rsid w:val="002751D5"/>
    <w:rsid w:val="00282944"/>
    <w:rsid w:val="00282956"/>
    <w:rsid w:val="00284EF1"/>
    <w:rsid w:val="0028570A"/>
    <w:rsid w:val="00285EA5"/>
    <w:rsid w:val="00287638"/>
    <w:rsid w:val="002876A6"/>
    <w:rsid w:val="00290B60"/>
    <w:rsid w:val="00294AD8"/>
    <w:rsid w:val="0029623C"/>
    <w:rsid w:val="0029713A"/>
    <w:rsid w:val="002A0121"/>
    <w:rsid w:val="002A0342"/>
    <w:rsid w:val="002A0F5E"/>
    <w:rsid w:val="002A10FA"/>
    <w:rsid w:val="002A2275"/>
    <w:rsid w:val="002A2311"/>
    <w:rsid w:val="002A2F9F"/>
    <w:rsid w:val="002A307E"/>
    <w:rsid w:val="002A348A"/>
    <w:rsid w:val="002A3AD9"/>
    <w:rsid w:val="002A47D4"/>
    <w:rsid w:val="002A58B0"/>
    <w:rsid w:val="002A5CB5"/>
    <w:rsid w:val="002A5D65"/>
    <w:rsid w:val="002A5DE4"/>
    <w:rsid w:val="002B0313"/>
    <w:rsid w:val="002B0C10"/>
    <w:rsid w:val="002B1F3D"/>
    <w:rsid w:val="002B326F"/>
    <w:rsid w:val="002B3748"/>
    <w:rsid w:val="002B451F"/>
    <w:rsid w:val="002B57D1"/>
    <w:rsid w:val="002B637F"/>
    <w:rsid w:val="002B6D03"/>
    <w:rsid w:val="002B77A9"/>
    <w:rsid w:val="002B7DA7"/>
    <w:rsid w:val="002B7E2C"/>
    <w:rsid w:val="002C0744"/>
    <w:rsid w:val="002C1D9A"/>
    <w:rsid w:val="002C2092"/>
    <w:rsid w:val="002C2195"/>
    <w:rsid w:val="002C429E"/>
    <w:rsid w:val="002C45F0"/>
    <w:rsid w:val="002C4A58"/>
    <w:rsid w:val="002C6174"/>
    <w:rsid w:val="002C7F0F"/>
    <w:rsid w:val="002D1632"/>
    <w:rsid w:val="002D3F9A"/>
    <w:rsid w:val="002D4B23"/>
    <w:rsid w:val="002D4D3E"/>
    <w:rsid w:val="002D53E9"/>
    <w:rsid w:val="002D66D7"/>
    <w:rsid w:val="002D74B1"/>
    <w:rsid w:val="002E0365"/>
    <w:rsid w:val="002E05FB"/>
    <w:rsid w:val="002E0ADD"/>
    <w:rsid w:val="002E1FDB"/>
    <w:rsid w:val="002E2D56"/>
    <w:rsid w:val="002E3919"/>
    <w:rsid w:val="002E39F2"/>
    <w:rsid w:val="002E3A05"/>
    <w:rsid w:val="002E42E8"/>
    <w:rsid w:val="002E4A6C"/>
    <w:rsid w:val="002E55E9"/>
    <w:rsid w:val="002E6488"/>
    <w:rsid w:val="002E746C"/>
    <w:rsid w:val="002F14B6"/>
    <w:rsid w:val="002F2D73"/>
    <w:rsid w:val="002F4293"/>
    <w:rsid w:val="002F59F7"/>
    <w:rsid w:val="002F6C61"/>
    <w:rsid w:val="002F6FA6"/>
    <w:rsid w:val="002F78DF"/>
    <w:rsid w:val="003000B7"/>
    <w:rsid w:val="00300153"/>
    <w:rsid w:val="0030018C"/>
    <w:rsid w:val="0030099E"/>
    <w:rsid w:val="003017B0"/>
    <w:rsid w:val="00301B40"/>
    <w:rsid w:val="00301DCB"/>
    <w:rsid w:val="00303DBC"/>
    <w:rsid w:val="003044E7"/>
    <w:rsid w:val="00306ED2"/>
    <w:rsid w:val="0030741D"/>
    <w:rsid w:val="00313F69"/>
    <w:rsid w:val="00315299"/>
    <w:rsid w:val="00315E20"/>
    <w:rsid w:val="003161DE"/>
    <w:rsid w:val="003166E2"/>
    <w:rsid w:val="00317CBF"/>
    <w:rsid w:val="0032188E"/>
    <w:rsid w:val="00322DD1"/>
    <w:rsid w:val="00323571"/>
    <w:rsid w:val="00323C59"/>
    <w:rsid w:val="0032675F"/>
    <w:rsid w:val="00326CE1"/>
    <w:rsid w:val="00326CF1"/>
    <w:rsid w:val="0033047F"/>
    <w:rsid w:val="00332CA9"/>
    <w:rsid w:val="003332AD"/>
    <w:rsid w:val="00333A8E"/>
    <w:rsid w:val="00334F87"/>
    <w:rsid w:val="00335C8D"/>
    <w:rsid w:val="00345810"/>
    <w:rsid w:val="00345D29"/>
    <w:rsid w:val="00345DA7"/>
    <w:rsid w:val="00346C53"/>
    <w:rsid w:val="0034744F"/>
    <w:rsid w:val="003474A5"/>
    <w:rsid w:val="003475E7"/>
    <w:rsid w:val="00350257"/>
    <w:rsid w:val="00353B2E"/>
    <w:rsid w:val="003552A8"/>
    <w:rsid w:val="00355BAF"/>
    <w:rsid w:val="0035619C"/>
    <w:rsid w:val="00357FAD"/>
    <w:rsid w:val="0036039C"/>
    <w:rsid w:val="00360620"/>
    <w:rsid w:val="0036092C"/>
    <w:rsid w:val="003612EE"/>
    <w:rsid w:val="00361338"/>
    <w:rsid w:val="0036208A"/>
    <w:rsid w:val="003626BC"/>
    <w:rsid w:val="003626DA"/>
    <w:rsid w:val="00363C10"/>
    <w:rsid w:val="00363F16"/>
    <w:rsid w:val="00367A21"/>
    <w:rsid w:val="00370EC3"/>
    <w:rsid w:val="003723A6"/>
    <w:rsid w:val="0037263A"/>
    <w:rsid w:val="00375ADA"/>
    <w:rsid w:val="00375D53"/>
    <w:rsid w:val="00376C99"/>
    <w:rsid w:val="003815D3"/>
    <w:rsid w:val="00382489"/>
    <w:rsid w:val="00382497"/>
    <w:rsid w:val="00383497"/>
    <w:rsid w:val="00383858"/>
    <w:rsid w:val="003847C3"/>
    <w:rsid w:val="003848DC"/>
    <w:rsid w:val="0038545B"/>
    <w:rsid w:val="003861D4"/>
    <w:rsid w:val="00386A72"/>
    <w:rsid w:val="00387982"/>
    <w:rsid w:val="00387A29"/>
    <w:rsid w:val="003912B3"/>
    <w:rsid w:val="003913D6"/>
    <w:rsid w:val="00392C38"/>
    <w:rsid w:val="00392C8F"/>
    <w:rsid w:val="003950BC"/>
    <w:rsid w:val="0039548B"/>
    <w:rsid w:val="0039662F"/>
    <w:rsid w:val="003A020E"/>
    <w:rsid w:val="003A0FCD"/>
    <w:rsid w:val="003A1C68"/>
    <w:rsid w:val="003A20A3"/>
    <w:rsid w:val="003A27F1"/>
    <w:rsid w:val="003A28C0"/>
    <w:rsid w:val="003A407D"/>
    <w:rsid w:val="003A4C13"/>
    <w:rsid w:val="003A5373"/>
    <w:rsid w:val="003A57BC"/>
    <w:rsid w:val="003A65C0"/>
    <w:rsid w:val="003A66C9"/>
    <w:rsid w:val="003A695E"/>
    <w:rsid w:val="003B2D31"/>
    <w:rsid w:val="003B3A06"/>
    <w:rsid w:val="003B3F6B"/>
    <w:rsid w:val="003B51C8"/>
    <w:rsid w:val="003B55DA"/>
    <w:rsid w:val="003B5B91"/>
    <w:rsid w:val="003B7D31"/>
    <w:rsid w:val="003C0C3E"/>
    <w:rsid w:val="003C213B"/>
    <w:rsid w:val="003C40C9"/>
    <w:rsid w:val="003C47F3"/>
    <w:rsid w:val="003C75CA"/>
    <w:rsid w:val="003C7A68"/>
    <w:rsid w:val="003D0657"/>
    <w:rsid w:val="003D31A8"/>
    <w:rsid w:val="003D4BAB"/>
    <w:rsid w:val="003D5744"/>
    <w:rsid w:val="003D5A06"/>
    <w:rsid w:val="003D697D"/>
    <w:rsid w:val="003D70E7"/>
    <w:rsid w:val="003D731C"/>
    <w:rsid w:val="003E313F"/>
    <w:rsid w:val="003E4E32"/>
    <w:rsid w:val="003E50DC"/>
    <w:rsid w:val="003E5BFD"/>
    <w:rsid w:val="003E6037"/>
    <w:rsid w:val="003E6D2E"/>
    <w:rsid w:val="003F14EF"/>
    <w:rsid w:val="003F14F9"/>
    <w:rsid w:val="003F2CB9"/>
    <w:rsid w:val="003F54BA"/>
    <w:rsid w:val="003F6883"/>
    <w:rsid w:val="003F7AB6"/>
    <w:rsid w:val="003F7DA4"/>
    <w:rsid w:val="00400251"/>
    <w:rsid w:val="00402016"/>
    <w:rsid w:val="0040202F"/>
    <w:rsid w:val="0040291C"/>
    <w:rsid w:val="00402DC7"/>
    <w:rsid w:val="00404829"/>
    <w:rsid w:val="004049D0"/>
    <w:rsid w:val="00404E1C"/>
    <w:rsid w:val="004061EC"/>
    <w:rsid w:val="00411985"/>
    <w:rsid w:val="004144A3"/>
    <w:rsid w:val="00416993"/>
    <w:rsid w:val="00416E5B"/>
    <w:rsid w:val="00420D46"/>
    <w:rsid w:val="00421130"/>
    <w:rsid w:val="004231B8"/>
    <w:rsid w:val="00424321"/>
    <w:rsid w:val="004251B8"/>
    <w:rsid w:val="004260C7"/>
    <w:rsid w:val="00426770"/>
    <w:rsid w:val="0042685A"/>
    <w:rsid w:val="0042708D"/>
    <w:rsid w:val="00430003"/>
    <w:rsid w:val="00431D46"/>
    <w:rsid w:val="00431EEC"/>
    <w:rsid w:val="00431F47"/>
    <w:rsid w:val="00433B20"/>
    <w:rsid w:val="004348D9"/>
    <w:rsid w:val="004368A6"/>
    <w:rsid w:val="00436F71"/>
    <w:rsid w:val="00440BF1"/>
    <w:rsid w:val="00440FEA"/>
    <w:rsid w:val="00442A5C"/>
    <w:rsid w:val="004430AE"/>
    <w:rsid w:val="004459E0"/>
    <w:rsid w:val="00445A35"/>
    <w:rsid w:val="00446257"/>
    <w:rsid w:val="00446A39"/>
    <w:rsid w:val="00447C5F"/>
    <w:rsid w:val="00451BC0"/>
    <w:rsid w:val="004537AA"/>
    <w:rsid w:val="00456153"/>
    <w:rsid w:val="0045669F"/>
    <w:rsid w:val="00462078"/>
    <w:rsid w:val="004631E3"/>
    <w:rsid w:val="00463E8E"/>
    <w:rsid w:val="004654B1"/>
    <w:rsid w:val="00467172"/>
    <w:rsid w:val="0046760C"/>
    <w:rsid w:val="00467711"/>
    <w:rsid w:val="00467EC5"/>
    <w:rsid w:val="00467FF6"/>
    <w:rsid w:val="004700D1"/>
    <w:rsid w:val="00470BB0"/>
    <w:rsid w:val="00471638"/>
    <w:rsid w:val="00473307"/>
    <w:rsid w:val="00477E9E"/>
    <w:rsid w:val="0048020E"/>
    <w:rsid w:val="0048220F"/>
    <w:rsid w:val="0048347C"/>
    <w:rsid w:val="00483EBF"/>
    <w:rsid w:val="00484A3A"/>
    <w:rsid w:val="00487A05"/>
    <w:rsid w:val="00490AB9"/>
    <w:rsid w:val="00493828"/>
    <w:rsid w:val="004958A1"/>
    <w:rsid w:val="00495B62"/>
    <w:rsid w:val="00497710"/>
    <w:rsid w:val="004A19A3"/>
    <w:rsid w:val="004A21B0"/>
    <w:rsid w:val="004A2313"/>
    <w:rsid w:val="004A3AF4"/>
    <w:rsid w:val="004A45FE"/>
    <w:rsid w:val="004A5095"/>
    <w:rsid w:val="004A5CAD"/>
    <w:rsid w:val="004A6979"/>
    <w:rsid w:val="004A6EE3"/>
    <w:rsid w:val="004A6FA0"/>
    <w:rsid w:val="004B028A"/>
    <w:rsid w:val="004B09E4"/>
    <w:rsid w:val="004B216C"/>
    <w:rsid w:val="004B2D72"/>
    <w:rsid w:val="004B6F8B"/>
    <w:rsid w:val="004B79C6"/>
    <w:rsid w:val="004C2F9F"/>
    <w:rsid w:val="004C575A"/>
    <w:rsid w:val="004C57B7"/>
    <w:rsid w:val="004C5B20"/>
    <w:rsid w:val="004C7244"/>
    <w:rsid w:val="004D06AD"/>
    <w:rsid w:val="004D4BBE"/>
    <w:rsid w:val="004D58AF"/>
    <w:rsid w:val="004D5FC5"/>
    <w:rsid w:val="004D6746"/>
    <w:rsid w:val="004D6C9E"/>
    <w:rsid w:val="004D76BE"/>
    <w:rsid w:val="004D7DBF"/>
    <w:rsid w:val="004E0A9F"/>
    <w:rsid w:val="004E14BF"/>
    <w:rsid w:val="004E2889"/>
    <w:rsid w:val="004E3613"/>
    <w:rsid w:val="004E36C9"/>
    <w:rsid w:val="004E4A25"/>
    <w:rsid w:val="004E5050"/>
    <w:rsid w:val="004E5A9F"/>
    <w:rsid w:val="004E6129"/>
    <w:rsid w:val="004E640A"/>
    <w:rsid w:val="004F0CF7"/>
    <w:rsid w:val="004F2B91"/>
    <w:rsid w:val="004F2CBC"/>
    <w:rsid w:val="004F2D09"/>
    <w:rsid w:val="004F583E"/>
    <w:rsid w:val="004F5AEB"/>
    <w:rsid w:val="005025A9"/>
    <w:rsid w:val="0050363A"/>
    <w:rsid w:val="005111EA"/>
    <w:rsid w:val="00512EFB"/>
    <w:rsid w:val="005140A5"/>
    <w:rsid w:val="00514D6A"/>
    <w:rsid w:val="0052006F"/>
    <w:rsid w:val="00520CEB"/>
    <w:rsid w:val="0052270A"/>
    <w:rsid w:val="005241E5"/>
    <w:rsid w:val="005242C0"/>
    <w:rsid w:val="005242C3"/>
    <w:rsid w:val="00525285"/>
    <w:rsid w:val="00526D92"/>
    <w:rsid w:val="00527937"/>
    <w:rsid w:val="00530504"/>
    <w:rsid w:val="00530551"/>
    <w:rsid w:val="00531282"/>
    <w:rsid w:val="00531C7C"/>
    <w:rsid w:val="0053230F"/>
    <w:rsid w:val="00540EC8"/>
    <w:rsid w:val="005415E0"/>
    <w:rsid w:val="00542138"/>
    <w:rsid w:val="00542BF5"/>
    <w:rsid w:val="00542E90"/>
    <w:rsid w:val="0054315E"/>
    <w:rsid w:val="00543FE3"/>
    <w:rsid w:val="00544453"/>
    <w:rsid w:val="005448FE"/>
    <w:rsid w:val="005454F5"/>
    <w:rsid w:val="005455B7"/>
    <w:rsid w:val="0054573D"/>
    <w:rsid w:val="00545A28"/>
    <w:rsid w:val="00547885"/>
    <w:rsid w:val="00550210"/>
    <w:rsid w:val="00550C27"/>
    <w:rsid w:val="005519CA"/>
    <w:rsid w:val="00552ACA"/>
    <w:rsid w:val="005538AC"/>
    <w:rsid w:val="00556733"/>
    <w:rsid w:val="00562268"/>
    <w:rsid w:val="0056398B"/>
    <w:rsid w:val="00563ADE"/>
    <w:rsid w:val="00563F94"/>
    <w:rsid w:val="005643DF"/>
    <w:rsid w:val="00565A56"/>
    <w:rsid w:val="00567375"/>
    <w:rsid w:val="00567B5B"/>
    <w:rsid w:val="00570BA4"/>
    <w:rsid w:val="00571985"/>
    <w:rsid w:val="005726A5"/>
    <w:rsid w:val="0057450B"/>
    <w:rsid w:val="00574750"/>
    <w:rsid w:val="00574C4B"/>
    <w:rsid w:val="005755E6"/>
    <w:rsid w:val="00575811"/>
    <w:rsid w:val="00575CEC"/>
    <w:rsid w:val="00576050"/>
    <w:rsid w:val="00576ADA"/>
    <w:rsid w:val="00577ABE"/>
    <w:rsid w:val="00577F01"/>
    <w:rsid w:val="00577FAD"/>
    <w:rsid w:val="00580228"/>
    <w:rsid w:val="005818FF"/>
    <w:rsid w:val="00581B6D"/>
    <w:rsid w:val="005835DF"/>
    <w:rsid w:val="00584681"/>
    <w:rsid w:val="00585AA3"/>
    <w:rsid w:val="00585B38"/>
    <w:rsid w:val="00585E30"/>
    <w:rsid w:val="00586EE3"/>
    <w:rsid w:val="00587893"/>
    <w:rsid w:val="005905DF"/>
    <w:rsid w:val="005912FC"/>
    <w:rsid w:val="005915C6"/>
    <w:rsid w:val="005941DB"/>
    <w:rsid w:val="00594CC4"/>
    <w:rsid w:val="00594FC0"/>
    <w:rsid w:val="00596073"/>
    <w:rsid w:val="00596725"/>
    <w:rsid w:val="005973ED"/>
    <w:rsid w:val="005A0469"/>
    <w:rsid w:val="005A06D2"/>
    <w:rsid w:val="005A0953"/>
    <w:rsid w:val="005A35D7"/>
    <w:rsid w:val="005A4BEF"/>
    <w:rsid w:val="005A4F4D"/>
    <w:rsid w:val="005A68AE"/>
    <w:rsid w:val="005A775D"/>
    <w:rsid w:val="005A7D91"/>
    <w:rsid w:val="005B06A3"/>
    <w:rsid w:val="005B08CF"/>
    <w:rsid w:val="005B33EF"/>
    <w:rsid w:val="005C01EC"/>
    <w:rsid w:val="005C0C9D"/>
    <w:rsid w:val="005C0FEA"/>
    <w:rsid w:val="005C35E1"/>
    <w:rsid w:val="005C4CC2"/>
    <w:rsid w:val="005C4DD8"/>
    <w:rsid w:val="005C57CB"/>
    <w:rsid w:val="005C5BF9"/>
    <w:rsid w:val="005C6EB0"/>
    <w:rsid w:val="005C77F2"/>
    <w:rsid w:val="005D0307"/>
    <w:rsid w:val="005D04B0"/>
    <w:rsid w:val="005D0BDA"/>
    <w:rsid w:val="005D0DC5"/>
    <w:rsid w:val="005D23B3"/>
    <w:rsid w:val="005D469C"/>
    <w:rsid w:val="005D5109"/>
    <w:rsid w:val="005D5D7F"/>
    <w:rsid w:val="005D6986"/>
    <w:rsid w:val="005D6AB2"/>
    <w:rsid w:val="005D7EE1"/>
    <w:rsid w:val="005E0077"/>
    <w:rsid w:val="005E0DC1"/>
    <w:rsid w:val="005E1B7D"/>
    <w:rsid w:val="005E1FDE"/>
    <w:rsid w:val="005E2184"/>
    <w:rsid w:val="005E21CE"/>
    <w:rsid w:val="005E3B29"/>
    <w:rsid w:val="005E505B"/>
    <w:rsid w:val="005E6244"/>
    <w:rsid w:val="005E7827"/>
    <w:rsid w:val="005F094B"/>
    <w:rsid w:val="005F223D"/>
    <w:rsid w:val="005F3C98"/>
    <w:rsid w:val="005F3CDD"/>
    <w:rsid w:val="005F5FC8"/>
    <w:rsid w:val="005F647F"/>
    <w:rsid w:val="005F6F77"/>
    <w:rsid w:val="005F706E"/>
    <w:rsid w:val="005F7302"/>
    <w:rsid w:val="005F7DF0"/>
    <w:rsid w:val="00601817"/>
    <w:rsid w:val="006027D2"/>
    <w:rsid w:val="006029CA"/>
    <w:rsid w:val="00604B9F"/>
    <w:rsid w:val="00604BD5"/>
    <w:rsid w:val="00605035"/>
    <w:rsid w:val="00605539"/>
    <w:rsid w:val="00606D43"/>
    <w:rsid w:val="00607C57"/>
    <w:rsid w:val="00610230"/>
    <w:rsid w:val="00614063"/>
    <w:rsid w:val="00615F05"/>
    <w:rsid w:val="00616468"/>
    <w:rsid w:val="00616AA5"/>
    <w:rsid w:val="00617CF7"/>
    <w:rsid w:val="00620813"/>
    <w:rsid w:val="006210F3"/>
    <w:rsid w:val="006216CE"/>
    <w:rsid w:val="00622061"/>
    <w:rsid w:val="0062266B"/>
    <w:rsid w:val="00622AFA"/>
    <w:rsid w:val="0062338B"/>
    <w:rsid w:val="00624179"/>
    <w:rsid w:val="00624920"/>
    <w:rsid w:val="0062546C"/>
    <w:rsid w:val="00626A18"/>
    <w:rsid w:val="00630F63"/>
    <w:rsid w:val="00632AB9"/>
    <w:rsid w:val="006351CA"/>
    <w:rsid w:val="0063588A"/>
    <w:rsid w:val="00635A5B"/>
    <w:rsid w:val="006374F1"/>
    <w:rsid w:val="006434D2"/>
    <w:rsid w:val="00643948"/>
    <w:rsid w:val="00645861"/>
    <w:rsid w:val="00646AF4"/>
    <w:rsid w:val="00647499"/>
    <w:rsid w:val="00647C34"/>
    <w:rsid w:val="00647DCC"/>
    <w:rsid w:val="00650079"/>
    <w:rsid w:val="006506BE"/>
    <w:rsid w:val="00650805"/>
    <w:rsid w:val="006527DB"/>
    <w:rsid w:val="00653C52"/>
    <w:rsid w:val="00655DF6"/>
    <w:rsid w:val="00656637"/>
    <w:rsid w:val="00656A51"/>
    <w:rsid w:val="006608BC"/>
    <w:rsid w:val="006660EC"/>
    <w:rsid w:val="006673DC"/>
    <w:rsid w:val="00672674"/>
    <w:rsid w:val="006728B5"/>
    <w:rsid w:val="006730ED"/>
    <w:rsid w:val="00673402"/>
    <w:rsid w:val="0067369A"/>
    <w:rsid w:val="00674E5B"/>
    <w:rsid w:val="006763E2"/>
    <w:rsid w:val="0067740D"/>
    <w:rsid w:val="00677416"/>
    <w:rsid w:val="00680A8A"/>
    <w:rsid w:val="00681716"/>
    <w:rsid w:val="00683392"/>
    <w:rsid w:val="00684610"/>
    <w:rsid w:val="006849C0"/>
    <w:rsid w:val="00687812"/>
    <w:rsid w:val="00687D58"/>
    <w:rsid w:val="00691003"/>
    <w:rsid w:val="00691C84"/>
    <w:rsid w:val="00696E9F"/>
    <w:rsid w:val="00696FFD"/>
    <w:rsid w:val="0069757A"/>
    <w:rsid w:val="0069787B"/>
    <w:rsid w:val="006A0509"/>
    <w:rsid w:val="006A08F9"/>
    <w:rsid w:val="006A0C46"/>
    <w:rsid w:val="006A0C93"/>
    <w:rsid w:val="006A4B8C"/>
    <w:rsid w:val="006A5313"/>
    <w:rsid w:val="006A648B"/>
    <w:rsid w:val="006A7775"/>
    <w:rsid w:val="006B026E"/>
    <w:rsid w:val="006B13DE"/>
    <w:rsid w:val="006B298A"/>
    <w:rsid w:val="006B29C0"/>
    <w:rsid w:val="006B3716"/>
    <w:rsid w:val="006B3930"/>
    <w:rsid w:val="006B4A93"/>
    <w:rsid w:val="006B6900"/>
    <w:rsid w:val="006C1870"/>
    <w:rsid w:val="006C1DA3"/>
    <w:rsid w:val="006C2872"/>
    <w:rsid w:val="006C33A3"/>
    <w:rsid w:val="006C59A2"/>
    <w:rsid w:val="006C5AD1"/>
    <w:rsid w:val="006C6E08"/>
    <w:rsid w:val="006C7890"/>
    <w:rsid w:val="006C7C3E"/>
    <w:rsid w:val="006D453F"/>
    <w:rsid w:val="006D5640"/>
    <w:rsid w:val="006D742C"/>
    <w:rsid w:val="006E422E"/>
    <w:rsid w:val="006E4A4F"/>
    <w:rsid w:val="006E4A67"/>
    <w:rsid w:val="006E4A6F"/>
    <w:rsid w:val="006E5DE8"/>
    <w:rsid w:val="006E7BEF"/>
    <w:rsid w:val="006F114D"/>
    <w:rsid w:val="006F175E"/>
    <w:rsid w:val="006F2267"/>
    <w:rsid w:val="006F27B9"/>
    <w:rsid w:val="006F64DA"/>
    <w:rsid w:val="006F7913"/>
    <w:rsid w:val="006F7A43"/>
    <w:rsid w:val="0070010D"/>
    <w:rsid w:val="00700485"/>
    <w:rsid w:val="00700EF1"/>
    <w:rsid w:val="007016F6"/>
    <w:rsid w:val="007021DA"/>
    <w:rsid w:val="00702878"/>
    <w:rsid w:val="00703186"/>
    <w:rsid w:val="00703C4C"/>
    <w:rsid w:val="00704F20"/>
    <w:rsid w:val="0070518F"/>
    <w:rsid w:val="0070531C"/>
    <w:rsid w:val="00705A18"/>
    <w:rsid w:val="00705B87"/>
    <w:rsid w:val="007065FF"/>
    <w:rsid w:val="00707782"/>
    <w:rsid w:val="00710B03"/>
    <w:rsid w:val="00710D59"/>
    <w:rsid w:val="00712014"/>
    <w:rsid w:val="007126D9"/>
    <w:rsid w:val="0071435D"/>
    <w:rsid w:val="00714410"/>
    <w:rsid w:val="0071531A"/>
    <w:rsid w:val="0071689A"/>
    <w:rsid w:val="0071703D"/>
    <w:rsid w:val="00717CB3"/>
    <w:rsid w:val="00720E9C"/>
    <w:rsid w:val="00720F75"/>
    <w:rsid w:val="007228EC"/>
    <w:rsid w:val="00722A05"/>
    <w:rsid w:val="00723603"/>
    <w:rsid w:val="00723876"/>
    <w:rsid w:val="00723982"/>
    <w:rsid w:val="00724077"/>
    <w:rsid w:val="007252F4"/>
    <w:rsid w:val="007260AB"/>
    <w:rsid w:val="00727073"/>
    <w:rsid w:val="00727DE1"/>
    <w:rsid w:val="00730CE3"/>
    <w:rsid w:val="00732506"/>
    <w:rsid w:val="00732C9C"/>
    <w:rsid w:val="00732F57"/>
    <w:rsid w:val="00733571"/>
    <w:rsid w:val="00733E7F"/>
    <w:rsid w:val="00734CCE"/>
    <w:rsid w:val="00740350"/>
    <w:rsid w:val="007404F9"/>
    <w:rsid w:val="0074110F"/>
    <w:rsid w:val="00741477"/>
    <w:rsid w:val="007429B9"/>
    <w:rsid w:val="00742BD7"/>
    <w:rsid w:val="00743C0D"/>
    <w:rsid w:val="00745072"/>
    <w:rsid w:val="00746C26"/>
    <w:rsid w:val="00747A5D"/>
    <w:rsid w:val="00753475"/>
    <w:rsid w:val="00755065"/>
    <w:rsid w:val="00755174"/>
    <w:rsid w:val="00755B19"/>
    <w:rsid w:val="00756530"/>
    <w:rsid w:val="00756D6E"/>
    <w:rsid w:val="007576F8"/>
    <w:rsid w:val="00760CFB"/>
    <w:rsid w:val="00761C14"/>
    <w:rsid w:val="00761F76"/>
    <w:rsid w:val="0076351D"/>
    <w:rsid w:val="007658A7"/>
    <w:rsid w:val="007706A8"/>
    <w:rsid w:val="007749F3"/>
    <w:rsid w:val="00775AE7"/>
    <w:rsid w:val="00775F7A"/>
    <w:rsid w:val="00780704"/>
    <w:rsid w:val="0078251C"/>
    <w:rsid w:val="00782673"/>
    <w:rsid w:val="00783269"/>
    <w:rsid w:val="00790187"/>
    <w:rsid w:val="00791FDE"/>
    <w:rsid w:val="0079734B"/>
    <w:rsid w:val="007A125E"/>
    <w:rsid w:val="007A1EB7"/>
    <w:rsid w:val="007A29A2"/>
    <w:rsid w:val="007A3975"/>
    <w:rsid w:val="007A57F9"/>
    <w:rsid w:val="007B003D"/>
    <w:rsid w:val="007B11A2"/>
    <w:rsid w:val="007B1F83"/>
    <w:rsid w:val="007B26E3"/>
    <w:rsid w:val="007B32BD"/>
    <w:rsid w:val="007B3A82"/>
    <w:rsid w:val="007B4F1E"/>
    <w:rsid w:val="007B69A7"/>
    <w:rsid w:val="007C00BF"/>
    <w:rsid w:val="007C044E"/>
    <w:rsid w:val="007C0889"/>
    <w:rsid w:val="007C2613"/>
    <w:rsid w:val="007C3EFE"/>
    <w:rsid w:val="007C4D79"/>
    <w:rsid w:val="007C6019"/>
    <w:rsid w:val="007C65C2"/>
    <w:rsid w:val="007C65F0"/>
    <w:rsid w:val="007C69A9"/>
    <w:rsid w:val="007D3BDB"/>
    <w:rsid w:val="007D4422"/>
    <w:rsid w:val="007D4558"/>
    <w:rsid w:val="007D463D"/>
    <w:rsid w:val="007D541F"/>
    <w:rsid w:val="007D5521"/>
    <w:rsid w:val="007D5E3F"/>
    <w:rsid w:val="007E026F"/>
    <w:rsid w:val="007E1BF5"/>
    <w:rsid w:val="007E1EA1"/>
    <w:rsid w:val="007E233E"/>
    <w:rsid w:val="007E25E2"/>
    <w:rsid w:val="007E2CFC"/>
    <w:rsid w:val="007E3228"/>
    <w:rsid w:val="007E346A"/>
    <w:rsid w:val="007E3B6A"/>
    <w:rsid w:val="007E4DFA"/>
    <w:rsid w:val="007E6CC7"/>
    <w:rsid w:val="007E7B0F"/>
    <w:rsid w:val="007F0DF5"/>
    <w:rsid w:val="007F11F1"/>
    <w:rsid w:val="007F25B1"/>
    <w:rsid w:val="007F3DD2"/>
    <w:rsid w:val="007F46EC"/>
    <w:rsid w:val="007F47AA"/>
    <w:rsid w:val="007F58D0"/>
    <w:rsid w:val="007F6A35"/>
    <w:rsid w:val="007F6D74"/>
    <w:rsid w:val="007F6E2A"/>
    <w:rsid w:val="007F79C9"/>
    <w:rsid w:val="00800E9B"/>
    <w:rsid w:val="00800E9D"/>
    <w:rsid w:val="0080127E"/>
    <w:rsid w:val="008018D6"/>
    <w:rsid w:val="00802A28"/>
    <w:rsid w:val="00802FFB"/>
    <w:rsid w:val="008044B2"/>
    <w:rsid w:val="008053D4"/>
    <w:rsid w:val="00805D8F"/>
    <w:rsid w:val="00811063"/>
    <w:rsid w:val="00812857"/>
    <w:rsid w:val="0081310B"/>
    <w:rsid w:val="00813118"/>
    <w:rsid w:val="00813E8D"/>
    <w:rsid w:val="00814E4E"/>
    <w:rsid w:val="008171DB"/>
    <w:rsid w:val="00817F3C"/>
    <w:rsid w:val="00817F44"/>
    <w:rsid w:val="0082003A"/>
    <w:rsid w:val="00820695"/>
    <w:rsid w:val="00821316"/>
    <w:rsid w:val="00822D40"/>
    <w:rsid w:val="00823029"/>
    <w:rsid w:val="00824C88"/>
    <w:rsid w:val="00825A20"/>
    <w:rsid w:val="00825DC7"/>
    <w:rsid w:val="0082665F"/>
    <w:rsid w:val="00826C22"/>
    <w:rsid w:val="00827669"/>
    <w:rsid w:val="00827BE7"/>
    <w:rsid w:val="00830288"/>
    <w:rsid w:val="0083080C"/>
    <w:rsid w:val="00832107"/>
    <w:rsid w:val="008328BA"/>
    <w:rsid w:val="008348DE"/>
    <w:rsid w:val="00840C20"/>
    <w:rsid w:val="00841C82"/>
    <w:rsid w:val="00841D6C"/>
    <w:rsid w:val="00842338"/>
    <w:rsid w:val="00842C45"/>
    <w:rsid w:val="008439AC"/>
    <w:rsid w:val="00845543"/>
    <w:rsid w:val="0084697D"/>
    <w:rsid w:val="008508F5"/>
    <w:rsid w:val="00850D43"/>
    <w:rsid w:val="00850ED8"/>
    <w:rsid w:val="008511B4"/>
    <w:rsid w:val="0085270B"/>
    <w:rsid w:val="00854686"/>
    <w:rsid w:val="0085646F"/>
    <w:rsid w:val="00857181"/>
    <w:rsid w:val="00860137"/>
    <w:rsid w:val="008602D8"/>
    <w:rsid w:val="00861041"/>
    <w:rsid w:val="008618C1"/>
    <w:rsid w:val="00861CB3"/>
    <w:rsid w:val="00863AE8"/>
    <w:rsid w:val="00863F8B"/>
    <w:rsid w:val="008649C5"/>
    <w:rsid w:val="00864BDB"/>
    <w:rsid w:val="0086667D"/>
    <w:rsid w:val="00866BBE"/>
    <w:rsid w:val="0086701C"/>
    <w:rsid w:val="00867561"/>
    <w:rsid w:val="008676D1"/>
    <w:rsid w:val="0087047A"/>
    <w:rsid w:val="00871722"/>
    <w:rsid w:val="00871BFB"/>
    <w:rsid w:val="00875077"/>
    <w:rsid w:val="00877350"/>
    <w:rsid w:val="0088111E"/>
    <w:rsid w:val="00881615"/>
    <w:rsid w:val="008818B9"/>
    <w:rsid w:val="008820C8"/>
    <w:rsid w:val="0088210D"/>
    <w:rsid w:val="00882178"/>
    <w:rsid w:val="00883F65"/>
    <w:rsid w:val="00885CFD"/>
    <w:rsid w:val="008918DA"/>
    <w:rsid w:val="00891DE4"/>
    <w:rsid w:val="008928A7"/>
    <w:rsid w:val="00894324"/>
    <w:rsid w:val="008957A4"/>
    <w:rsid w:val="00895A60"/>
    <w:rsid w:val="008A1495"/>
    <w:rsid w:val="008A1C40"/>
    <w:rsid w:val="008A395C"/>
    <w:rsid w:val="008A5B74"/>
    <w:rsid w:val="008A6A91"/>
    <w:rsid w:val="008B32E7"/>
    <w:rsid w:val="008B5AE4"/>
    <w:rsid w:val="008B7DA2"/>
    <w:rsid w:val="008C0686"/>
    <w:rsid w:val="008C3210"/>
    <w:rsid w:val="008C3C45"/>
    <w:rsid w:val="008C6320"/>
    <w:rsid w:val="008C677F"/>
    <w:rsid w:val="008C7F62"/>
    <w:rsid w:val="008C7FC0"/>
    <w:rsid w:val="008D0958"/>
    <w:rsid w:val="008D216F"/>
    <w:rsid w:val="008D2302"/>
    <w:rsid w:val="008D5530"/>
    <w:rsid w:val="008D58A3"/>
    <w:rsid w:val="008D728A"/>
    <w:rsid w:val="008E0A9E"/>
    <w:rsid w:val="008E1F24"/>
    <w:rsid w:val="008E6AEA"/>
    <w:rsid w:val="008F13CF"/>
    <w:rsid w:val="008F1661"/>
    <w:rsid w:val="008F25B9"/>
    <w:rsid w:val="008F547E"/>
    <w:rsid w:val="008F576F"/>
    <w:rsid w:val="008F5BF0"/>
    <w:rsid w:val="008F6000"/>
    <w:rsid w:val="008F7485"/>
    <w:rsid w:val="008F7F40"/>
    <w:rsid w:val="009000D2"/>
    <w:rsid w:val="00901151"/>
    <w:rsid w:val="00901BC5"/>
    <w:rsid w:val="0090518B"/>
    <w:rsid w:val="00905A48"/>
    <w:rsid w:val="0090657B"/>
    <w:rsid w:val="009069ED"/>
    <w:rsid w:val="00906D7D"/>
    <w:rsid w:val="00910136"/>
    <w:rsid w:val="00911040"/>
    <w:rsid w:val="009124D9"/>
    <w:rsid w:val="00913362"/>
    <w:rsid w:val="00914D95"/>
    <w:rsid w:val="00915982"/>
    <w:rsid w:val="009168E2"/>
    <w:rsid w:val="00917567"/>
    <w:rsid w:val="00923011"/>
    <w:rsid w:val="00923996"/>
    <w:rsid w:val="00925995"/>
    <w:rsid w:val="00925D7F"/>
    <w:rsid w:val="0092726E"/>
    <w:rsid w:val="00930E73"/>
    <w:rsid w:val="00932B16"/>
    <w:rsid w:val="00932B44"/>
    <w:rsid w:val="009339DF"/>
    <w:rsid w:val="00934B2E"/>
    <w:rsid w:val="00934E5D"/>
    <w:rsid w:val="00935B79"/>
    <w:rsid w:val="00936718"/>
    <w:rsid w:val="009370C1"/>
    <w:rsid w:val="00937889"/>
    <w:rsid w:val="009418CB"/>
    <w:rsid w:val="00942FD3"/>
    <w:rsid w:val="00943EBF"/>
    <w:rsid w:val="00944AF9"/>
    <w:rsid w:val="00945CD7"/>
    <w:rsid w:val="00952957"/>
    <w:rsid w:val="0095300B"/>
    <w:rsid w:val="009533A5"/>
    <w:rsid w:val="009542AE"/>
    <w:rsid w:val="00954C8C"/>
    <w:rsid w:val="00956231"/>
    <w:rsid w:val="00956E23"/>
    <w:rsid w:val="00960FDA"/>
    <w:rsid w:val="00961052"/>
    <w:rsid w:val="0096337E"/>
    <w:rsid w:val="009657C8"/>
    <w:rsid w:val="00966999"/>
    <w:rsid w:val="0096728D"/>
    <w:rsid w:val="00967DA7"/>
    <w:rsid w:val="00967E59"/>
    <w:rsid w:val="009712E7"/>
    <w:rsid w:val="009712EA"/>
    <w:rsid w:val="00972077"/>
    <w:rsid w:val="00972138"/>
    <w:rsid w:val="00972D26"/>
    <w:rsid w:val="0097629C"/>
    <w:rsid w:val="00977CD4"/>
    <w:rsid w:val="009805A0"/>
    <w:rsid w:val="00980E12"/>
    <w:rsid w:val="00982D76"/>
    <w:rsid w:val="00983BFA"/>
    <w:rsid w:val="009843B5"/>
    <w:rsid w:val="00984B1A"/>
    <w:rsid w:val="0098560D"/>
    <w:rsid w:val="009863DC"/>
    <w:rsid w:val="00990BDA"/>
    <w:rsid w:val="00991248"/>
    <w:rsid w:val="009917CB"/>
    <w:rsid w:val="009919C6"/>
    <w:rsid w:val="00991E40"/>
    <w:rsid w:val="00993C7E"/>
    <w:rsid w:val="00994BC1"/>
    <w:rsid w:val="00995782"/>
    <w:rsid w:val="00996046"/>
    <w:rsid w:val="00996E82"/>
    <w:rsid w:val="009A1CFB"/>
    <w:rsid w:val="009A36B2"/>
    <w:rsid w:val="009A3E89"/>
    <w:rsid w:val="009A3EF9"/>
    <w:rsid w:val="009A5036"/>
    <w:rsid w:val="009A64CB"/>
    <w:rsid w:val="009A68B1"/>
    <w:rsid w:val="009A6C9F"/>
    <w:rsid w:val="009A740D"/>
    <w:rsid w:val="009B0347"/>
    <w:rsid w:val="009B09D7"/>
    <w:rsid w:val="009B0C5C"/>
    <w:rsid w:val="009B1DB1"/>
    <w:rsid w:val="009B2938"/>
    <w:rsid w:val="009B3048"/>
    <w:rsid w:val="009B3B36"/>
    <w:rsid w:val="009B42DE"/>
    <w:rsid w:val="009B4AFD"/>
    <w:rsid w:val="009B4D57"/>
    <w:rsid w:val="009B6B04"/>
    <w:rsid w:val="009B70FB"/>
    <w:rsid w:val="009B74F8"/>
    <w:rsid w:val="009B7F58"/>
    <w:rsid w:val="009C0F6D"/>
    <w:rsid w:val="009C4897"/>
    <w:rsid w:val="009C6353"/>
    <w:rsid w:val="009C6928"/>
    <w:rsid w:val="009C6F0C"/>
    <w:rsid w:val="009D014E"/>
    <w:rsid w:val="009D1C40"/>
    <w:rsid w:val="009D2B44"/>
    <w:rsid w:val="009D32AE"/>
    <w:rsid w:val="009D338C"/>
    <w:rsid w:val="009D56C4"/>
    <w:rsid w:val="009D5E51"/>
    <w:rsid w:val="009D6622"/>
    <w:rsid w:val="009D7E57"/>
    <w:rsid w:val="009E0EB4"/>
    <w:rsid w:val="009E30CF"/>
    <w:rsid w:val="009E4164"/>
    <w:rsid w:val="009E5130"/>
    <w:rsid w:val="009E6446"/>
    <w:rsid w:val="009F0C32"/>
    <w:rsid w:val="009F1BA4"/>
    <w:rsid w:val="009F28FF"/>
    <w:rsid w:val="009F2D66"/>
    <w:rsid w:val="009F30EA"/>
    <w:rsid w:val="009F34F4"/>
    <w:rsid w:val="009F3708"/>
    <w:rsid w:val="009F40C2"/>
    <w:rsid w:val="009F419C"/>
    <w:rsid w:val="009F4656"/>
    <w:rsid w:val="009F5FB1"/>
    <w:rsid w:val="009F63E5"/>
    <w:rsid w:val="009F6A7F"/>
    <w:rsid w:val="009F701E"/>
    <w:rsid w:val="009F7548"/>
    <w:rsid w:val="00A0046F"/>
    <w:rsid w:val="00A00F11"/>
    <w:rsid w:val="00A011AE"/>
    <w:rsid w:val="00A01527"/>
    <w:rsid w:val="00A024F8"/>
    <w:rsid w:val="00A02BD8"/>
    <w:rsid w:val="00A039F4"/>
    <w:rsid w:val="00A0478D"/>
    <w:rsid w:val="00A04BED"/>
    <w:rsid w:val="00A04ECD"/>
    <w:rsid w:val="00A05538"/>
    <w:rsid w:val="00A055F7"/>
    <w:rsid w:val="00A06170"/>
    <w:rsid w:val="00A066C2"/>
    <w:rsid w:val="00A06B41"/>
    <w:rsid w:val="00A10DB0"/>
    <w:rsid w:val="00A1118A"/>
    <w:rsid w:val="00A118D7"/>
    <w:rsid w:val="00A11B5A"/>
    <w:rsid w:val="00A13BD6"/>
    <w:rsid w:val="00A145A2"/>
    <w:rsid w:val="00A1629D"/>
    <w:rsid w:val="00A170CF"/>
    <w:rsid w:val="00A171D6"/>
    <w:rsid w:val="00A17203"/>
    <w:rsid w:val="00A20919"/>
    <w:rsid w:val="00A20FC8"/>
    <w:rsid w:val="00A23A24"/>
    <w:rsid w:val="00A246E9"/>
    <w:rsid w:val="00A25687"/>
    <w:rsid w:val="00A257E9"/>
    <w:rsid w:val="00A2755B"/>
    <w:rsid w:val="00A3184C"/>
    <w:rsid w:val="00A3291A"/>
    <w:rsid w:val="00A33EAD"/>
    <w:rsid w:val="00A34637"/>
    <w:rsid w:val="00A3553A"/>
    <w:rsid w:val="00A35590"/>
    <w:rsid w:val="00A37DD6"/>
    <w:rsid w:val="00A4021E"/>
    <w:rsid w:val="00A403DF"/>
    <w:rsid w:val="00A41866"/>
    <w:rsid w:val="00A43636"/>
    <w:rsid w:val="00A47B30"/>
    <w:rsid w:val="00A5055D"/>
    <w:rsid w:val="00A51323"/>
    <w:rsid w:val="00A537D5"/>
    <w:rsid w:val="00A5382B"/>
    <w:rsid w:val="00A538E4"/>
    <w:rsid w:val="00A54272"/>
    <w:rsid w:val="00A55429"/>
    <w:rsid w:val="00A56130"/>
    <w:rsid w:val="00A56C50"/>
    <w:rsid w:val="00A57DD8"/>
    <w:rsid w:val="00A611B2"/>
    <w:rsid w:val="00A6307B"/>
    <w:rsid w:val="00A634AD"/>
    <w:rsid w:val="00A64335"/>
    <w:rsid w:val="00A64AEB"/>
    <w:rsid w:val="00A65B6D"/>
    <w:rsid w:val="00A65F97"/>
    <w:rsid w:val="00A66250"/>
    <w:rsid w:val="00A667B8"/>
    <w:rsid w:val="00A667C4"/>
    <w:rsid w:val="00A670E9"/>
    <w:rsid w:val="00A67A7A"/>
    <w:rsid w:val="00A71199"/>
    <w:rsid w:val="00A71A9B"/>
    <w:rsid w:val="00A75487"/>
    <w:rsid w:val="00A758DF"/>
    <w:rsid w:val="00A779B8"/>
    <w:rsid w:val="00A81958"/>
    <w:rsid w:val="00A825D4"/>
    <w:rsid w:val="00A82722"/>
    <w:rsid w:val="00A828E6"/>
    <w:rsid w:val="00A84D13"/>
    <w:rsid w:val="00A92A73"/>
    <w:rsid w:val="00A9649B"/>
    <w:rsid w:val="00A971F9"/>
    <w:rsid w:val="00A977EB"/>
    <w:rsid w:val="00A97914"/>
    <w:rsid w:val="00AA0146"/>
    <w:rsid w:val="00AA2913"/>
    <w:rsid w:val="00AA2AE6"/>
    <w:rsid w:val="00AA3186"/>
    <w:rsid w:val="00AA532E"/>
    <w:rsid w:val="00AA549A"/>
    <w:rsid w:val="00AA5673"/>
    <w:rsid w:val="00AA658D"/>
    <w:rsid w:val="00AB08A7"/>
    <w:rsid w:val="00AB1A75"/>
    <w:rsid w:val="00AB2273"/>
    <w:rsid w:val="00AB2281"/>
    <w:rsid w:val="00AB2FF0"/>
    <w:rsid w:val="00AB494A"/>
    <w:rsid w:val="00AB4CC3"/>
    <w:rsid w:val="00AB51DB"/>
    <w:rsid w:val="00AB6C64"/>
    <w:rsid w:val="00AB744A"/>
    <w:rsid w:val="00AB7B93"/>
    <w:rsid w:val="00AC1DE3"/>
    <w:rsid w:val="00AC44CB"/>
    <w:rsid w:val="00AC708C"/>
    <w:rsid w:val="00AC720A"/>
    <w:rsid w:val="00AD068B"/>
    <w:rsid w:val="00AD0A4D"/>
    <w:rsid w:val="00AD0B8F"/>
    <w:rsid w:val="00AD24A3"/>
    <w:rsid w:val="00AD3413"/>
    <w:rsid w:val="00AD4B71"/>
    <w:rsid w:val="00AD4CDC"/>
    <w:rsid w:val="00AD50CF"/>
    <w:rsid w:val="00AD5EAC"/>
    <w:rsid w:val="00AD6006"/>
    <w:rsid w:val="00AE0968"/>
    <w:rsid w:val="00AE329A"/>
    <w:rsid w:val="00AE3C08"/>
    <w:rsid w:val="00AE3E59"/>
    <w:rsid w:val="00AE4378"/>
    <w:rsid w:val="00AE4681"/>
    <w:rsid w:val="00AE5C5F"/>
    <w:rsid w:val="00AF1277"/>
    <w:rsid w:val="00AF1882"/>
    <w:rsid w:val="00AF1B5B"/>
    <w:rsid w:val="00AF5934"/>
    <w:rsid w:val="00AF64FE"/>
    <w:rsid w:val="00AF67B7"/>
    <w:rsid w:val="00AF6A2C"/>
    <w:rsid w:val="00AF72C8"/>
    <w:rsid w:val="00B0312D"/>
    <w:rsid w:val="00B04A2C"/>
    <w:rsid w:val="00B051CB"/>
    <w:rsid w:val="00B06FB4"/>
    <w:rsid w:val="00B07B41"/>
    <w:rsid w:val="00B111B0"/>
    <w:rsid w:val="00B113CE"/>
    <w:rsid w:val="00B11832"/>
    <w:rsid w:val="00B124FB"/>
    <w:rsid w:val="00B12719"/>
    <w:rsid w:val="00B13318"/>
    <w:rsid w:val="00B1366B"/>
    <w:rsid w:val="00B14176"/>
    <w:rsid w:val="00B16038"/>
    <w:rsid w:val="00B16C7E"/>
    <w:rsid w:val="00B179D4"/>
    <w:rsid w:val="00B21EAF"/>
    <w:rsid w:val="00B22910"/>
    <w:rsid w:val="00B23EC8"/>
    <w:rsid w:val="00B24034"/>
    <w:rsid w:val="00B25C49"/>
    <w:rsid w:val="00B25C76"/>
    <w:rsid w:val="00B264A4"/>
    <w:rsid w:val="00B26F8C"/>
    <w:rsid w:val="00B27FFD"/>
    <w:rsid w:val="00B30A0D"/>
    <w:rsid w:val="00B3186F"/>
    <w:rsid w:val="00B327D2"/>
    <w:rsid w:val="00B32BED"/>
    <w:rsid w:val="00B32D5B"/>
    <w:rsid w:val="00B33818"/>
    <w:rsid w:val="00B33CD2"/>
    <w:rsid w:val="00B35969"/>
    <w:rsid w:val="00B35D1F"/>
    <w:rsid w:val="00B36CBE"/>
    <w:rsid w:val="00B377AF"/>
    <w:rsid w:val="00B37EED"/>
    <w:rsid w:val="00B4080C"/>
    <w:rsid w:val="00B40C83"/>
    <w:rsid w:val="00B41240"/>
    <w:rsid w:val="00B416C8"/>
    <w:rsid w:val="00B42007"/>
    <w:rsid w:val="00B42C7A"/>
    <w:rsid w:val="00B42F83"/>
    <w:rsid w:val="00B436E2"/>
    <w:rsid w:val="00B44CEC"/>
    <w:rsid w:val="00B4522F"/>
    <w:rsid w:val="00B46C9F"/>
    <w:rsid w:val="00B46D75"/>
    <w:rsid w:val="00B47A37"/>
    <w:rsid w:val="00B47F70"/>
    <w:rsid w:val="00B509E6"/>
    <w:rsid w:val="00B52428"/>
    <w:rsid w:val="00B52977"/>
    <w:rsid w:val="00B52C27"/>
    <w:rsid w:val="00B5443B"/>
    <w:rsid w:val="00B54FF6"/>
    <w:rsid w:val="00B56ABE"/>
    <w:rsid w:val="00B57DB8"/>
    <w:rsid w:val="00B630B0"/>
    <w:rsid w:val="00B63189"/>
    <w:rsid w:val="00B64936"/>
    <w:rsid w:val="00B6776A"/>
    <w:rsid w:val="00B70126"/>
    <w:rsid w:val="00B731F3"/>
    <w:rsid w:val="00B759A7"/>
    <w:rsid w:val="00B77159"/>
    <w:rsid w:val="00B77531"/>
    <w:rsid w:val="00B77A4B"/>
    <w:rsid w:val="00B80AA0"/>
    <w:rsid w:val="00B80B03"/>
    <w:rsid w:val="00B81186"/>
    <w:rsid w:val="00B826A9"/>
    <w:rsid w:val="00B83AB8"/>
    <w:rsid w:val="00B85F6E"/>
    <w:rsid w:val="00B87F66"/>
    <w:rsid w:val="00B91185"/>
    <w:rsid w:val="00B91AB5"/>
    <w:rsid w:val="00B92C12"/>
    <w:rsid w:val="00B952BC"/>
    <w:rsid w:val="00B95F7F"/>
    <w:rsid w:val="00B964F4"/>
    <w:rsid w:val="00BA0594"/>
    <w:rsid w:val="00BA394E"/>
    <w:rsid w:val="00BA560E"/>
    <w:rsid w:val="00BA5953"/>
    <w:rsid w:val="00BA5CF8"/>
    <w:rsid w:val="00BA5EF1"/>
    <w:rsid w:val="00BA6568"/>
    <w:rsid w:val="00BA7AB2"/>
    <w:rsid w:val="00BA7F76"/>
    <w:rsid w:val="00BB1573"/>
    <w:rsid w:val="00BB2578"/>
    <w:rsid w:val="00BB48BB"/>
    <w:rsid w:val="00BB5453"/>
    <w:rsid w:val="00BC030D"/>
    <w:rsid w:val="00BC1523"/>
    <w:rsid w:val="00BC1910"/>
    <w:rsid w:val="00BC5196"/>
    <w:rsid w:val="00BC6946"/>
    <w:rsid w:val="00BC6BA0"/>
    <w:rsid w:val="00BC7C94"/>
    <w:rsid w:val="00BC7D45"/>
    <w:rsid w:val="00BD04B7"/>
    <w:rsid w:val="00BD209B"/>
    <w:rsid w:val="00BD3292"/>
    <w:rsid w:val="00BD401E"/>
    <w:rsid w:val="00BD4A45"/>
    <w:rsid w:val="00BD55F4"/>
    <w:rsid w:val="00BD58DE"/>
    <w:rsid w:val="00BD61CE"/>
    <w:rsid w:val="00BD694A"/>
    <w:rsid w:val="00BD6BE0"/>
    <w:rsid w:val="00BE01CA"/>
    <w:rsid w:val="00BE15FB"/>
    <w:rsid w:val="00BE2C48"/>
    <w:rsid w:val="00BE47F7"/>
    <w:rsid w:val="00BE6D39"/>
    <w:rsid w:val="00BE6DCE"/>
    <w:rsid w:val="00BF26FE"/>
    <w:rsid w:val="00BF419B"/>
    <w:rsid w:val="00BF7E94"/>
    <w:rsid w:val="00C0218B"/>
    <w:rsid w:val="00C0426B"/>
    <w:rsid w:val="00C042BD"/>
    <w:rsid w:val="00C0658D"/>
    <w:rsid w:val="00C06B3F"/>
    <w:rsid w:val="00C073EF"/>
    <w:rsid w:val="00C0793F"/>
    <w:rsid w:val="00C07D81"/>
    <w:rsid w:val="00C10E44"/>
    <w:rsid w:val="00C10E81"/>
    <w:rsid w:val="00C11C9F"/>
    <w:rsid w:val="00C11E09"/>
    <w:rsid w:val="00C13877"/>
    <w:rsid w:val="00C14DD2"/>
    <w:rsid w:val="00C1719E"/>
    <w:rsid w:val="00C20B62"/>
    <w:rsid w:val="00C21673"/>
    <w:rsid w:val="00C21B93"/>
    <w:rsid w:val="00C25462"/>
    <w:rsid w:val="00C255EE"/>
    <w:rsid w:val="00C2574D"/>
    <w:rsid w:val="00C2594E"/>
    <w:rsid w:val="00C26430"/>
    <w:rsid w:val="00C26FEA"/>
    <w:rsid w:val="00C279B1"/>
    <w:rsid w:val="00C3262B"/>
    <w:rsid w:val="00C32676"/>
    <w:rsid w:val="00C32A08"/>
    <w:rsid w:val="00C32BC9"/>
    <w:rsid w:val="00C3471A"/>
    <w:rsid w:val="00C37012"/>
    <w:rsid w:val="00C401EC"/>
    <w:rsid w:val="00C415CE"/>
    <w:rsid w:val="00C41AE0"/>
    <w:rsid w:val="00C41C9C"/>
    <w:rsid w:val="00C425A8"/>
    <w:rsid w:val="00C45162"/>
    <w:rsid w:val="00C46C19"/>
    <w:rsid w:val="00C5042F"/>
    <w:rsid w:val="00C51311"/>
    <w:rsid w:val="00C519B5"/>
    <w:rsid w:val="00C5333B"/>
    <w:rsid w:val="00C5351D"/>
    <w:rsid w:val="00C54861"/>
    <w:rsid w:val="00C5680A"/>
    <w:rsid w:val="00C57186"/>
    <w:rsid w:val="00C60029"/>
    <w:rsid w:val="00C607AE"/>
    <w:rsid w:val="00C620A6"/>
    <w:rsid w:val="00C62E1F"/>
    <w:rsid w:val="00C648D4"/>
    <w:rsid w:val="00C65E23"/>
    <w:rsid w:val="00C66612"/>
    <w:rsid w:val="00C66A41"/>
    <w:rsid w:val="00C675D5"/>
    <w:rsid w:val="00C67752"/>
    <w:rsid w:val="00C70283"/>
    <w:rsid w:val="00C709A3"/>
    <w:rsid w:val="00C70DC2"/>
    <w:rsid w:val="00C71912"/>
    <w:rsid w:val="00C73152"/>
    <w:rsid w:val="00C731D4"/>
    <w:rsid w:val="00C777B7"/>
    <w:rsid w:val="00C77E59"/>
    <w:rsid w:val="00C811DB"/>
    <w:rsid w:val="00C81388"/>
    <w:rsid w:val="00C82308"/>
    <w:rsid w:val="00C82F07"/>
    <w:rsid w:val="00C83B53"/>
    <w:rsid w:val="00C84A4A"/>
    <w:rsid w:val="00C85F0F"/>
    <w:rsid w:val="00C86411"/>
    <w:rsid w:val="00C8709A"/>
    <w:rsid w:val="00C901CC"/>
    <w:rsid w:val="00C9121C"/>
    <w:rsid w:val="00C94C9F"/>
    <w:rsid w:val="00CA0560"/>
    <w:rsid w:val="00CA4FBF"/>
    <w:rsid w:val="00CA5803"/>
    <w:rsid w:val="00CA634C"/>
    <w:rsid w:val="00CA6857"/>
    <w:rsid w:val="00CA790C"/>
    <w:rsid w:val="00CB02D9"/>
    <w:rsid w:val="00CB0F6E"/>
    <w:rsid w:val="00CB3603"/>
    <w:rsid w:val="00CB50A5"/>
    <w:rsid w:val="00CC15E0"/>
    <w:rsid w:val="00CC2B20"/>
    <w:rsid w:val="00CC3A75"/>
    <w:rsid w:val="00CC3DC9"/>
    <w:rsid w:val="00CC411B"/>
    <w:rsid w:val="00CC5A74"/>
    <w:rsid w:val="00CC5DE1"/>
    <w:rsid w:val="00CC60BA"/>
    <w:rsid w:val="00CC7014"/>
    <w:rsid w:val="00CD2585"/>
    <w:rsid w:val="00CD42D7"/>
    <w:rsid w:val="00CD7608"/>
    <w:rsid w:val="00CE1B1D"/>
    <w:rsid w:val="00CE3169"/>
    <w:rsid w:val="00CE4593"/>
    <w:rsid w:val="00CE4772"/>
    <w:rsid w:val="00CE6F4E"/>
    <w:rsid w:val="00CE749C"/>
    <w:rsid w:val="00CE789C"/>
    <w:rsid w:val="00CE7B7D"/>
    <w:rsid w:val="00CF020A"/>
    <w:rsid w:val="00CF1AA8"/>
    <w:rsid w:val="00CF1B0A"/>
    <w:rsid w:val="00CF256F"/>
    <w:rsid w:val="00CF46F3"/>
    <w:rsid w:val="00CF4AE9"/>
    <w:rsid w:val="00CF55A1"/>
    <w:rsid w:val="00CF688C"/>
    <w:rsid w:val="00CF761B"/>
    <w:rsid w:val="00CF761D"/>
    <w:rsid w:val="00D01422"/>
    <w:rsid w:val="00D03163"/>
    <w:rsid w:val="00D04E41"/>
    <w:rsid w:val="00D052DB"/>
    <w:rsid w:val="00D06A62"/>
    <w:rsid w:val="00D12D94"/>
    <w:rsid w:val="00D12EB4"/>
    <w:rsid w:val="00D13FCF"/>
    <w:rsid w:val="00D14044"/>
    <w:rsid w:val="00D164E7"/>
    <w:rsid w:val="00D168AA"/>
    <w:rsid w:val="00D1697A"/>
    <w:rsid w:val="00D17277"/>
    <w:rsid w:val="00D17D04"/>
    <w:rsid w:val="00D21E4B"/>
    <w:rsid w:val="00D22CD2"/>
    <w:rsid w:val="00D2314B"/>
    <w:rsid w:val="00D2322F"/>
    <w:rsid w:val="00D233C7"/>
    <w:rsid w:val="00D251EA"/>
    <w:rsid w:val="00D26302"/>
    <w:rsid w:val="00D264C6"/>
    <w:rsid w:val="00D27587"/>
    <w:rsid w:val="00D32DAA"/>
    <w:rsid w:val="00D34154"/>
    <w:rsid w:val="00D35145"/>
    <w:rsid w:val="00D355E6"/>
    <w:rsid w:val="00D357E7"/>
    <w:rsid w:val="00D361E5"/>
    <w:rsid w:val="00D36865"/>
    <w:rsid w:val="00D3767D"/>
    <w:rsid w:val="00D40288"/>
    <w:rsid w:val="00D40A61"/>
    <w:rsid w:val="00D413DE"/>
    <w:rsid w:val="00D426FB"/>
    <w:rsid w:val="00D42C70"/>
    <w:rsid w:val="00D43140"/>
    <w:rsid w:val="00D43BA5"/>
    <w:rsid w:val="00D44156"/>
    <w:rsid w:val="00D44F46"/>
    <w:rsid w:val="00D47881"/>
    <w:rsid w:val="00D5306F"/>
    <w:rsid w:val="00D543AC"/>
    <w:rsid w:val="00D57313"/>
    <w:rsid w:val="00D5734B"/>
    <w:rsid w:val="00D577CE"/>
    <w:rsid w:val="00D60485"/>
    <w:rsid w:val="00D608F6"/>
    <w:rsid w:val="00D613BF"/>
    <w:rsid w:val="00D61565"/>
    <w:rsid w:val="00D61E95"/>
    <w:rsid w:val="00D62005"/>
    <w:rsid w:val="00D62476"/>
    <w:rsid w:val="00D6349D"/>
    <w:rsid w:val="00D635B1"/>
    <w:rsid w:val="00D659FB"/>
    <w:rsid w:val="00D7064F"/>
    <w:rsid w:val="00D7079C"/>
    <w:rsid w:val="00D70EFC"/>
    <w:rsid w:val="00D72F69"/>
    <w:rsid w:val="00D744EF"/>
    <w:rsid w:val="00D747A6"/>
    <w:rsid w:val="00D766A2"/>
    <w:rsid w:val="00D7750C"/>
    <w:rsid w:val="00D800A8"/>
    <w:rsid w:val="00D8278F"/>
    <w:rsid w:val="00D844B6"/>
    <w:rsid w:val="00D85745"/>
    <w:rsid w:val="00D90D11"/>
    <w:rsid w:val="00D9291E"/>
    <w:rsid w:val="00D945CD"/>
    <w:rsid w:val="00D947DE"/>
    <w:rsid w:val="00D95789"/>
    <w:rsid w:val="00D95FD9"/>
    <w:rsid w:val="00D972E7"/>
    <w:rsid w:val="00D9731D"/>
    <w:rsid w:val="00D97C4D"/>
    <w:rsid w:val="00D97D86"/>
    <w:rsid w:val="00DA0E6F"/>
    <w:rsid w:val="00DA336C"/>
    <w:rsid w:val="00DA4A52"/>
    <w:rsid w:val="00DA56F7"/>
    <w:rsid w:val="00DA5F51"/>
    <w:rsid w:val="00DA66B8"/>
    <w:rsid w:val="00DB008A"/>
    <w:rsid w:val="00DB0405"/>
    <w:rsid w:val="00DB291D"/>
    <w:rsid w:val="00DB3315"/>
    <w:rsid w:val="00DB4887"/>
    <w:rsid w:val="00DB5099"/>
    <w:rsid w:val="00DB5F07"/>
    <w:rsid w:val="00DB61DA"/>
    <w:rsid w:val="00DB6DDA"/>
    <w:rsid w:val="00DB76F8"/>
    <w:rsid w:val="00DB7B34"/>
    <w:rsid w:val="00DC11F0"/>
    <w:rsid w:val="00DC335B"/>
    <w:rsid w:val="00DC3638"/>
    <w:rsid w:val="00DC728E"/>
    <w:rsid w:val="00DD1F35"/>
    <w:rsid w:val="00DD5302"/>
    <w:rsid w:val="00DE2ED6"/>
    <w:rsid w:val="00DE390C"/>
    <w:rsid w:val="00DE49A5"/>
    <w:rsid w:val="00DE6711"/>
    <w:rsid w:val="00DF0758"/>
    <w:rsid w:val="00DF11E6"/>
    <w:rsid w:val="00DF17F7"/>
    <w:rsid w:val="00DF6059"/>
    <w:rsid w:val="00DF6307"/>
    <w:rsid w:val="00DF6590"/>
    <w:rsid w:val="00E01173"/>
    <w:rsid w:val="00E0259D"/>
    <w:rsid w:val="00E04D0E"/>
    <w:rsid w:val="00E04FED"/>
    <w:rsid w:val="00E062EF"/>
    <w:rsid w:val="00E065A2"/>
    <w:rsid w:val="00E077D9"/>
    <w:rsid w:val="00E10A9C"/>
    <w:rsid w:val="00E11547"/>
    <w:rsid w:val="00E126BD"/>
    <w:rsid w:val="00E12D71"/>
    <w:rsid w:val="00E13273"/>
    <w:rsid w:val="00E13A6D"/>
    <w:rsid w:val="00E13F8F"/>
    <w:rsid w:val="00E1687A"/>
    <w:rsid w:val="00E169EE"/>
    <w:rsid w:val="00E17333"/>
    <w:rsid w:val="00E17E70"/>
    <w:rsid w:val="00E2125A"/>
    <w:rsid w:val="00E21509"/>
    <w:rsid w:val="00E21AF3"/>
    <w:rsid w:val="00E2384C"/>
    <w:rsid w:val="00E256AA"/>
    <w:rsid w:val="00E266AF"/>
    <w:rsid w:val="00E30A27"/>
    <w:rsid w:val="00E317A0"/>
    <w:rsid w:val="00E34187"/>
    <w:rsid w:val="00E34713"/>
    <w:rsid w:val="00E34883"/>
    <w:rsid w:val="00E36604"/>
    <w:rsid w:val="00E441E0"/>
    <w:rsid w:val="00E44425"/>
    <w:rsid w:val="00E446C1"/>
    <w:rsid w:val="00E45290"/>
    <w:rsid w:val="00E46DE4"/>
    <w:rsid w:val="00E47BB3"/>
    <w:rsid w:val="00E520E6"/>
    <w:rsid w:val="00E52849"/>
    <w:rsid w:val="00E534A0"/>
    <w:rsid w:val="00E53631"/>
    <w:rsid w:val="00E53D1A"/>
    <w:rsid w:val="00E554EF"/>
    <w:rsid w:val="00E565C5"/>
    <w:rsid w:val="00E5772B"/>
    <w:rsid w:val="00E578B9"/>
    <w:rsid w:val="00E61BA2"/>
    <w:rsid w:val="00E62119"/>
    <w:rsid w:val="00E6315F"/>
    <w:rsid w:val="00E632A4"/>
    <w:rsid w:val="00E633C5"/>
    <w:rsid w:val="00E64277"/>
    <w:rsid w:val="00E64F53"/>
    <w:rsid w:val="00E64FD4"/>
    <w:rsid w:val="00E7069F"/>
    <w:rsid w:val="00E7092A"/>
    <w:rsid w:val="00E70B5F"/>
    <w:rsid w:val="00E72247"/>
    <w:rsid w:val="00E7240A"/>
    <w:rsid w:val="00E74789"/>
    <w:rsid w:val="00E74C98"/>
    <w:rsid w:val="00E7521D"/>
    <w:rsid w:val="00E76061"/>
    <w:rsid w:val="00E7770A"/>
    <w:rsid w:val="00E80908"/>
    <w:rsid w:val="00E80CFB"/>
    <w:rsid w:val="00E819B5"/>
    <w:rsid w:val="00E82640"/>
    <w:rsid w:val="00E84753"/>
    <w:rsid w:val="00E85050"/>
    <w:rsid w:val="00E8548B"/>
    <w:rsid w:val="00E85BEB"/>
    <w:rsid w:val="00E85CED"/>
    <w:rsid w:val="00E86A51"/>
    <w:rsid w:val="00E90DBC"/>
    <w:rsid w:val="00E91906"/>
    <w:rsid w:val="00E9281A"/>
    <w:rsid w:val="00E94C51"/>
    <w:rsid w:val="00E96408"/>
    <w:rsid w:val="00E96466"/>
    <w:rsid w:val="00E96E58"/>
    <w:rsid w:val="00E97982"/>
    <w:rsid w:val="00EA1930"/>
    <w:rsid w:val="00EA3B56"/>
    <w:rsid w:val="00EA5837"/>
    <w:rsid w:val="00EA5AF4"/>
    <w:rsid w:val="00EB17AD"/>
    <w:rsid w:val="00EB3DD9"/>
    <w:rsid w:val="00EB3EAF"/>
    <w:rsid w:val="00EB49DB"/>
    <w:rsid w:val="00EB7D7B"/>
    <w:rsid w:val="00EC0E73"/>
    <w:rsid w:val="00EC1117"/>
    <w:rsid w:val="00EC16C2"/>
    <w:rsid w:val="00EC36D5"/>
    <w:rsid w:val="00EC3FBB"/>
    <w:rsid w:val="00EC40D7"/>
    <w:rsid w:val="00EC5D5D"/>
    <w:rsid w:val="00EC6E05"/>
    <w:rsid w:val="00EC71EB"/>
    <w:rsid w:val="00ED0969"/>
    <w:rsid w:val="00ED14C9"/>
    <w:rsid w:val="00ED1621"/>
    <w:rsid w:val="00ED168B"/>
    <w:rsid w:val="00ED1C55"/>
    <w:rsid w:val="00ED4B24"/>
    <w:rsid w:val="00ED6C6F"/>
    <w:rsid w:val="00ED705C"/>
    <w:rsid w:val="00ED7EE0"/>
    <w:rsid w:val="00EE1C36"/>
    <w:rsid w:val="00EE27FD"/>
    <w:rsid w:val="00EE35BE"/>
    <w:rsid w:val="00EE51FA"/>
    <w:rsid w:val="00EE5A8D"/>
    <w:rsid w:val="00EE6408"/>
    <w:rsid w:val="00EE7F39"/>
    <w:rsid w:val="00EF0780"/>
    <w:rsid w:val="00EF12B0"/>
    <w:rsid w:val="00EF1D8D"/>
    <w:rsid w:val="00EF2FBB"/>
    <w:rsid w:val="00EF3435"/>
    <w:rsid w:val="00EF36C3"/>
    <w:rsid w:val="00EF4313"/>
    <w:rsid w:val="00EF5394"/>
    <w:rsid w:val="00EF5458"/>
    <w:rsid w:val="00EF64B2"/>
    <w:rsid w:val="00EF77B6"/>
    <w:rsid w:val="00F00CB4"/>
    <w:rsid w:val="00F0342D"/>
    <w:rsid w:val="00F0383A"/>
    <w:rsid w:val="00F03DB3"/>
    <w:rsid w:val="00F03F8E"/>
    <w:rsid w:val="00F0467E"/>
    <w:rsid w:val="00F051E0"/>
    <w:rsid w:val="00F06A5F"/>
    <w:rsid w:val="00F0760B"/>
    <w:rsid w:val="00F104AB"/>
    <w:rsid w:val="00F114B4"/>
    <w:rsid w:val="00F132D6"/>
    <w:rsid w:val="00F13337"/>
    <w:rsid w:val="00F13D39"/>
    <w:rsid w:val="00F13FAB"/>
    <w:rsid w:val="00F1453C"/>
    <w:rsid w:val="00F1479A"/>
    <w:rsid w:val="00F16E73"/>
    <w:rsid w:val="00F175B0"/>
    <w:rsid w:val="00F17961"/>
    <w:rsid w:val="00F17AB4"/>
    <w:rsid w:val="00F20432"/>
    <w:rsid w:val="00F2172F"/>
    <w:rsid w:val="00F21E99"/>
    <w:rsid w:val="00F22402"/>
    <w:rsid w:val="00F22BD2"/>
    <w:rsid w:val="00F23181"/>
    <w:rsid w:val="00F240FA"/>
    <w:rsid w:val="00F3397C"/>
    <w:rsid w:val="00F33FD7"/>
    <w:rsid w:val="00F34364"/>
    <w:rsid w:val="00F35D0B"/>
    <w:rsid w:val="00F37694"/>
    <w:rsid w:val="00F37981"/>
    <w:rsid w:val="00F401F2"/>
    <w:rsid w:val="00F40827"/>
    <w:rsid w:val="00F42647"/>
    <w:rsid w:val="00F42AB5"/>
    <w:rsid w:val="00F435AC"/>
    <w:rsid w:val="00F44545"/>
    <w:rsid w:val="00F448AC"/>
    <w:rsid w:val="00F45561"/>
    <w:rsid w:val="00F47D8D"/>
    <w:rsid w:val="00F47E3B"/>
    <w:rsid w:val="00F509DD"/>
    <w:rsid w:val="00F54F15"/>
    <w:rsid w:val="00F555F7"/>
    <w:rsid w:val="00F61707"/>
    <w:rsid w:val="00F62F57"/>
    <w:rsid w:val="00F63208"/>
    <w:rsid w:val="00F63AB6"/>
    <w:rsid w:val="00F63F9F"/>
    <w:rsid w:val="00F64506"/>
    <w:rsid w:val="00F73CE4"/>
    <w:rsid w:val="00F74C48"/>
    <w:rsid w:val="00F74FC2"/>
    <w:rsid w:val="00F76159"/>
    <w:rsid w:val="00F773CB"/>
    <w:rsid w:val="00F82258"/>
    <w:rsid w:val="00F824B8"/>
    <w:rsid w:val="00F82C9B"/>
    <w:rsid w:val="00F82D4A"/>
    <w:rsid w:val="00F83262"/>
    <w:rsid w:val="00F83528"/>
    <w:rsid w:val="00F8371E"/>
    <w:rsid w:val="00F83FD1"/>
    <w:rsid w:val="00F858F6"/>
    <w:rsid w:val="00F869CC"/>
    <w:rsid w:val="00F9016D"/>
    <w:rsid w:val="00F902A8"/>
    <w:rsid w:val="00F90484"/>
    <w:rsid w:val="00F90D40"/>
    <w:rsid w:val="00F9120C"/>
    <w:rsid w:val="00F91282"/>
    <w:rsid w:val="00F93123"/>
    <w:rsid w:val="00F933D6"/>
    <w:rsid w:val="00F93E61"/>
    <w:rsid w:val="00F94B6C"/>
    <w:rsid w:val="00F96697"/>
    <w:rsid w:val="00F966CA"/>
    <w:rsid w:val="00F969DC"/>
    <w:rsid w:val="00F97BE5"/>
    <w:rsid w:val="00FA05E0"/>
    <w:rsid w:val="00FA06D1"/>
    <w:rsid w:val="00FA0B9F"/>
    <w:rsid w:val="00FA10A6"/>
    <w:rsid w:val="00FA6990"/>
    <w:rsid w:val="00FA6F9E"/>
    <w:rsid w:val="00FA716A"/>
    <w:rsid w:val="00FA782A"/>
    <w:rsid w:val="00FB0A49"/>
    <w:rsid w:val="00FB105E"/>
    <w:rsid w:val="00FB17FA"/>
    <w:rsid w:val="00FB576A"/>
    <w:rsid w:val="00FB6A97"/>
    <w:rsid w:val="00FB6D10"/>
    <w:rsid w:val="00FB770B"/>
    <w:rsid w:val="00FC0206"/>
    <w:rsid w:val="00FC0A7B"/>
    <w:rsid w:val="00FC0C4E"/>
    <w:rsid w:val="00FC2388"/>
    <w:rsid w:val="00FC2CB1"/>
    <w:rsid w:val="00FC3653"/>
    <w:rsid w:val="00FC58F2"/>
    <w:rsid w:val="00FC6D92"/>
    <w:rsid w:val="00FC70D0"/>
    <w:rsid w:val="00FD00BF"/>
    <w:rsid w:val="00FD12BC"/>
    <w:rsid w:val="00FD15AA"/>
    <w:rsid w:val="00FD1847"/>
    <w:rsid w:val="00FD3944"/>
    <w:rsid w:val="00FD4E4A"/>
    <w:rsid w:val="00FD5565"/>
    <w:rsid w:val="00FD6314"/>
    <w:rsid w:val="00FD6625"/>
    <w:rsid w:val="00FD7604"/>
    <w:rsid w:val="00FE1ED5"/>
    <w:rsid w:val="00FE6F57"/>
    <w:rsid w:val="00FE7688"/>
    <w:rsid w:val="00FF015B"/>
    <w:rsid w:val="00FF0240"/>
    <w:rsid w:val="00FF0669"/>
    <w:rsid w:val="00FF1321"/>
    <w:rsid w:val="00FF1954"/>
    <w:rsid w:val="00FF41AC"/>
    <w:rsid w:val="00FF44E3"/>
    <w:rsid w:val="00FF4CAF"/>
    <w:rsid w:val="00FF6DE5"/>
    <w:rsid w:val="00FF79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qFormat="1"/>
    <w:lsdException w:name="heading 3" w:uiPriority="99" w:qFormat="1"/>
    <w:lsdException w:name="heading 8" w:uiPriority="9"/>
    <w:lsdException w:name="heading 9" w:uiPriority="9"/>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uiPriority="35"/>
    <w:lsdException w:name="table of figures" w:uiPriority="99"/>
    <w:lsdException w:name="endnote reference" w:uiPriority="99"/>
    <w:lsdException w:name="endnote text" w:uiPriority="99"/>
    <w:lsdException w:name="table of authorities" w:uiPriority="99"/>
    <w:lsdException w:name="macro" w:uiPriority="99"/>
    <w:lsdException w:name="List" w:qFormat="1"/>
    <w:lsdException w:name="List Bullet" w:uiPriority="99"/>
    <w:lsdException w:name="List 2" w:uiPriority="99" w:qFormat="1"/>
    <w:lsdException w:name="List Bullet 2" w:uiPriority="99"/>
    <w:lsdException w:name="Title" w:semiHidden="0" w:unhideWhenUsed="0" w:qFormat="1"/>
    <w:lsdException w:name="Default Paragraph Font" w:uiPriority="1"/>
    <w:lsdException w:name="Body Text Indent" w:uiPriority="99"/>
    <w:lsdException w:name="Subtitle" w:semiHidden="0" w:uiPriority="11" w:unhideWhenUsed="0"/>
    <w:lsdException w:name="Hyperlink" w:uiPriority="99"/>
    <w:lsdException w:name="FollowedHyperlink" w:uiPriority="99"/>
    <w:lsdException w:name="Strong" w:semiHidden="0" w:uiPriority="22" w:unhideWhenUsed="0" w:qFormat="1"/>
    <w:lsdException w:name="Emphasis" w:semiHidden="0" w:uiPriority="20" w:unhideWhenUsed="0"/>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3">
    <w:name w:val="Normal"/>
    <w:qFormat/>
    <w:rsid w:val="000363CE"/>
    <w:pPr>
      <w:autoSpaceDE w:val="0"/>
      <w:autoSpaceDN w:val="0"/>
      <w:adjustRightInd w:val="0"/>
      <w:spacing w:after="120"/>
      <w:ind w:firstLine="709"/>
      <w:jc w:val="both"/>
    </w:pPr>
    <w:rPr>
      <w:rFonts w:ascii="Times New Roman" w:hAnsi="Times New Roman" w:cs="Times New Roman"/>
      <w:noProof/>
      <w:sz w:val="24"/>
      <w:szCs w:val="22"/>
      <w:lang w:eastAsia="en-US"/>
    </w:rPr>
  </w:style>
  <w:style w:type="paragraph" w:styleId="16">
    <w:name w:val="heading 1"/>
    <w:basedOn w:val="a3"/>
    <w:next w:val="a3"/>
    <w:link w:val="17"/>
    <w:uiPriority w:val="1"/>
    <w:qFormat/>
    <w:rsid w:val="00E077D9"/>
    <w:pPr>
      <w:keepNext/>
      <w:keepLines/>
      <w:pageBreakBefore/>
      <w:numPr>
        <w:numId w:val="4"/>
      </w:numPr>
      <w:tabs>
        <w:tab w:val="clear" w:pos="1209"/>
        <w:tab w:val="left" w:pos="1069"/>
      </w:tabs>
      <w:ind w:left="432" w:hanging="432"/>
      <w:outlineLvl w:val="0"/>
    </w:pPr>
    <w:rPr>
      <w:rFonts w:eastAsia="Microsoft YaHei"/>
      <w:b/>
      <w:sz w:val="28"/>
      <w:szCs w:val="32"/>
    </w:rPr>
  </w:style>
  <w:style w:type="paragraph" w:styleId="22">
    <w:name w:val="heading 2"/>
    <w:basedOn w:val="16"/>
    <w:next w:val="a3"/>
    <w:link w:val="23"/>
    <w:uiPriority w:val="9"/>
    <w:unhideWhenUsed/>
    <w:qFormat/>
    <w:rsid w:val="00674E5B"/>
    <w:pPr>
      <w:pageBreakBefore w:val="0"/>
      <w:numPr>
        <w:ilvl w:val="1"/>
      </w:numPr>
      <w:tabs>
        <w:tab w:val="clear" w:pos="1069"/>
        <w:tab w:val="clear" w:pos="1209"/>
        <w:tab w:val="left" w:pos="851"/>
        <w:tab w:val="left" w:pos="993"/>
        <w:tab w:val="num" w:pos="1440"/>
      </w:tabs>
      <w:spacing w:before="120"/>
      <w:ind w:left="576" w:hanging="576"/>
      <w:outlineLvl w:val="1"/>
    </w:pPr>
    <w:rPr>
      <w:sz w:val="24"/>
      <w:szCs w:val="24"/>
    </w:rPr>
  </w:style>
  <w:style w:type="paragraph" w:styleId="30">
    <w:name w:val="heading 3"/>
    <w:basedOn w:val="a3"/>
    <w:next w:val="a3"/>
    <w:link w:val="31"/>
    <w:uiPriority w:val="99"/>
    <w:unhideWhenUsed/>
    <w:qFormat/>
    <w:rsid w:val="00585B38"/>
    <w:pPr>
      <w:keepNext/>
      <w:keepLines/>
      <w:numPr>
        <w:ilvl w:val="2"/>
        <w:numId w:val="4"/>
      </w:numPr>
      <w:tabs>
        <w:tab w:val="clear" w:pos="1209"/>
      </w:tabs>
      <w:spacing w:before="200"/>
      <w:ind w:left="720" w:hanging="720"/>
      <w:outlineLvl w:val="2"/>
    </w:pPr>
    <w:rPr>
      <w:b/>
      <w:bCs/>
      <w:szCs w:val="24"/>
    </w:rPr>
  </w:style>
  <w:style w:type="paragraph" w:styleId="40">
    <w:name w:val="heading 4"/>
    <w:aliases w:val="Заголовок 4 Знак1 Знак,Заголовок 4 Знак Знак Знак,Дополнительный,Заголовок 4 Знак1 Знак1,Заголовок 4 Знак Знак Знак1,Дополнительный1,Заголовок 4 Знак1 Знак2,Заголовок 4 Знак Знак Знак2,Дополнительный2,Заголовок 4 Знак1 Знак3,Дополнительный3"/>
    <w:basedOn w:val="a3"/>
    <w:next w:val="a3"/>
    <w:link w:val="41"/>
    <w:uiPriority w:val="9"/>
    <w:unhideWhenUsed/>
    <w:rsid w:val="00495B62"/>
    <w:pPr>
      <w:keepNext/>
      <w:keepLines/>
      <w:numPr>
        <w:ilvl w:val="3"/>
        <w:numId w:val="4"/>
      </w:numPr>
      <w:tabs>
        <w:tab w:val="clear" w:pos="1209"/>
      </w:tabs>
      <w:spacing w:before="40" w:after="0"/>
      <w:ind w:left="864" w:hanging="864"/>
      <w:outlineLvl w:val="3"/>
    </w:pPr>
    <w:rPr>
      <w:rFonts w:ascii="Calibri Light" w:hAnsi="Calibri Light"/>
      <w:i/>
      <w:iCs/>
      <w:color w:val="2E74B5"/>
    </w:rPr>
  </w:style>
  <w:style w:type="paragraph" w:styleId="50">
    <w:name w:val="heading 5"/>
    <w:basedOn w:val="a3"/>
    <w:next w:val="a3"/>
    <w:link w:val="51"/>
    <w:uiPriority w:val="9"/>
    <w:unhideWhenUsed/>
    <w:rsid w:val="00FF41AC"/>
    <w:pPr>
      <w:keepNext/>
      <w:keepLines/>
      <w:numPr>
        <w:ilvl w:val="4"/>
        <w:numId w:val="4"/>
      </w:numPr>
      <w:tabs>
        <w:tab w:val="clear" w:pos="1209"/>
      </w:tabs>
      <w:spacing w:before="200" w:after="0"/>
      <w:ind w:left="1008" w:hanging="1008"/>
      <w:outlineLvl w:val="4"/>
    </w:pPr>
    <w:rPr>
      <w:rFonts w:ascii="Calibri Light" w:hAnsi="Calibri Light"/>
      <w:color w:val="1F4D78"/>
      <w:szCs w:val="24"/>
    </w:rPr>
  </w:style>
  <w:style w:type="paragraph" w:styleId="60">
    <w:name w:val="heading 6"/>
    <w:basedOn w:val="a3"/>
    <w:next w:val="a3"/>
    <w:link w:val="61"/>
    <w:uiPriority w:val="9"/>
    <w:unhideWhenUsed/>
    <w:rsid w:val="00FF41AC"/>
    <w:pPr>
      <w:keepNext/>
      <w:keepLines/>
      <w:numPr>
        <w:ilvl w:val="5"/>
        <w:numId w:val="4"/>
      </w:numPr>
      <w:tabs>
        <w:tab w:val="clear" w:pos="1209"/>
      </w:tabs>
      <w:spacing w:before="200" w:after="0"/>
      <w:ind w:left="1152" w:hanging="1152"/>
      <w:outlineLvl w:val="5"/>
    </w:pPr>
    <w:rPr>
      <w:rFonts w:ascii="Calibri Light" w:hAnsi="Calibri Light"/>
      <w:i/>
      <w:iCs/>
      <w:color w:val="1F4D78"/>
      <w:szCs w:val="24"/>
    </w:rPr>
  </w:style>
  <w:style w:type="paragraph" w:styleId="7">
    <w:name w:val="heading 7"/>
    <w:basedOn w:val="a3"/>
    <w:next w:val="a3"/>
    <w:link w:val="70"/>
    <w:uiPriority w:val="9"/>
    <w:unhideWhenUsed/>
    <w:rsid w:val="00FF41AC"/>
    <w:pPr>
      <w:keepNext/>
      <w:keepLines/>
      <w:numPr>
        <w:ilvl w:val="6"/>
        <w:numId w:val="4"/>
      </w:numPr>
      <w:tabs>
        <w:tab w:val="clear" w:pos="1209"/>
      </w:tabs>
      <w:spacing w:before="200" w:after="0"/>
      <w:ind w:left="1296" w:hanging="1296"/>
      <w:outlineLvl w:val="6"/>
    </w:pPr>
    <w:rPr>
      <w:rFonts w:ascii="Calibri Light" w:hAnsi="Calibri Light"/>
      <w:i/>
      <w:iCs/>
      <w:color w:val="404040"/>
      <w:szCs w:val="24"/>
    </w:rPr>
  </w:style>
  <w:style w:type="paragraph" w:styleId="8">
    <w:name w:val="heading 8"/>
    <w:basedOn w:val="a3"/>
    <w:next w:val="a3"/>
    <w:link w:val="80"/>
    <w:uiPriority w:val="9"/>
    <w:unhideWhenUsed/>
    <w:rsid w:val="00FF41AC"/>
    <w:pPr>
      <w:keepNext/>
      <w:keepLines/>
      <w:numPr>
        <w:ilvl w:val="7"/>
        <w:numId w:val="4"/>
      </w:numPr>
      <w:tabs>
        <w:tab w:val="clear" w:pos="1209"/>
      </w:tabs>
      <w:spacing w:before="200" w:after="0"/>
      <w:ind w:left="1440" w:hanging="1440"/>
      <w:outlineLvl w:val="7"/>
    </w:pPr>
    <w:rPr>
      <w:rFonts w:ascii="Calibri Light" w:hAnsi="Calibri Light"/>
      <w:color w:val="404040"/>
      <w:sz w:val="20"/>
      <w:szCs w:val="20"/>
    </w:rPr>
  </w:style>
  <w:style w:type="paragraph" w:styleId="9">
    <w:name w:val="heading 9"/>
    <w:basedOn w:val="a3"/>
    <w:next w:val="a3"/>
    <w:link w:val="90"/>
    <w:uiPriority w:val="9"/>
    <w:unhideWhenUsed/>
    <w:rsid w:val="00FF41AC"/>
    <w:pPr>
      <w:keepNext/>
      <w:keepLines/>
      <w:numPr>
        <w:ilvl w:val="8"/>
        <w:numId w:val="4"/>
      </w:numPr>
      <w:tabs>
        <w:tab w:val="clear" w:pos="1209"/>
      </w:tabs>
      <w:spacing w:before="200" w:after="0"/>
      <w:ind w:left="1584" w:hanging="1584"/>
      <w:outlineLvl w:val="8"/>
    </w:pPr>
    <w:rPr>
      <w:rFonts w:ascii="Calibri Light" w:hAnsi="Calibri Light"/>
      <w:i/>
      <w:iCs/>
      <w:color w:val="404040"/>
      <w:sz w:val="20"/>
      <w:szCs w:val="20"/>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7">
    <w:name w:val="Заголовок 1 Знак"/>
    <w:link w:val="16"/>
    <w:uiPriority w:val="1"/>
    <w:locked/>
    <w:rsid w:val="00E077D9"/>
    <w:rPr>
      <w:rFonts w:ascii="Times New Roman" w:eastAsia="Microsoft YaHei" w:hAnsi="Times New Roman" w:cs="Times New Roman"/>
      <w:b/>
      <w:noProof/>
      <w:sz w:val="28"/>
      <w:szCs w:val="32"/>
      <w:lang w:eastAsia="en-US"/>
    </w:rPr>
  </w:style>
  <w:style w:type="character" w:customStyle="1" w:styleId="23">
    <w:name w:val="Заголовок 2 Знак"/>
    <w:link w:val="22"/>
    <w:uiPriority w:val="9"/>
    <w:locked/>
    <w:rsid w:val="00674E5B"/>
    <w:rPr>
      <w:rFonts w:ascii="Times New Roman" w:eastAsia="Microsoft YaHei" w:hAnsi="Times New Roman" w:cs="Times New Roman"/>
      <w:b/>
      <w:noProof/>
      <w:sz w:val="24"/>
      <w:szCs w:val="24"/>
      <w:lang w:eastAsia="en-US"/>
    </w:rPr>
  </w:style>
  <w:style w:type="character" w:customStyle="1" w:styleId="31">
    <w:name w:val="Заголовок 3 Знак"/>
    <w:link w:val="30"/>
    <w:uiPriority w:val="99"/>
    <w:locked/>
    <w:rsid w:val="00585B38"/>
    <w:rPr>
      <w:rFonts w:ascii="Times New Roman" w:hAnsi="Times New Roman" w:cs="Times New Roman"/>
      <w:b/>
      <w:bCs/>
      <w:noProof/>
      <w:sz w:val="24"/>
      <w:szCs w:val="24"/>
      <w:lang w:eastAsia="en-US"/>
    </w:rPr>
  </w:style>
  <w:style w:type="character" w:customStyle="1" w:styleId="41">
    <w:name w:val="Заголовок 4 Знак"/>
    <w:aliases w:val="Заголовок 4 Знак1 Знак Знак,Заголовок 4 Знак Знак Знак Знак,Дополнительный Знак,Заголовок 4 Знак1 Знак1 Знак,Заголовок 4 Знак Знак Знак1 Знак,Дополнительный1 Знак,Заголовок 4 Знак1 Знак2 Знак,Заголовок 4 Знак Знак Знак2 Знак"/>
    <w:link w:val="40"/>
    <w:uiPriority w:val="9"/>
    <w:locked/>
    <w:rsid w:val="00495B62"/>
    <w:rPr>
      <w:rFonts w:ascii="Calibri Light" w:hAnsi="Calibri Light" w:cs="Times New Roman"/>
      <w:i/>
      <w:iCs/>
      <w:noProof/>
      <w:color w:val="2E74B5"/>
      <w:sz w:val="24"/>
      <w:szCs w:val="22"/>
      <w:lang w:eastAsia="en-US"/>
    </w:rPr>
  </w:style>
  <w:style w:type="character" w:customStyle="1" w:styleId="51">
    <w:name w:val="Заголовок 5 Знак"/>
    <w:link w:val="50"/>
    <w:uiPriority w:val="9"/>
    <w:locked/>
    <w:rsid w:val="00FF41AC"/>
    <w:rPr>
      <w:rFonts w:ascii="Calibri Light" w:hAnsi="Calibri Light" w:cs="Times New Roman"/>
      <w:noProof/>
      <w:color w:val="1F4D78"/>
      <w:sz w:val="24"/>
      <w:szCs w:val="24"/>
      <w:lang w:eastAsia="en-US"/>
    </w:rPr>
  </w:style>
  <w:style w:type="character" w:customStyle="1" w:styleId="61">
    <w:name w:val="Заголовок 6 Знак"/>
    <w:link w:val="60"/>
    <w:uiPriority w:val="9"/>
    <w:locked/>
    <w:rsid w:val="00FF41AC"/>
    <w:rPr>
      <w:rFonts w:ascii="Calibri Light" w:hAnsi="Calibri Light" w:cs="Times New Roman"/>
      <w:i/>
      <w:iCs/>
      <w:noProof/>
      <w:color w:val="1F4D78"/>
      <w:sz w:val="24"/>
      <w:szCs w:val="24"/>
      <w:lang w:eastAsia="en-US"/>
    </w:rPr>
  </w:style>
  <w:style w:type="character" w:customStyle="1" w:styleId="70">
    <w:name w:val="Заголовок 7 Знак"/>
    <w:link w:val="7"/>
    <w:uiPriority w:val="9"/>
    <w:locked/>
    <w:rsid w:val="00FF41AC"/>
    <w:rPr>
      <w:rFonts w:ascii="Calibri Light" w:hAnsi="Calibri Light" w:cs="Times New Roman"/>
      <w:i/>
      <w:iCs/>
      <w:noProof/>
      <w:color w:val="404040"/>
      <w:sz w:val="24"/>
      <w:szCs w:val="24"/>
      <w:lang w:eastAsia="en-US"/>
    </w:rPr>
  </w:style>
  <w:style w:type="character" w:customStyle="1" w:styleId="80">
    <w:name w:val="Заголовок 8 Знак"/>
    <w:link w:val="8"/>
    <w:uiPriority w:val="9"/>
    <w:locked/>
    <w:rsid w:val="00FF41AC"/>
    <w:rPr>
      <w:rFonts w:ascii="Calibri Light" w:hAnsi="Calibri Light" w:cs="Times New Roman"/>
      <w:noProof/>
      <w:color w:val="404040"/>
      <w:lang w:eastAsia="en-US"/>
    </w:rPr>
  </w:style>
  <w:style w:type="character" w:customStyle="1" w:styleId="90">
    <w:name w:val="Заголовок 9 Знак"/>
    <w:link w:val="9"/>
    <w:uiPriority w:val="9"/>
    <w:locked/>
    <w:rsid w:val="00FF41AC"/>
    <w:rPr>
      <w:rFonts w:ascii="Calibri Light" w:hAnsi="Calibri Light" w:cs="Times New Roman"/>
      <w:i/>
      <w:iCs/>
      <w:noProof/>
      <w:color w:val="404040"/>
      <w:lang w:eastAsia="en-US"/>
    </w:rPr>
  </w:style>
  <w:style w:type="character" w:styleId="a7">
    <w:name w:val="Hyperlink"/>
    <w:uiPriority w:val="99"/>
    <w:unhideWhenUsed/>
    <w:rsid w:val="001F08AF"/>
    <w:rPr>
      <w:rFonts w:cs="Times New Roman"/>
      <w:color w:val="0000FF"/>
      <w:u w:val="single"/>
    </w:rPr>
  </w:style>
  <w:style w:type="paragraph" w:styleId="25">
    <w:name w:val="toc 2"/>
    <w:basedOn w:val="a3"/>
    <w:next w:val="a3"/>
    <w:autoRedefine/>
    <w:uiPriority w:val="39"/>
    <w:unhideWhenUsed/>
    <w:rsid w:val="000128AF"/>
    <w:pPr>
      <w:tabs>
        <w:tab w:val="left" w:pos="426"/>
        <w:tab w:val="right" w:leader="dot" w:pos="10045"/>
      </w:tabs>
      <w:spacing w:after="0"/>
      <w:ind w:left="142" w:hanging="142"/>
      <w:jc w:val="left"/>
      <w:outlineLvl w:val="1"/>
    </w:pPr>
  </w:style>
  <w:style w:type="paragraph" w:styleId="32">
    <w:name w:val="toc 3"/>
    <w:basedOn w:val="a3"/>
    <w:next w:val="a3"/>
    <w:autoRedefine/>
    <w:uiPriority w:val="39"/>
    <w:unhideWhenUsed/>
    <w:rsid w:val="005D469C"/>
    <w:pPr>
      <w:tabs>
        <w:tab w:val="left" w:pos="709"/>
        <w:tab w:val="right" w:leader="dot" w:pos="9911"/>
      </w:tabs>
      <w:ind w:left="284" w:hanging="142"/>
      <w:jc w:val="left"/>
      <w:outlineLvl w:val="2"/>
    </w:pPr>
    <w:rPr>
      <w:lang w:eastAsia="ru-RU"/>
    </w:rPr>
  </w:style>
  <w:style w:type="paragraph" w:styleId="a8">
    <w:name w:val="header"/>
    <w:aliases w:val="Знак10 Знак,Знак10 Знак1,Знак10 Знак2,Знак10 Знак3,Знак10 Знак4,Знак10 Знак6,Знак10 Знак11,Знак10 Знак21,Знак10 Знак31,Знак10 Знак41,Знак10 Знак12,Знак10 Знак22,Знак10 Знак32,Знак10 Знак42,Знак10 Знак61,Знак10 Знак111"/>
    <w:basedOn w:val="a3"/>
    <w:link w:val="a9"/>
    <w:uiPriority w:val="99"/>
    <w:unhideWhenUsed/>
    <w:rsid w:val="001F08AF"/>
    <w:pPr>
      <w:tabs>
        <w:tab w:val="center" w:pos="4677"/>
        <w:tab w:val="right" w:pos="9355"/>
      </w:tabs>
      <w:spacing w:after="0"/>
    </w:pPr>
    <w:rPr>
      <w:noProof w:val="0"/>
      <w:szCs w:val="20"/>
    </w:rPr>
  </w:style>
  <w:style w:type="character" w:customStyle="1" w:styleId="a9">
    <w:name w:val="Верхний колонтитул Знак"/>
    <w:aliases w:val="Знак10 Знак Знак,Знак10 Знак1 Знак,Знак10 Знак2 Знак,Знак10 Знак3 Знак,Знак10 Знак4 Знак,Знак10 Знак6 Знак,Знак10 Знак11 Знак,Знак10 Знак21 Знак,Знак10 Знак31 Знак,Знак10 Знак41 Знак,Знак10 Знак12 Знак,Знак10 Знак22 Знак"/>
    <w:link w:val="a8"/>
    <w:uiPriority w:val="99"/>
    <w:locked/>
    <w:rsid w:val="001F08AF"/>
    <w:rPr>
      <w:rFonts w:ascii="Times New Roman" w:hAnsi="Times New Roman" w:cs="Times New Roman"/>
      <w:sz w:val="24"/>
    </w:rPr>
  </w:style>
  <w:style w:type="paragraph" w:styleId="aa">
    <w:name w:val="footer"/>
    <w:aliases w:val="Знак2"/>
    <w:basedOn w:val="a3"/>
    <w:link w:val="ab"/>
    <w:uiPriority w:val="99"/>
    <w:unhideWhenUsed/>
    <w:rsid w:val="001F08AF"/>
    <w:pPr>
      <w:tabs>
        <w:tab w:val="center" w:pos="4677"/>
        <w:tab w:val="right" w:pos="9355"/>
      </w:tabs>
      <w:spacing w:after="0"/>
    </w:pPr>
    <w:rPr>
      <w:noProof w:val="0"/>
      <w:szCs w:val="20"/>
    </w:rPr>
  </w:style>
  <w:style w:type="character" w:customStyle="1" w:styleId="ab">
    <w:name w:val="Нижний колонтитул Знак"/>
    <w:aliases w:val="Знак2 Знак"/>
    <w:link w:val="aa"/>
    <w:uiPriority w:val="99"/>
    <w:locked/>
    <w:rsid w:val="001F08AF"/>
    <w:rPr>
      <w:rFonts w:ascii="Times New Roman" w:hAnsi="Times New Roman" w:cs="Times New Roman"/>
      <w:sz w:val="24"/>
    </w:rPr>
  </w:style>
  <w:style w:type="paragraph" w:styleId="ac">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3"/>
    <w:link w:val="ad"/>
    <w:uiPriority w:val="99"/>
    <w:rsid w:val="006A08F9"/>
    <w:rPr>
      <w:noProof w:val="0"/>
      <w:szCs w:val="24"/>
    </w:rPr>
  </w:style>
  <w:style w:type="character" w:customStyle="1" w:styleId="ad">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link w:val="ac"/>
    <w:uiPriority w:val="99"/>
    <w:locked/>
    <w:rsid w:val="006A08F9"/>
    <w:rPr>
      <w:rFonts w:ascii="Times New Roman" w:hAnsi="Times New Roman" w:cs="Times New Roman"/>
      <w:sz w:val="24"/>
    </w:rPr>
  </w:style>
  <w:style w:type="paragraph" w:customStyle="1" w:styleId="ConsPlusNormal">
    <w:name w:val="ConsPlusNormal"/>
    <w:link w:val="ConsPlusNormal0"/>
    <w:uiPriority w:val="99"/>
    <w:rsid w:val="00867561"/>
    <w:pPr>
      <w:widowControl w:val="0"/>
      <w:autoSpaceDE w:val="0"/>
      <w:autoSpaceDN w:val="0"/>
      <w:adjustRightInd w:val="0"/>
      <w:spacing w:after="120" w:line="276" w:lineRule="auto"/>
    </w:pPr>
    <w:rPr>
      <w:rFonts w:ascii="Arial" w:hAnsi="Arial" w:cs="Arial"/>
    </w:rPr>
  </w:style>
  <w:style w:type="paragraph" w:styleId="ae">
    <w:name w:val="List Paragraph"/>
    <w:basedOn w:val="a3"/>
    <w:link w:val="af"/>
    <w:uiPriority w:val="1"/>
    <w:qFormat/>
    <w:rsid w:val="00E85CED"/>
    <w:pPr>
      <w:ind w:left="720"/>
      <w:contextualSpacing/>
    </w:pPr>
  </w:style>
  <w:style w:type="paragraph" w:styleId="af0">
    <w:name w:val="TOC Heading"/>
    <w:basedOn w:val="16"/>
    <w:next w:val="a3"/>
    <w:uiPriority w:val="39"/>
    <w:unhideWhenUsed/>
    <w:rsid w:val="005C0C9D"/>
    <w:pPr>
      <w:tabs>
        <w:tab w:val="clear" w:pos="1069"/>
      </w:tabs>
      <w:spacing w:line="259" w:lineRule="auto"/>
      <w:jc w:val="left"/>
      <w:outlineLvl w:val="9"/>
    </w:pPr>
    <w:rPr>
      <w:rFonts w:ascii="Calibri Light" w:hAnsi="Calibri Light"/>
      <w:sz w:val="32"/>
      <w:lang w:eastAsia="ru-RU"/>
    </w:rPr>
  </w:style>
  <w:style w:type="paragraph" w:styleId="18">
    <w:name w:val="toc 1"/>
    <w:basedOn w:val="a3"/>
    <w:next w:val="a3"/>
    <w:autoRedefine/>
    <w:uiPriority w:val="39"/>
    <w:unhideWhenUsed/>
    <w:qFormat/>
    <w:rsid w:val="005D469C"/>
    <w:pPr>
      <w:tabs>
        <w:tab w:val="left" w:pos="284"/>
        <w:tab w:val="right" w:leader="dot" w:pos="9923"/>
      </w:tabs>
      <w:autoSpaceDE/>
      <w:autoSpaceDN/>
      <w:adjustRightInd/>
      <w:spacing w:before="120" w:after="0"/>
      <w:ind w:firstLine="0"/>
      <w:jc w:val="left"/>
    </w:pPr>
    <w:rPr>
      <w:b/>
    </w:rPr>
  </w:style>
  <w:style w:type="paragraph" w:customStyle="1" w:styleId="af1">
    <w:name w:val="перечисление"/>
    <w:basedOn w:val="a3"/>
    <w:link w:val="af2"/>
    <w:qFormat/>
    <w:rsid w:val="00035517"/>
    <w:pPr>
      <w:numPr>
        <w:numId w:val="5"/>
      </w:numPr>
      <w:tabs>
        <w:tab w:val="clear" w:pos="1492"/>
      </w:tabs>
      <w:ind w:left="644"/>
    </w:pPr>
  </w:style>
  <w:style w:type="table" w:styleId="af3">
    <w:name w:val="Table Grid"/>
    <w:basedOn w:val="a5"/>
    <w:uiPriority w:val="59"/>
    <w:rsid w:val="00C06B3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B952BC"/>
    <w:rPr>
      <w:rFonts w:ascii="Arial" w:hAnsi="Arial"/>
      <w:lang w:val="ru-RU" w:eastAsia="ru-RU"/>
    </w:rPr>
  </w:style>
  <w:style w:type="character" w:customStyle="1" w:styleId="af2">
    <w:name w:val="перечисление Знак"/>
    <w:link w:val="af1"/>
    <w:locked/>
    <w:rsid w:val="00035517"/>
    <w:rPr>
      <w:rFonts w:ascii="Times New Roman" w:hAnsi="Times New Roman" w:cs="Times New Roman"/>
      <w:noProof/>
      <w:sz w:val="24"/>
      <w:szCs w:val="22"/>
      <w:lang w:eastAsia="en-US"/>
    </w:rPr>
  </w:style>
  <w:style w:type="paragraph" w:customStyle="1" w:styleId="listparagraph">
    <w:name w:val="listparagraph"/>
    <w:basedOn w:val="a3"/>
    <w:rsid w:val="000F3CCA"/>
    <w:pPr>
      <w:spacing w:before="100" w:beforeAutospacing="1" w:after="100" w:afterAutospacing="1"/>
      <w:ind w:firstLine="0"/>
      <w:jc w:val="left"/>
    </w:pPr>
    <w:rPr>
      <w:szCs w:val="24"/>
      <w:lang w:eastAsia="ru-RU"/>
    </w:rPr>
  </w:style>
  <w:style w:type="character" w:customStyle="1" w:styleId="apple-converted-space">
    <w:name w:val="apple-converted-space"/>
    <w:rsid w:val="000F3CCA"/>
    <w:rPr>
      <w:rFonts w:cs="Times New Roman"/>
    </w:rPr>
  </w:style>
  <w:style w:type="paragraph" w:customStyle="1" w:styleId="19">
    <w:name w:val="Обычный1"/>
    <w:basedOn w:val="a3"/>
    <w:rsid w:val="00C32676"/>
    <w:pPr>
      <w:spacing w:before="100" w:beforeAutospacing="1" w:after="100" w:afterAutospacing="1"/>
      <w:ind w:firstLine="0"/>
      <w:jc w:val="left"/>
    </w:pPr>
    <w:rPr>
      <w:szCs w:val="24"/>
      <w:lang w:eastAsia="ru-RU"/>
    </w:rPr>
  </w:style>
  <w:style w:type="paragraph" w:styleId="26">
    <w:name w:val="Body Text Indent 2"/>
    <w:basedOn w:val="a3"/>
    <w:link w:val="27"/>
    <w:uiPriority w:val="99"/>
    <w:unhideWhenUsed/>
    <w:rsid w:val="00D61E95"/>
    <w:pPr>
      <w:spacing w:line="480" w:lineRule="auto"/>
      <w:ind w:left="283"/>
    </w:pPr>
    <w:rPr>
      <w:noProof w:val="0"/>
      <w:szCs w:val="20"/>
    </w:rPr>
  </w:style>
  <w:style w:type="character" w:customStyle="1" w:styleId="27">
    <w:name w:val="Основной текст с отступом 2 Знак"/>
    <w:link w:val="26"/>
    <w:uiPriority w:val="99"/>
    <w:locked/>
    <w:rsid w:val="00D61E95"/>
    <w:rPr>
      <w:rFonts w:ascii="Times New Roman" w:hAnsi="Times New Roman" w:cs="Times New Roman"/>
      <w:sz w:val="24"/>
    </w:rPr>
  </w:style>
  <w:style w:type="character" w:styleId="af4">
    <w:name w:val="page number"/>
    <w:uiPriority w:val="99"/>
    <w:rsid w:val="00D61E95"/>
    <w:rPr>
      <w:rFonts w:cs="Times New Roman"/>
    </w:rPr>
  </w:style>
  <w:style w:type="paragraph" w:customStyle="1" w:styleId="Style8">
    <w:name w:val="Style8"/>
    <w:basedOn w:val="a3"/>
    <w:rsid w:val="00D61E95"/>
    <w:pPr>
      <w:widowControl w:val="0"/>
      <w:suppressAutoHyphens/>
      <w:spacing w:after="0"/>
      <w:ind w:firstLine="0"/>
      <w:jc w:val="left"/>
      <w:textAlignment w:val="baseline"/>
    </w:pPr>
    <w:rPr>
      <w:rFonts w:eastAsia="Arial Unicode MS"/>
      <w:kern w:val="3"/>
      <w:szCs w:val="24"/>
      <w:lang w:eastAsia="zh-CN" w:bidi="hi-IN"/>
    </w:rPr>
  </w:style>
  <w:style w:type="paragraph" w:customStyle="1" w:styleId="Standard">
    <w:name w:val="Standard"/>
    <w:link w:val="Standard0"/>
    <w:rsid w:val="00F96697"/>
    <w:pPr>
      <w:widowControl w:val="0"/>
      <w:suppressAutoHyphens/>
      <w:autoSpaceDE w:val="0"/>
      <w:autoSpaceDN w:val="0"/>
      <w:spacing w:after="120" w:line="276" w:lineRule="auto"/>
      <w:textAlignment w:val="baseline"/>
    </w:pPr>
    <w:rPr>
      <w:rFonts w:ascii="Times New Roman" w:eastAsia="Arial Unicode MS" w:hAnsi="Times New Roman" w:cs="Times New Roman"/>
      <w:kern w:val="3"/>
      <w:sz w:val="24"/>
      <w:szCs w:val="24"/>
      <w:lang w:eastAsia="zh-CN" w:bidi="hi-IN"/>
    </w:rPr>
  </w:style>
  <w:style w:type="paragraph" w:styleId="af5">
    <w:name w:val="Title"/>
    <w:basedOn w:val="Standard"/>
    <w:next w:val="Textbody"/>
    <w:link w:val="af6"/>
    <w:uiPriority w:val="10"/>
    <w:qFormat/>
    <w:rsid w:val="00F96697"/>
    <w:pPr>
      <w:keepNext/>
      <w:spacing w:before="240"/>
    </w:pPr>
    <w:rPr>
      <w:rFonts w:ascii="Arial" w:hAnsi="Arial" w:cs="Mangal"/>
      <w:sz w:val="28"/>
      <w:szCs w:val="28"/>
    </w:rPr>
  </w:style>
  <w:style w:type="character" w:customStyle="1" w:styleId="af6">
    <w:name w:val="Название Знак"/>
    <w:link w:val="af5"/>
    <w:uiPriority w:val="10"/>
    <w:locked/>
    <w:rsid w:val="00F96697"/>
    <w:rPr>
      <w:rFonts w:ascii="Arial" w:eastAsia="Arial Unicode MS" w:hAnsi="Arial" w:cs="Times New Roman"/>
      <w:kern w:val="3"/>
      <w:sz w:val="28"/>
      <w:lang w:val="x-none" w:eastAsia="zh-CN"/>
    </w:rPr>
  </w:style>
  <w:style w:type="paragraph" w:customStyle="1" w:styleId="Textbody">
    <w:name w:val="Text body"/>
    <w:basedOn w:val="Standard"/>
    <w:rsid w:val="00F96697"/>
  </w:style>
  <w:style w:type="paragraph" w:styleId="af7">
    <w:name w:val="Subtitle"/>
    <w:basedOn w:val="WW-Title"/>
    <w:next w:val="Textbody"/>
    <w:link w:val="af8"/>
    <w:uiPriority w:val="11"/>
    <w:rsid w:val="00F96697"/>
    <w:pPr>
      <w:jc w:val="center"/>
    </w:pPr>
    <w:rPr>
      <w:i/>
      <w:iCs/>
    </w:rPr>
  </w:style>
  <w:style w:type="character" w:customStyle="1" w:styleId="af8">
    <w:name w:val="Подзаголовок Знак"/>
    <w:link w:val="af7"/>
    <w:uiPriority w:val="11"/>
    <w:locked/>
    <w:rsid w:val="00F96697"/>
    <w:rPr>
      <w:rFonts w:ascii="Arial" w:eastAsia="Arial Unicode MS" w:hAnsi="Arial" w:cs="Times New Roman"/>
      <w:i/>
      <w:kern w:val="3"/>
      <w:sz w:val="28"/>
      <w:lang w:val="x-none" w:eastAsia="zh-CN"/>
    </w:rPr>
  </w:style>
  <w:style w:type="paragraph" w:styleId="af9">
    <w:name w:val="List"/>
    <w:basedOn w:val="33"/>
    <w:link w:val="afa"/>
    <w:uiPriority w:val="99"/>
    <w:qFormat/>
    <w:rsid w:val="00C82F07"/>
    <w:pPr>
      <w:spacing w:after="120"/>
      <w:ind w:left="993" w:hanging="284"/>
      <w:contextualSpacing/>
    </w:pPr>
  </w:style>
  <w:style w:type="paragraph" w:styleId="afb">
    <w:name w:val="caption"/>
    <w:aliases w:val="Знак11,Таблица - Название объекта,!! Object Novogor !!,Caption Char,Caption Char1 Char1 Char Char,Caption Char Char2 Char1 Char Char,Caption Char Char Char Char Char1 Char1 Char Char1 Char,Caption Char Char Char1 Char Char Char"/>
    <w:basedOn w:val="Standard"/>
    <w:link w:val="afc"/>
    <w:uiPriority w:val="35"/>
    <w:rsid w:val="00F96697"/>
    <w:pPr>
      <w:spacing w:before="120"/>
    </w:pPr>
    <w:rPr>
      <w:rFonts w:cs="Mangal"/>
      <w:i/>
      <w:iCs/>
    </w:rPr>
  </w:style>
  <w:style w:type="paragraph" w:customStyle="1" w:styleId="Index">
    <w:name w:val="Index"/>
    <w:basedOn w:val="Standard"/>
    <w:rsid w:val="00F96697"/>
    <w:pPr>
      <w:suppressLineNumbers/>
    </w:pPr>
    <w:rPr>
      <w:rFonts w:cs="Mangal"/>
    </w:rPr>
  </w:style>
  <w:style w:type="paragraph" w:customStyle="1" w:styleId="Indexuser">
    <w:name w:val="Index (user)"/>
    <w:basedOn w:val="Standard"/>
    <w:rsid w:val="00F96697"/>
    <w:rPr>
      <w:rFonts w:cs="Mangal"/>
    </w:rPr>
  </w:style>
  <w:style w:type="paragraph" w:customStyle="1" w:styleId="Titleuser">
    <w:name w:val="Title (user)"/>
    <w:basedOn w:val="Standard"/>
    <w:next w:val="Textbody"/>
    <w:rsid w:val="00F96697"/>
    <w:pPr>
      <w:keepNext/>
      <w:spacing w:before="240"/>
    </w:pPr>
    <w:rPr>
      <w:rFonts w:ascii="Arial" w:hAnsi="Arial" w:cs="Arial"/>
      <w:sz w:val="28"/>
      <w:szCs w:val="28"/>
    </w:rPr>
  </w:style>
  <w:style w:type="paragraph" w:customStyle="1" w:styleId="WW-Title">
    <w:name w:val="WW-Title"/>
    <w:basedOn w:val="Standard"/>
    <w:next w:val="Textbody"/>
    <w:rsid w:val="00F96697"/>
    <w:pPr>
      <w:keepNext/>
      <w:spacing w:before="240"/>
    </w:pPr>
    <w:rPr>
      <w:rFonts w:ascii="Arial" w:hAnsi="Arial" w:cs="Arial"/>
      <w:sz w:val="28"/>
      <w:szCs w:val="28"/>
    </w:rPr>
  </w:style>
  <w:style w:type="paragraph" w:customStyle="1" w:styleId="WW-caption">
    <w:name w:val="WW-caption"/>
    <w:basedOn w:val="Standard"/>
    <w:rsid w:val="00F96697"/>
    <w:pPr>
      <w:spacing w:before="120"/>
    </w:pPr>
    <w:rPr>
      <w:i/>
      <w:iCs/>
    </w:rPr>
  </w:style>
  <w:style w:type="paragraph" w:customStyle="1" w:styleId="WW-Index">
    <w:name w:val="WW-Index"/>
    <w:basedOn w:val="Standard"/>
    <w:rsid w:val="00F96697"/>
  </w:style>
  <w:style w:type="paragraph" w:customStyle="1" w:styleId="WW-Title1">
    <w:name w:val="WW-Title1"/>
    <w:basedOn w:val="Standard"/>
    <w:next w:val="Textbody"/>
    <w:rsid w:val="00F96697"/>
    <w:pPr>
      <w:keepNext/>
      <w:spacing w:before="240"/>
    </w:pPr>
    <w:rPr>
      <w:rFonts w:ascii="Arial" w:hAnsi="Arial" w:cs="Arial"/>
      <w:sz w:val="28"/>
      <w:szCs w:val="28"/>
    </w:rPr>
  </w:style>
  <w:style w:type="paragraph" w:customStyle="1" w:styleId="WW-caption1">
    <w:name w:val="WW-caption1"/>
    <w:basedOn w:val="Standard"/>
    <w:rsid w:val="00F96697"/>
    <w:pPr>
      <w:spacing w:before="120"/>
    </w:pPr>
    <w:rPr>
      <w:i/>
      <w:iCs/>
    </w:rPr>
  </w:style>
  <w:style w:type="paragraph" w:customStyle="1" w:styleId="WW-Index1">
    <w:name w:val="WW-Index1"/>
    <w:basedOn w:val="Standard"/>
    <w:rsid w:val="00F96697"/>
  </w:style>
  <w:style w:type="paragraph" w:customStyle="1" w:styleId="WW-Title11">
    <w:name w:val="WW-Title11"/>
    <w:basedOn w:val="Standard"/>
    <w:next w:val="Textbody"/>
    <w:rsid w:val="00F96697"/>
    <w:pPr>
      <w:keepNext/>
      <w:spacing w:before="240"/>
    </w:pPr>
    <w:rPr>
      <w:rFonts w:ascii="Arial" w:hAnsi="Arial" w:cs="Arial"/>
      <w:sz w:val="28"/>
      <w:szCs w:val="28"/>
    </w:rPr>
  </w:style>
  <w:style w:type="paragraph" w:customStyle="1" w:styleId="WW-caption11">
    <w:name w:val="WW-caption11"/>
    <w:basedOn w:val="Standard"/>
    <w:rsid w:val="00F96697"/>
    <w:pPr>
      <w:spacing w:before="120"/>
    </w:pPr>
    <w:rPr>
      <w:i/>
      <w:iCs/>
    </w:rPr>
  </w:style>
  <w:style w:type="paragraph" w:customStyle="1" w:styleId="WW-Index11">
    <w:name w:val="WW-Index11"/>
    <w:basedOn w:val="Standard"/>
    <w:rsid w:val="00F96697"/>
  </w:style>
  <w:style w:type="paragraph" w:customStyle="1" w:styleId="WW-Title111">
    <w:name w:val="WW-Title111"/>
    <w:basedOn w:val="Standard"/>
    <w:next w:val="Textbody"/>
    <w:rsid w:val="00F96697"/>
    <w:pPr>
      <w:keepNext/>
      <w:spacing w:before="240"/>
    </w:pPr>
    <w:rPr>
      <w:rFonts w:ascii="Arial" w:hAnsi="Arial" w:cs="Arial"/>
      <w:sz w:val="28"/>
      <w:szCs w:val="28"/>
    </w:rPr>
  </w:style>
  <w:style w:type="paragraph" w:customStyle="1" w:styleId="WW-caption111">
    <w:name w:val="WW-caption111"/>
    <w:basedOn w:val="Standard"/>
    <w:rsid w:val="00F96697"/>
    <w:pPr>
      <w:spacing w:before="120"/>
    </w:pPr>
    <w:rPr>
      <w:i/>
      <w:iCs/>
    </w:rPr>
  </w:style>
  <w:style w:type="paragraph" w:customStyle="1" w:styleId="WW-Index111">
    <w:name w:val="WW-Index111"/>
    <w:basedOn w:val="Standard"/>
    <w:rsid w:val="00F96697"/>
  </w:style>
  <w:style w:type="paragraph" w:customStyle="1" w:styleId="WW-Title1111">
    <w:name w:val="WW-Title1111"/>
    <w:basedOn w:val="Standard"/>
    <w:next w:val="Textbody"/>
    <w:rsid w:val="00F96697"/>
    <w:pPr>
      <w:keepNext/>
      <w:spacing w:before="240"/>
    </w:pPr>
    <w:rPr>
      <w:rFonts w:ascii="Arial" w:hAnsi="Arial" w:cs="Arial"/>
      <w:sz w:val="28"/>
      <w:szCs w:val="28"/>
    </w:rPr>
  </w:style>
  <w:style w:type="paragraph" w:customStyle="1" w:styleId="WW-caption1111">
    <w:name w:val="WW-caption1111"/>
    <w:basedOn w:val="Standard"/>
    <w:rsid w:val="00F96697"/>
    <w:pPr>
      <w:spacing w:before="120"/>
    </w:pPr>
    <w:rPr>
      <w:i/>
      <w:iCs/>
    </w:rPr>
  </w:style>
  <w:style w:type="paragraph" w:customStyle="1" w:styleId="WW-Index1111">
    <w:name w:val="WW-Index1111"/>
    <w:basedOn w:val="Standard"/>
    <w:rsid w:val="00F96697"/>
  </w:style>
  <w:style w:type="paragraph" w:customStyle="1" w:styleId="WW-caption11111">
    <w:name w:val="WW-caption11111"/>
    <w:basedOn w:val="Standard"/>
    <w:rsid w:val="00F96697"/>
    <w:pPr>
      <w:spacing w:before="120"/>
    </w:pPr>
    <w:rPr>
      <w:i/>
      <w:iCs/>
    </w:rPr>
  </w:style>
  <w:style w:type="paragraph" w:customStyle="1" w:styleId="WW-Index11111">
    <w:name w:val="WW-Index11111"/>
    <w:basedOn w:val="Standard"/>
    <w:rsid w:val="00F96697"/>
  </w:style>
  <w:style w:type="paragraph" w:customStyle="1" w:styleId="WW-Title11111">
    <w:name w:val="WW-Title11111"/>
    <w:basedOn w:val="Standard"/>
    <w:next w:val="Textbody"/>
    <w:rsid w:val="00F96697"/>
    <w:pPr>
      <w:keepNext/>
      <w:spacing w:before="240"/>
    </w:pPr>
    <w:rPr>
      <w:rFonts w:ascii="Arial" w:eastAsia="Times New Roman" w:hAnsi="Arial" w:cs="Arial"/>
      <w:sz w:val="28"/>
      <w:szCs w:val="28"/>
    </w:rPr>
  </w:style>
  <w:style w:type="paragraph" w:customStyle="1" w:styleId="WW-caption111111">
    <w:name w:val="WW-caption111111"/>
    <w:basedOn w:val="Standard"/>
    <w:rsid w:val="00F96697"/>
    <w:pPr>
      <w:spacing w:before="120"/>
    </w:pPr>
    <w:rPr>
      <w:i/>
      <w:iCs/>
    </w:rPr>
  </w:style>
  <w:style w:type="paragraph" w:customStyle="1" w:styleId="WW-Index111111">
    <w:name w:val="WW-Index111111"/>
    <w:basedOn w:val="Standard"/>
    <w:rsid w:val="00F96697"/>
  </w:style>
  <w:style w:type="paragraph" w:customStyle="1" w:styleId="TableContentsuser">
    <w:name w:val="Table Contents (user)"/>
    <w:basedOn w:val="Standard"/>
    <w:rsid w:val="00F96697"/>
  </w:style>
  <w:style w:type="paragraph" w:customStyle="1" w:styleId="TableHeadinguser">
    <w:name w:val="Table Heading (user)"/>
    <w:basedOn w:val="TableContentsuser"/>
    <w:rsid w:val="00F96697"/>
    <w:pPr>
      <w:jc w:val="center"/>
    </w:pPr>
    <w:rPr>
      <w:b/>
      <w:bCs/>
    </w:rPr>
  </w:style>
  <w:style w:type="paragraph" w:customStyle="1" w:styleId="WW-TableContents">
    <w:name w:val="WW-Table Contents"/>
    <w:basedOn w:val="Standard"/>
    <w:rsid w:val="00F96697"/>
  </w:style>
  <w:style w:type="paragraph" w:customStyle="1" w:styleId="WW-TableHeading">
    <w:name w:val="WW-Table Heading"/>
    <w:basedOn w:val="WW-TableContents"/>
    <w:rsid w:val="00F96697"/>
    <w:pPr>
      <w:jc w:val="center"/>
    </w:pPr>
    <w:rPr>
      <w:b/>
      <w:bCs/>
    </w:rPr>
  </w:style>
  <w:style w:type="paragraph" w:customStyle="1" w:styleId="WW-TableContents1">
    <w:name w:val="WW-Table Contents1"/>
    <w:basedOn w:val="Standard"/>
    <w:rsid w:val="00F96697"/>
  </w:style>
  <w:style w:type="paragraph" w:customStyle="1" w:styleId="WW-TableHeading1">
    <w:name w:val="WW-Table Heading1"/>
    <w:basedOn w:val="WW-TableContents1"/>
    <w:rsid w:val="00F96697"/>
    <w:pPr>
      <w:jc w:val="center"/>
    </w:pPr>
    <w:rPr>
      <w:b/>
      <w:bCs/>
    </w:rPr>
  </w:style>
  <w:style w:type="paragraph" w:customStyle="1" w:styleId="WW-TableContents12">
    <w:name w:val="WW-Table Contents12"/>
    <w:basedOn w:val="Standard"/>
    <w:rsid w:val="00F96697"/>
  </w:style>
  <w:style w:type="paragraph" w:customStyle="1" w:styleId="WW-TableHeading12">
    <w:name w:val="WW-Table Heading12"/>
    <w:basedOn w:val="WW-TableContents12"/>
    <w:rsid w:val="00F96697"/>
    <w:pPr>
      <w:jc w:val="center"/>
    </w:pPr>
    <w:rPr>
      <w:b/>
      <w:bCs/>
    </w:rPr>
  </w:style>
  <w:style w:type="paragraph" w:customStyle="1" w:styleId="Style23">
    <w:name w:val="Style23"/>
    <w:basedOn w:val="Standard"/>
    <w:rsid w:val="00F96697"/>
  </w:style>
  <w:style w:type="paragraph" w:customStyle="1" w:styleId="Style5">
    <w:name w:val="Style5"/>
    <w:basedOn w:val="Standard"/>
    <w:rsid w:val="00F96697"/>
  </w:style>
  <w:style w:type="paragraph" w:customStyle="1" w:styleId="Style7">
    <w:name w:val="Style7"/>
    <w:basedOn w:val="Standard"/>
    <w:rsid w:val="00F96697"/>
  </w:style>
  <w:style w:type="paragraph" w:customStyle="1" w:styleId="Style6">
    <w:name w:val="Style6"/>
    <w:basedOn w:val="Standard"/>
    <w:rsid w:val="00F96697"/>
  </w:style>
  <w:style w:type="paragraph" w:customStyle="1" w:styleId="Style52">
    <w:name w:val="Style52"/>
    <w:basedOn w:val="Standard"/>
    <w:rsid w:val="00F96697"/>
  </w:style>
  <w:style w:type="paragraph" w:customStyle="1" w:styleId="Style34">
    <w:name w:val="Style34"/>
    <w:basedOn w:val="Standard"/>
    <w:rsid w:val="00F96697"/>
  </w:style>
  <w:style w:type="paragraph" w:customStyle="1" w:styleId="Style53">
    <w:name w:val="Style53"/>
    <w:basedOn w:val="Standard"/>
    <w:rsid w:val="00F96697"/>
  </w:style>
  <w:style w:type="paragraph" w:customStyle="1" w:styleId="Style4">
    <w:name w:val="Style4"/>
    <w:basedOn w:val="Standard"/>
    <w:rsid w:val="00F96697"/>
  </w:style>
  <w:style w:type="paragraph" w:customStyle="1" w:styleId="Style56">
    <w:name w:val="Style56"/>
    <w:basedOn w:val="Standard"/>
    <w:rsid w:val="00F96697"/>
  </w:style>
  <w:style w:type="paragraph" w:customStyle="1" w:styleId="Style11">
    <w:name w:val="Style11"/>
    <w:basedOn w:val="Standard"/>
    <w:rsid w:val="00F96697"/>
  </w:style>
  <w:style w:type="paragraph" w:customStyle="1" w:styleId="Style59">
    <w:name w:val="Style59"/>
    <w:basedOn w:val="Standard"/>
    <w:rsid w:val="00F96697"/>
  </w:style>
  <w:style w:type="paragraph" w:customStyle="1" w:styleId="Style37">
    <w:name w:val="Style37"/>
    <w:basedOn w:val="Standard"/>
    <w:rsid w:val="00F96697"/>
  </w:style>
  <w:style w:type="paragraph" w:customStyle="1" w:styleId="Style36">
    <w:name w:val="Style36"/>
    <w:basedOn w:val="Standard"/>
    <w:rsid w:val="00F96697"/>
  </w:style>
  <w:style w:type="paragraph" w:customStyle="1" w:styleId="WW-TableContents123">
    <w:name w:val="WW-Table Contents123"/>
    <w:basedOn w:val="Standard"/>
    <w:rsid w:val="00F96697"/>
  </w:style>
  <w:style w:type="paragraph" w:customStyle="1" w:styleId="WW-TableHeading123">
    <w:name w:val="WW-Table Heading123"/>
    <w:basedOn w:val="WW-TableContents123"/>
    <w:rsid w:val="00F96697"/>
    <w:pPr>
      <w:jc w:val="center"/>
    </w:pPr>
    <w:rPr>
      <w:b/>
      <w:bCs/>
    </w:rPr>
  </w:style>
  <w:style w:type="paragraph" w:customStyle="1" w:styleId="Style57">
    <w:name w:val="Style57"/>
    <w:basedOn w:val="Standard"/>
    <w:rsid w:val="00F96697"/>
  </w:style>
  <w:style w:type="paragraph" w:customStyle="1" w:styleId="Style104">
    <w:name w:val="Style104"/>
    <w:basedOn w:val="Standard"/>
    <w:rsid w:val="00F96697"/>
  </w:style>
  <w:style w:type="paragraph" w:customStyle="1" w:styleId="Style102">
    <w:name w:val="Style102"/>
    <w:basedOn w:val="Standard"/>
    <w:rsid w:val="00F96697"/>
  </w:style>
  <w:style w:type="paragraph" w:customStyle="1" w:styleId="Style16">
    <w:name w:val="Style16"/>
    <w:basedOn w:val="Standard"/>
    <w:rsid w:val="00F96697"/>
  </w:style>
  <w:style w:type="paragraph" w:customStyle="1" w:styleId="Style105">
    <w:name w:val="Style105"/>
    <w:basedOn w:val="Standard"/>
    <w:uiPriority w:val="99"/>
    <w:rsid w:val="00F96697"/>
  </w:style>
  <w:style w:type="paragraph" w:customStyle="1" w:styleId="Style69">
    <w:name w:val="Style69"/>
    <w:basedOn w:val="Standard"/>
    <w:rsid w:val="00F96697"/>
  </w:style>
  <w:style w:type="paragraph" w:customStyle="1" w:styleId="Style67">
    <w:name w:val="Style67"/>
    <w:basedOn w:val="Standard"/>
    <w:rsid w:val="00F96697"/>
  </w:style>
  <w:style w:type="paragraph" w:customStyle="1" w:styleId="Style94">
    <w:name w:val="Style94"/>
    <w:basedOn w:val="Standard"/>
    <w:rsid w:val="00F96697"/>
  </w:style>
  <w:style w:type="paragraph" w:customStyle="1" w:styleId="Style93">
    <w:name w:val="Style93"/>
    <w:basedOn w:val="Standard"/>
    <w:rsid w:val="00F96697"/>
  </w:style>
  <w:style w:type="paragraph" w:customStyle="1" w:styleId="Style28">
    <w:name w:val="Style28"/>
    <w:basedOn w:val="Standard"/>
    <w:rsid w:val="00F96697"/>
  </w:style>
  <w:style w:type="paragraph" w:customStyle="1" w:styleId="Style17">
    <w:name w:val="Style17"/>
    <w:basedOn w:val="Standard"/>
    <w:uiPriority w:val="99"/>
    <w:rsid w:val="00F96697"/>
  </w:style>
  <w:style w:type="paragraph" w:customStyle="1" w:styleId="Style20">
    <w:name w:val="Style20"/>
    <w:basedOn w:val="Standard"/>
    <w:rsid w:val="00F96697"/>
  </w:style>
  <w:style w:type="paragraph" w:customStyle="1" w:styleId="Style82">
    <w:name w:val="Style82"/>
    <w:basedOn w:val="Standard"/>
    <w:rsid w:val="00F96697"/>
  </w:style>
  <w:style w:type="paragraph" w:customStyle="1" w:styleId="Style83">
    <w:name w:val="Style83"/>
    <w:basedOn w:val="Standard"/>
    <w:rsid w:val="00F96697"/>
  </w:style>
  <w:style w:type="paragraph" w:customStyle="1" w:styleId="Style14">
    <w:name w:val="Style14"/>
    <w:basedOn w:val="Standard"/>
    <w:rsid w:val="00F96697"/>
  </w:style>
  <w:style w:type="paragraph" w:customStyle="1" w:styleId="Style72">
    <w:name w:val="Style72"/>
    <w:basedOn w:val="Standard"/>
    <w:rsid w:val="00F96697"/>
  </w:style>
  <w:style w:type="paragraph" w:customStyle="1" w:styleId="Style90">
    <w:name w:val="Style90"/>
    <w:basedOn w:val="Standard"/>
    <w:rsid w:val="00F96697"/>
  </w:style>
  <w:style w:type="paragraph" w:customStyle="1" w:styleId="Style97">
    <w:name w:val="Style97"/>
    <w:basedOn w:val="Standard"/>
    <w:rsid w:val="00F96697"/>
  </w:style>
  <w:style w:type="paragraph" w:customStyle="1" w:styleId="Style75">
    <w:name w:val="Style75"/>
    <w:basedOn w:val="Standard"/>
    <w:rsid w:val="00F96697"/>
  </w:style>
  <w:style w:type="paragraph" w:customStyle="1" w:styleId="Style10">
    <w:name w:val="Style10"/>
    <w:basedOn w:val="Standard"/>
    <w:rsid w:val="00F96697"/>
  </w:style>
  <w:style w:type="paragraph" w:customStyle="1" w:styleId="Style9">
    <w:name w:val="Style9"/>
    <w:basedOn w:val="Standard"/>
    <w:rsid w:val="00F96697"/>
  </w:style>
  <w:style w:type="paragraph" w:customStyle="1" w:styleId="Style15">
    <w:name w:val="Style15"/>
    <w:basedOn w:val="Standard"/>
    <w:rsid w:val="00F96697"/>
  </w:style>
  <w:style w:type="paragraph" w:customStyle="1" w:styleId="Style25">
    <w:name w:val="Style25"/>
    <w:basedOn w:val="Standard"/>
    <w:uiPriority w:val="99"/>
    <w:rsid w:val="00F96697"/>
  </w:style>
  <w:style w:type="paragraph" w:customStyle="1" w:styleId="Style95">
    <w:name w:val="Style95"/>
    <w:basedOn w:val="Standard"/>
    <w:rsid w:val="00F96697"/>
  </w:style>
  <w:style w:type="paragraph" w:customStyle="1" w:styleId="Style91">
    <w:name w:val="Style91"/>
    <w:basedOn w:val="Standard"/>
    <w:rsid w:val="00F96697"/>
  </w:style>
  <w:style w:type="paragraph" w:customStyle="1" w:styleId="WW-TableContents1234">
    <w:name w:val="WW-Table Contents1234"/>
    <w:basedOn w:val="Standard"/>
    <w:rsid w:val="00F96697"/>
  </w:style>
  <w:style w:type="paragraph" w:customStyle="1" w:styleId="WW-TableHeading1234">
    <w:name w:val="WW-Table Heading1234"/>
    <w:basedOn w:val="WW-TableContents1234"/>
    <w:rsid w:val="00F96697"/>
    <w:pPr>
      <w:jc w:val="center"/>
    </w:pPr>
    <w:rPr>
      <w:b/>
      <w:bCs/>
    </w:rPr>
  </w:style>
  <w:style w:type="paragraph" w:customStyle="1" w:styleId="Style71">
    <w:name w:val="Style71"/>
    <w:basedOn w:val="Standard"/>
    <w:uiPriority w:val="99"/>
    <w:rsid w:val="00F96697"/>
  </w:style>
  <w:style w:type="paragraph" w:customStyle="1" w:styleId="Style62">
    <w:name w:val="Style62"/>
    <w:basedOn w:val="Standard"/>
    <w:rsid w:val="00F96697"/>
  </w:style>
  <w:style w:type="paragraph" w:customStyle="1" w:styleId="Style60">
    <w:name w:val="Style60"/>
    <w:basedOn w:val="Standard"/>
    <w:uiPriority w:val="99"/>
    <w:rsid w:val="00F96697"/>
  </w:style>
  <w:style w:type="paragraph" w:customStyle="1" w:styleId="Style84">
    <w:name w:val="Style84"/>
    <w:basedOn w:val="Standard"/>
    <w:rsid w:val="00F96697"/>
  </w:style>
  <w:style w:type="paragraph" w:customStyle="1" w:styleId="Style31">
    <w:name w:val="Style31"/>
    <w:basedOn w:val="Standard"/>
    <w:rsid w:val="00F96697"/>
  </w:style>
  <w:style w:type="paragraph" w:customStyle="1" w:styleId="Style40">
    <w:name w:val="Style40"/>
    <w:basedOn w:val="Standard"/>
    <w:rsid w:val="00F96697"/>
  </w:style>
  <w:style w:type="paragraph" w:customStyle="1" w:styleId="Style146">
    <w:name w:val="Style146"/>
    <w:basedOn w:val="Standard"/>
    <w:rsid w:val="00F96697"/>
  </w:style>
  <w:style w:type="paragraph" w:customStyle="1" w:styleId="Style126">
    <w:name w:val="Style126"/>
    <w:basedOn w:val="Standard"/>
    <w:rsid w:val="00F96697"/>
  </w:style>
  <w:style w:type="paragraph" w:customStyle="1" w:styleId="Style147">
    <w:name w:val="Style147"/>
    <w:basedOn w:val="Standard"/>
    <w:rsid w:val="00F96697"/>
  </w:style>
  <w:style w:type="paragraph" w:customStyle="1" w:styleId="Style79">
    <w:name w:val="Style79"/>
    <w:basedOn w:val="Standard"/>
    <w:rsid w:val="00F96697"/>
  </w:style>
  <w:style w:type="paragraph" w:customStyle="1" w:styleId="Style66">
    <w:name w:val="Style66"/>
    <w:basedOn w:val="Standard"/>
    <w:rsid w:val="00F96697"/>
  </w:style>
  <w:style w:type="paragraph" w:customStyle="1" w:styleId="Style35">
    <w:name w:val="Style35"/>
    <w:basedOn w:val="Standard"/>
    <w:uiPriority w:val="99"/>
    <w:rsid w:val="00F96697"/>
  </w:style>
  <w:style w:type="paragraph" w:customStyle="1" w:styleId="Style63">
    <w:name w:val="Style63"/>
    <w:basedOn w:val="Standard"/>
    <w:rsid w:val="00F96697"/>
  </w:style>
  <w:style w:type="paragraph" w:customStyle="1" w:styleId="Style148">
    <w:name w:val="Style148"/>
    <w:basedOn w:val="Standard"/>
    <w:rsid w:val="00F96697"/>
  </w:style>
  <w:style w:type="paragraph" w:customStyle="1" w:styleId="Style119">
    <w:name w:val="Style119"/>
    <w:basedOn w:val="Standard"/>
    <w:rsid w:val="00F96697"/>
  </w:style>
  <w:style w:type="paragraph" w:customStyle="1" w:styleId="Style81">
    <w:name w:val="Style81"/>
    <w:basedOn w:val="Standard"/>
    <w:rsid w:val="00F96697"/>
  </w:style>
  <w:style w:type="paragraph" w:customStyle="1" w:styleId="Style3">
    <w:name w:val="Style3"/>
    <w:basedOn w:val="Standard"/>
    <w:rsid w:val="00F96697"/>
  </w:style>
  <w:style w:type="paragraph" w:customStyle="1" w:styleId="WW-TableContents12345">
    <w:name w:val="WW-Table Contents12345"/>
    <w:basedOn w:val="Standard"/>
    <w:rsid w:val="00F96697"/>
  </w:style>
  <w:style w:type="paragraph" w:customStyle="1" w:styleId="WW-TableHeading12345">
    <w:name w:val="WW-Table Heading12345"/>
    <w:basedOn w:val="WW-TableContents12345"/>
    <w:rsid w:val="00F96697"/>
    <w:pPr>
      <w:jc w:val="center"/>
    </w:pPr>
    <w:rPr>
      <w:b/>
      <w:bCs/>
    </w:rPr>
  </w:style>
  <w:style w:type="paragraph" w:customStyle="1" w:styleId="WW-TableContents123456">
    <w:name w:val="WW-Table Contents123456"/>
    <w:basedOn w:val="Standard"/>
    <w:rsid w:val="00F96697"/>
  </w:style>
  <w:style w:type="paragraph" w:customStyle="1" w:styleId="WW-TableHeading123456">
    <w:name w:val="WW-Table Heading123456"/>
    <w:basedOn w:val="WW-TableContents123456"/>
    <w:rsid w:val="00F96697"/>
    <w:pPr>
      <w:jc w:val="center"/>
    </w:pPr>
    <w:rPr>
      <w:b/>
      <w:bCs/>
    </w:rPr>
  </w:style>
  <w:style w:type="paragraph" w:customStyle="1" w:styleId="TableContents">
    <w:name w:val="Table Contents"/>
    <w:basedOn w:val="Standard"/>
    <w:rsid w:val="00F96697"/>
    <w:pPr>
      <w:suppressLineNumbers/>
    </w:pPr>
  </w:style>
  <w:style w:type="paragraph" w:customStyle="1" w:styleId="TableHeading">
    <w:name w:val="Table Heading"/>
    <w:basedOn w:val="TableContents"/>
    <w:rsid w:val="00F96697"/>
    <w:pPr>
      <w:jc w:val="center"/>
    </w:pPr>
    <w:rPr>
      <w:b/>
      <w:bCs/>
    </w:rPr>
  </w:style>
  <w:style w:type="paragraph" w:customStyle="1" w:styleId="Style58">
    <w:name w:val="Style58"/>
    <w:basedOn w:val="Standard"/>
    <w:rsid w:val="00F96697"/>
  </w:style>
  <w:style w:type="paragraph" w:customStyle="1" w:styleId="Style22">
    <w:name w:val="Style22"/>
    <w:basedOn w:val="Standard"/>
    <w:uiPriority w:val="99"/>
    <w:rsid w:val="00F96697"/>
  </w:style>
  <w:style w:type="paragraph" w:customStyle="1" w:styleId="Framecontents">
    <w:name w:val="Frame contents"/>
    <w:basedOn w:val="Textbody"/>
    <w:rsid w:val="00F96697"/>
  </w:style>
  <w:style w:type="paragraph" w:customStyle="1" w:styleId="Style54">
    <w:name w:val="Style54"/>
    <w:basedOn w:val="Standard"/>
    <w:rsid w:val="00F96697"/>
  </w:style>
  <w:style w:type="character" w:customStyle="1" w:styleId="RTFNum21">
    <w:name w:val="RTF_Num 2 1"/>
    <w:rsid w:val="00F96697"/>
    <w:rPr>
      <w:sz w:val="24"/>
      <w:lang w:val="ru-RU" w:eastAsia="zh-CN"/>
    </w:rPr>
  </w:style>
  <w:style w:type="character" w:customStyle="1" w:styleId="RTFNum220">
    <w:name w:val="RTF_Num 2 2"/>
    <w:rsid w:val="00F96697"/>
    <w:rPr>
      <w:sz w:val="24"/>
      <w:lang w:val="ru-RU" w:eastAsia="zh-CN"/>
    </w:rPr>
  </w:style>
  <w:style w:type="character" w:customStyle="1" w:styleId="RTFNum23">
    <w:name w:val="RTF_Num 2 3"/>
    <w:rsid w:val="00F96697"/>
    <w:rPr>
      <w:sz w:val="24"/>
      <w:lang w:val="ru-RU" w:eastAsia="zh-CN"/>
    </w:rPr>
  </w:style>
  <w:style w:type="character" w:customStyle="1" w:styleId="RTFNum24">
    <w:name w:val="RTF_Num 2 4"/>
    <w:rsid w:val="00F96697"/>
    <w:rPr>
      <w:sz w:val="24"/>
      <w:lang w:val="ru-RU" w:eastAsia="zh-CN"/>
    </w:rPr>
  </w:style>
  <w:style w:type="character" w:customStyle="1" w:styleId="RTFNum25">
    <w:name w:val="RTF_Num 2 5"/>
    <w:rsid w:val="00F96697"/>
    <w:rPr>
      <w:sz w:val="24"/>
      <w:lang w:val="ru-RU" w:eastAsia="zh-CN"/>
    </w:rPr>
  </w:style>
  <w:style w:type="character" w:customStyle="1" w:styleId="RTFNum26">
    <w:name w:val="RTF_Num 2 6"/>
    <w:rsid w:val="00F96697"/>
    <w:rPr>
      <w:sz w:val="24"/>
      <w:lang w:val="ru-RU" w:eastAsia="zh-CN"/>
    </w:rPr>
  </w:style>
  <w:style w:type="character" w:customStyle="1" w:styleId="RTFNum27">
    <w:name w:val="RTF_Num 2 7"/>
    <w:rsid w:val="00F96697"/>
    <w:rPr>
      <w:sz w:val="24"/>
      <w:lang w:val="ru-RU" w:eastAsia="zh-CN"/>
    </w:rPr>
  </w:style>
  <w:style w:type="character" w:customStyle="1" w:styleId="RTFNum28">
    <w:name w:val="RTF_Num 2 8"/>
    <w:rsid w:val="00F96697"/>
    <w:rPr>
      <w:sz w:val="24"/>
      <w:lang w:val="ru-RU" w:eastAsia="zh-CN"/>
    </w:rPr>
  </w:style>
  <w:style w:type="character" w:customStyle="1" w:styleId="RTFNum29">
    <w:name w:val="RTF_Num 2 9"/>
    <w:rsid w:val="00F96697"/>
    <w:rPr>
      <w:sz w:val="24"/>
      <w:lang w:val="ru-RU" w:eastAsia="zh-CN"/>
    </w:rPr>
  </w:style>
  <w:style w:type="character" w:customStyle="1" w:styleId="RTFNum210">
    <w:name w:val="RTF_Num 2 10"/>
    <w:rsid w:val="00F96697"/>
    <w:rPr>
      <w:rFonts w:ascii="Times New Roman" w:hAnsi="Times New Roman"/>
      <w:color w:val="auto"/>
      <w:sz w:val="24"/>
      <w:lang w:val="ru-RU" w:eastAsia="zh-CN"/>
    </w:rPr>
  </w:style>
  <w:style w:type="character" w:customStyle="1" w:styleId="RTFNum31">
    <w:name w:val="RTF_Num 3 1"/>
    <w:rsid w:val="00F96697"/>
  </w:style>
  <w:style w:type="character" w:customStyle="1" w:styleId="RTFNum32">
    <w:name w:val="RTF_Num 3 2"/>
    <w:rsid w:val="00F96697"/>
  </w:style>
  <w:style w:type="character" w:customStyle="1" w:styleId="RTFNum33">
    <w:name w:val="RTF_Num 3 3"/>
    <w:rsid w:val="00F96697"/>
  </w:style>
  <w:style w:type="character" w:customStyle="1" w:styleId="RTFNum34">
    <w:name w:val="RTF_Num 3 4"/>
    <w:rsid w:val="00F96697"/>
  </w:style>
  <w:style w:type="character" w:customStyle="1" w:styleId="RTFNum35">
    <w:name w:val="RTF_Num 3 5"/>
    <w:rsid w:val="00F96697"/>
  </w:style>
  <w:style w:type="character" w:customStyle="1" w:styleId="RTFNum36">
    <w:name w:val="RTF_Num 3 6"/>
    <w:rsid w:val="00F96697"/>
  </w:style>
  <w:style w:type="character" w:customStyle="1" w:styleId="RTFNum37">
    <w:name w:val="RTF_Num 3 7"/>
    <w:rsid w:val="00F96697"/>
  </w:style>
  <w:style w:type="character" w:customStyle="1" w:styleId="RTFNum38">
    <w:name w:val="RTF_Num 3 8"/>
    <w:rsid w:val="00F96697"/>
  </w:style>
  <w:style w:type="character" w:customStyle="1" w:styleId="RTFNum39">
    <w:name w:val="RTF_Num 3 9"/>
    <w:rsid w:val="00F96697"/>
  </w:style>
  <w:style w:type="character" w:customStyle="1" w:styleId="RTFNum310">
    <w:name w:val="RTF_Num 3 10"/>
    <w:rsid w:val="00F96697"/>
  </w:style>
  <w:style w:type="character" w:customStyle="1" w:styleId="NumberingSymbolsuser">
    <w:name w:val="Numbering Symbols (user)"/>
    <w:rsid w:val="00F96697"/>
    <w:rPr>
      <w:rFonts w:eastAsia="Arial Unicode MS"/>
      <w:sz w:val="24"/>
      <w:lang w:val="ru-RU" w:eastAsia="zh-CN"/>
    </w:rPr>
  </w:style>
  <w:style w:type="character" w:customStyle="1" w:styleId="BulletSymbolsuser">
    <w:name w:val="Bullet Symbols (user)"/>
    <w:rsid w:val="00F96697"/>
    <w:rPr>
      <w:rFonts w:ascii="OpenSymbol, 'Arial Unicode MS'" w:hAnsi="OpenSymbol, 'Arial Unicode MS'"/>
      <w:sz w:val="24"/>
      <w:lang w:val="ru-RU" w:eastAsia="zh-CN"/>
    </w:rPr>
  </w:style>
  <w:style w:type="character" w:customStyle="1" w:styleId="FontStyle157">
    <w:name w:val="Font Style157"/>
    <w:rsid w:val="00F96697"/>
    <w:rPr>
      <w:rFonts w:eastAsia="Times New Roman"/>
      <w:b/>
      <w:color w:val="auto"/>
      <w:sz w:val="26"/>
      <w:lang w:val="ru-RU" w:eastAsia="zh-CN"/>
    </w:rPr>
  </w:style>
  <w:style w:type="character" w:customStyle="1" w:styleId="FontStyle164">
    <w:name w:val="Font Style164"/>
    <w:rsid w:val="00F96697"/>
    <w:rPr>
      <w:rFonts w:eastAsia="Times New Roman"/>
      <w:color w:val="auto"/>
      <w:sz w:val="26"/>
      <w:lang w:val="ru-RU" w:eastAsia="zh-CN"/>
    </w:rPr>
  </w:style>
  <w:style w:type="character" w:customStyle="1" w:styleId="FontStyle165">
    <w:name w:val="Font Style165"/>
    <w:uiPriority w:val="99"/>
    <w:rsid w:val="00F96697"/>
    <w:rPr>
      <w:rFonts w:eastAsia="Times New Roman"/>
      <w:b/>
      <w:color w:val="auto"/>
      <w:sz w:val="34"/>
      <w:lang w:val="ru-RU" w:eastAsia="zh-CN"/>
    </w:rPr>
  </w:style>
  <w:style w:type="character" w:customStyle="1" w:styleId="FontStyle158">
    <w:name w:val="Font Style158"/>
    <w:rsid w:val="00F96697"/>
    <w:rPr>
      <w:rFonts w:eastAsia="Times New Roman"/>
      <w:color w:val="auto"/>
      <w:sz w:val="26"/>
      <w:lang w:val="ru-RU" w:eastAsia="zh-CN"/>
    </w:rPr>
  </w:style>
  <w:style w:type="character" w:customStyle="1" w:styleId="WW-BulletSymbols">
    <w:name w:val="WW-Bullet Symbols"/>
    <w:rsid w:val="00F96697"/>
    <w:rPr>
      <w:rFonts w:ascii="OpenSymbol, 'Arial Unicode MS'" w:hAnsi="OpenSymbol, 'Arial Unicode MS'"/>
      <w:color w:val="auto"/>
      <w:sz w:val="24"/>
      <w:lang w:val="ru-RU" w:eastAsia="zh-CN"/>
    </w:rPr>
  </w:style>
  <w:style w:type="character" w:customStyle="1" w:styleId="WW-NumberingSymbols">
    <w:name w:val="WW-Numbering Symbols"/>
    <w:rsid w:val="00F96697"/>
    <w:rPr>
      <w:rFonts w:ascii="Times New Roman" w:hAnsi="Times New Roman"/>
      <w:color w:val="auto"/>
      <w:sz w:val="24"/>
      <w:lang w:val="ru-RU" w:eastAsia="zh-CN"/>
    </w:rPr>
  </w:style>
  <w:style w:type="character" w:customStyle="1" w:styleId="FontStyle161">
    <w:name w:val="Font Style161"/>
    <w:rsid w:val="00F96697"/>
    <w:rPr>
      <w:rFonts w:eastAsia="Times New Roman"/>
      <w:b/>
      <w:color w:val="auto"/>
      <w:sz w:val="38"/>
      <w:lang w:val="ru-RU" w:eastAsia="zh-CN"/>
    </w:rPr>
  </w:style>
  <w:style w:type="character" w:customStyle="1" w:styleId="FontStyle160">
    <w:name w:val="Font Style160"/>
    <w:rsid w:val="00F96697"/>
    <w:rPr>
      <w:rFonts w:ascii="Times New Roman" w:hAnsi="Times New Roman"/>
      <w:sz w:val="26"/>
      <w:lang w:val="ru-RU" w:eastAsia="zh-CN"/>
    </w:rPr>
  </w:style>
  <w:style w:type="character" w:customStyle="1" w:styleId="FontStyle168">
    <w:name w:val="Font Style168"/>
    <w:rsid w:val="00F96697"/>
    <w:rPr>
      <w:rFonts w:ascii="Arial" w:hAnsi="Arial"/>
      <w:b/>
      <w:sz w:val="22"/>
      <w:lang w:val="ru-RU" w:eastAsia="zh-CN"/>
    </w:rPr>
  </w:style>
  <w:style w:type="character" w:customStyle="1" w:styleId="FontStyle163">
    <w:name w:val="Font Style163"/>
    <w:uiPriority w:val="99"/>
    <w:rsid w:val="00F96697"/>
    <w:rPr>
      <w:rFonts w:ascii="Times New Roman" w:hAnsi="Times New Roman"/>
      <w:sz w:val="18"/>
      <w:lang w:val="ru-RU" w:eastAsia="zh-CN"/>
    </w:rPr>
  </w:style>
  <w:style w:type="character" w:customStyle="1" w:styleId="FontStyle172">
    <w:name w:val="Font Style172"/>
    <w:rsid w:val="00F96697"/>
    <w:rPr>
      <w:rFonts w:ascii="Arial" w:hAnsi="Arial"/>
      <w:w w:val="120"/>
      <w:sz w:val="16"/>
      <w:lang w:val="ru-RU" w:eastAsia="zh-CN"/>
    </w:rPr>
  </w:style>
  <w:style w:type="character" w:customStyle="1" w:styleId="FontStyle173">
    <w:name w:val="Font Style173"/>
    <w:rsid w:val="00F96697"/>
    <w:rPr>
      <w:rFonts w:ascii="Arial" w:hAnsi="Arial"/>
      <w:w w:val="120"/>
      <w:sz w:val="12"/>
      <w:lang w:val="ru-RU" w:eastAsia="zh-CN"/>
    </w:rPr>
  </w:style>
  <w:style w:type="character" w:customStyle="1" w:styleId="FontStyle162">
    <w:name w:val="Font Style162"/>
    <w:rsid w:val="00F96697"/>
    <w:rPr>
      <w:rFonts w:ascii="Times New Roman" w:hAnsi="Times New Roman"/>
      <w:b/>
      <w:sz w:val="18"/>
      <w:lang w:val="ru-RU" w:eastAsia="zh-CN"/>
    </w:rPr>
  </w:style>
  <w:style w:type="character" w:customStyle="1" w:styleId="WW-NumberingSymbols1">
    <w:name w:val="WW-Numbering Symbols1"/>
    <w:rsid w:val="00F96697"/>
    <w:rPr>
      <w:sz w:val="24"/>
      <w:lang w:val="ru-RU" w:eastAsia="zh-CN"/>
    </w:rPr>
  </w:style>
  <w:style w:type="character" w:customStyle="1" w:styleId="FontStyle180">
    <w:name w:val="Font Style180"/>
    <w:rsid w:val="00F96697"/>
    <w:rPr>
      <w:rFonts w:ascii="Arial" w:hAnsi="Arial"/>
      <w:sz w:val="20"/>
      <w:lang w:val="ru-RU" w:eastAsia="zh-CN"/>
    </w:rPr>
  </w:style>
  <w:style w:type="character" w:customStyle="1" w:styleId="FontStyle175">
    <w:name w:val="Font Style175"/>
    <w:rsid w:val="00F96697"/>
    <w:rPr>
      <w:rFonts w:ascii="Arial" w:hAnsi="Arial"/>
      <w:sz w:val="16"/>
      <w:lang w:val="ru-RU" w:eastAsia="zh-CN"/>
    </w:rPr>
  </w:style>
  <w:style w:type="character" w:customStyle="1" w:styleId="FontStyle176">
    <w:name w:val="Font Style176"/>
    <w:rsid w:val="00F96697"/>
    <w:rPr>
      <w:rFonts w:ascii="Times New Roman" w:hAnsi="Times New Roman"/>
      <w:sz w:val="18"/>
      <w:lang w:val="ru-RU" w:eastAsia="zh-CN"/>
    </w:rPr>
  </w:style>
  <w:style w:type="character" w:customStyle="1" w:styleId="FontStyle177">
    <w:name w:val="Font Style177"/>
    <w:rsid w:val="00F96697"/>
    <w:rPr>
      <w:rFonts w:ascii="Times New Roman" w:hAnsi="Times New Roman"/>
      <w:b/>
      <w:sz w:val="18"/>
      <w:lang w:val="ru-RU" w:eastAsia="zh-CN"/>
    </w:rPr>
  </w:style>
  <w:style w:type="character" w:customStyle="1" w:styleId="FontStyle178">
    <w:name w:val="Font Style178"/>
    <w:rsid w:val="00F96697"/>
    <w:rPr>
      <w:rFonts w:ascii="Arial" w:hAnsi="Arial"/>
      <w:b/>
      <w:color w:val="auto"/>
      <w:sz w:val="14"/>
      <w:lang w:val="ru-RU" w:eastAsia="zh-CN"/>
    </w:rPr>
  </w:style>
  <w:style w:type="character" w:customStyle="1" w:styleId="FontStyle181">
    <w:name w:val="Font Style181"/>
    <w:rsid w:val="00F96697"/>
    <w:rPr>
      <w:rFonts w:eastAsia="Times New Roman"/>
      <w:b/>
      <w:color w:val="auto"/>
      <w:sz w:val="14"/>
      <w:lang w:val="ru-RU" w:eastAsia="zh-CN"/>
    </w:rPr>
  </w:style>
  <w:style w:type="character" w:customStyle="1" w:styleId="FontStyle155">
    <w:name w:val="Font Style155"/>
    <w:rsid w:val="00F96697"/>
    <w:rPr>
      <w:rFonts w:ascii="Arial" w:hAnsi="Arial"/>
      <w:color w:val="auto"/>
      <w:sz w:val="10"/>
      <w:lang w:val="ru-RU" w:eastAsia="zh-CN"/>
    </w:rPr>
  </w:style>
  <w:style w:type="character" w:customStyle="1" w:styleId="WW-BulletSymbols1">
    <w:name w:val="WW-Bullet Symbols1"/>
    <w:rsid w:val="00F96697"/>
    <w:rPr>
      <w:rFonts w:ascii="OpenSymbol, 'Arial Unicode MS'" w:hAnsi="OpenSymbol, 'Arial Unicode MS'"/>
      <w:color w:val="auto"/>
      <w:sz w:val="24"/>
      <w:lang w:val="ru-RU" w:eastAsia="zh-CN"/>
    </w:rPr>
  </w:style>
  <w:style w:type="character" w:customStyle="1" w:styleId="WW-NumberingSymbols12">
    <w:name w:val="WW-Numbering Symbols12"/>
    <w:rsid w:val="00F96697"/>
    <w:rPr>
      <w:rFonts w:ascii="Times New Roman" w:hAnsi="Times New Roman"/>
      <w:color w:val="auto"/>
      <w:sz w:val="24"/>
      <w:lang w:val="ru-RU" w:eastAsia="zh-CN"/>
    </w:rPr>
  </w:style>
  <w:style w:type="character" w:customStyle="1" w:styleId="WW-BulletSymbols12">
    <w:name w:val="WW-Bullet Symbols12"/>
    <w:rsid w:val="00F96697"/>
    <w:rPr>
      <w:rFonts w:ascii="OpenSymbol, 'Arial Unicode MS'" w:hAnsi="OpenSymbol, 'Arial Unicode MS'"/>
      <w:sz w:val="24"/>
      <w:lang w:val="ru-RU" w:eastAsia="zh-CN"/>
    </w:rPr>
  </w:style>
  <w:style w:type="character" w:customStyle="1" w:styleId="WW-NumberingSymbols123">
    <w:name w:val="WW-Numbering Symbols123"/>
    <w:rsid w:val="00F96697"/>
    <w:rPr>
      <w:sz w:val="24"/>
      <w:lang w:val="ru-RU" w:eastAsia="zh-CN"/>
    </w:rPr>
  </w:style>
  <w:style w:type="character" w:customStyle="1" w:styleId="WW-BulletSymbols123">
    <w:name w:val="WW-Bullet Symbols123"/>
    <w:rsid w:val="00F96697"/>
    <w:rPr>
      <w:rFonts w:ascii="OpenSymbol, 'Arial Unicode MS'" w:hAnsi="OpenSymbol, 'Arial Unicode MS'"/>
      <w:color w:val="auto"/>
      <w:sz w:val="24"/>
      <w:lang w:val="ru-RU" w:eastAsia="zh-CN"/>
    </w:rPr>
  </w:style>
  <w:style w:type="character" w:customStyle="1" w:styleId="WW-NumberingSymbols1234">
    <w:name w:val="WW-Numbering Symbols1234"/>
    <w:rsid w:val="00F96697"/>
    <w:rPr>
      <w:rFonts w:ascii="Times New Roman" w:hAnsi="Times New Roman"/>
      <w:color w:val="auto"/>
      <w:sz w:val="24"/>
      <w:lang w:val="ru-RU" w:eastAsia="zh-CN"/>
    </w:rPr>
  </w:style>
  <w:style w:type="character" w:customStyle="1" w:styleId="BulletSymbols">
    <w:name w:val="Bullet Symbols"/>
    <w:rsid w:val="00F96697"/>
    <w:rPr>
      <w:rFonts w:ascii="OpenSymbol" w:hAnsi="OpenSymbol"/>
    </w:rPr>
  </w:style>
  <w:style w:type="character" w:customStyle="1" w:styleId="FontStyle159">
    <w:name w:val="Font Style159"/>
    <w:rsid w:val="00F96697"/>
    <w:rPr>
      <w:rFonts w:ascii="Times New Roman" w:hAnsi="Times New Roman"/>
      <w:sz w:val="26"/>
    </w:rPr>
  </w:style>
  <w:style w:type="character" w:customStyle="1" w:styleId="NumberingSymbols">
    <w:name w:val="Numbering Symbols"/>
    <w:rsid w:val="00F96697"/>
  </w:style>
  <w:style w:type="character" w:customStyle="1" w:styleId="WW8Num2z0">
    <w:name w:val="WW8Num2z0"/>
    <w:rsid w:val="00F96697"/>
    <w:rPr>
      <w:rFonts w:ascii="Symbol" w:hAnsi="Symbol"/>
    </w:rPr>
  </w:style>
  <w:style w:type="character" w:customStyle="1" w:styleId="WW8Num2z1">
    <w:name w:val="WW8Num2z1"/>
    <w:rsid w:val="00F96697"/>
    <w:rPr>
      <w:rFonts w:ascii="Courier New" w:hAnsi="Courier New"/>
    </w:rPr>
  </w:style>
  <w:style w:type="character" w:customStyle="1" w:styleId="WW8Num2z2">
    <w:name w:val="WW8Num2z2"/>
    <w:rsid w:val="00F96697"/>
    <w:rPr>
      <w:rFonts w:ascii="Wingdings" w:hAnsi="Wingdings"/>
    </w:rPr>
  </w:style>
  <w:style w:type="paragraph" w:styleId="afd">
    <w:name w:val="Balloon Text"/>
    <w:basedOn w:val="a3"/>
    <w:link w:val="afe"/>
    <w:uiPriority w:val="99"/>
    <w:unhideWhenUsed/>
    <w:rsid w:val="00F96697"/>
    <w:pPr>
      <w:widowControl w:val="0"/>
      <w:suppressAutoHyphens/>
      <w:spacing w:after="0"/>
      <w:ind w:firstLine="0"/>
      <w:jc w:val="left"/>
      <w:textAlignment w:val="baseline"/>
    </w:pPr>
    <w:rPr>
      <w:rFonts w:ascii="Tahoma" w:hAnsi="Tahoma"/>
      <w:noProof w:val="0"/>
      <w:sz w:val="16"/>
      <w:szCs w:val="14"/>
      <w:lang w:eastAsia="ru-RU"/>
    </w:rPr>
  </w:style>
  <w:style w:type="character" w:customStyle="1" w:styleId="afe">
    <w:name w:val="Текст выноски Знак"/>
    <w:link w:val="afd"/>
    <w:uiPriority w:val="99"/>
    <w:locked/>
    <w:rsid w:val="00F96697"/>
    <w:rPr>
      <w:rFonts w:ascii="Tahoma" w:hAnsi="Tahoma" w:cs="Times New Roman"/>
      <w:sz w:val="14"/>
      <w:lang w:val="x-none" w:eastAsia="ru-RU"/>
    </w:rPr>
  </w:style>
  <w:style w:type="paragraph" w:styleId="aff">
    <w:name w:val="Normal (Web)"/>
    <w:aliases w:val="Обычный (Web)1"/>
    <w:basedOn w:val="a3"/>
    <w:link w:val="aff0"/>
    <w:uiPriority w:val="99"/>
    <w:unhideWhenUsed/>
    <w:rsid w:val="00F96697"/>
    <w:pPr>
      <w:spacing w:before="100" w:beforeAutospacing="1" w:after="100" w:afterAutospacing="1"/>
      <w:ind w:firstLine="0"/>
      <w:jc w:val="left"/>
    </w:pPr>
    <w:rPr>
      <w:rFonts w:ascii="Arial1" w:hAnsi="Arial1"/>
      <w:color w:val="000000"/>
      <w:sz w:val="20"/>
      <w:szCs w:val="20"/>
      <w:lang w:eastAsia="ru-RU"/>
    </w:rPr>
  </w:style>
  <w:style w:type="character" w:customStyle="1" w:styleId="WW8Num3z0">
    <w:name w:val="WW8Num3z0"/>
    <w:rsid w:val="00F96697"/>
    <w:rPr>
      <w:rFonts w:ascii="Wingdings 2" w:hAnsi="Wingdings 2"/>
    </w:rPr>
  </w:style>
  <w:style w:type="character" w:customStyle="1" w:styleId="WW8Num3z1">
    <w:name w:val="WW8Num3z1"/>
    <w:rsid w:val="00F96697"/>
    <w:rPr>
      <w:rFonts w:ascii="Symbol" w:hAnsi="Symbol"/>
    </w:rPr>
  </w:style>
  <w:style w:type="character" w:customStyle="1" w:styleId="WW8Num5z0">
    <w:name w:val="WW8Num5z0"/>
    <w:rsid w:val="00F96697"/>
    <w:rPr>
      <w:rFonts w:ascii="Symbol" w:hAnsi="Symbol"/>
    </w:rPr>
  </w:style>
  <w:style w:type="character" w:customStyle="1" w:styleId="WW8Num8z0">
    <w:name w:val="WW8Num8z0"/>
    <w:rsid w:val="00F96697"/>
    <w:rPr>
      <w:rFonts w:ascii="Symbol" w:hAnsi="Symbol"/>
    </w:rPr>
  </w:style>
  <w:style w:type="character" w:customStyle="1" w:styleId="WW8Num9z0">
    <w:name w:val="WW8Num9z0"/>
    <w:rsid w:val="00F96697"/>
    <w:rPr>
      <w:rFonts w:ascii="Symbol" w:hAnsi="Symbol"/>
    </w:rPr>
  </w:style>
  <w:style w:type="character" w:customStyle="1" w:styleId="WW8Num10z0">
    <w:name w:val="WW8Num10z0"/>
    <w:rsid w:val="00F96697"/>
    <w:rPr>
      <w:rFonts w:ascii="Symbol" w:hAnsi="Symbol"/>
    </w:rPr>
  </w:style>
  <w:style w:type="character" w:customStyle="1" w:styleId="WW8Num11z0">
    <w:name w:val="WW8Num11z0"/>
    <w:rsid w:val="00F96697"/>
    <w:rPr>
      <w:rFonts w:ascii="Symbol" w:hAnsi="Symbol"/>
    </w:rPr>
  </w:style>
  <w:style w:type="character" w:customStyle="1" w:styleId="WW8Num12z0">
    <w:name w:val="WW8Num12z0"/>
    <w:rsid w:val="00F96697"/>
    <w:rPr>
      <w:rFonts w:ascii="Symbol" w:hAnsi="Symbol"/>
    </w:rPr>
  </w:style>
  <w:style w:type="character" w:customStyle="1" w:styleId="WW8Num13z0">
    <w:name w:val="WW8Num13z0"/>
    <w:rsid w:val="00F96697"/>
    <w:rPr>
      <w:rFonts w:ascii="Symbol" w:hAnsi="Symbol"/>
    </w:rPr>
  </w:style>
  <w:style w:type="character" w:customStyle="1" w:styleId="WW8Num14z0">
    <w:name w:val="WW8Num14z0"/>
    <w:rsid w:val="00F96697"/>
    <w:rPr>
      <w:rFonts w:ascii="Symbol" w:hAnsi="Symbol"/>
    </w:rPr>
  </w:style>
  <w:style w:type="character" w:customStyle="1" w:styleId="WW8Num15z0">
    <w:name w:val="WW8Num15z0"/>
    <w:rsid w:val="00F96697"/>
    <w:rPr>
      <w:rFonts w:ascii="Symbol" w:hAnsi="Symbol"/>
    </w:rPr>
  </w:style>
  <w:style w:type="character" w:customStyle="1" w:styleId="WW8Num16z0">
    <w:name w:val="WW8Num16z0"/>
    <w:rsid w:val="00F96697"/>
    <w:rPr>
      <w:rFonts w:ascii="Symbol" w:hAnsi="Symbol"/>
    </w:rPr>
  </w:style>
  <w:style w:type="character" w:customStyle="1" w:styleId="WW8Num17z0">
    <w:name w:val="WW8Num17z0"/>
    <w:rsid w:val="00F96697"/>
    <w:rPr>
      <w:rFonts w:ascii="Symbol" w:hAnsi="Symbol"/>
    </w:rPr>
  </w:style>
  <w:style w:type="character" w:customStyle="1" w:styleId="WW8Num18z0">
    <w:name w:val="WW8Num18z0"/>
    <w:rsid w:val="00F96697"/>
    <w:rPr>
      <w:rFonts w:ascii="Symbol" w:hAnsi="Symbol"/>
    </w:rPr>
  </w:style>
  <w:style w:type="character" w:customStyle="1" w:styleId="Absatz-Standardschriftart">
    <w:name w:val="Absatz-Standardschriftart"/>
    <w:rsid w:val="00F96697"/>
  </w:style>
  <w:style w:type="character" w:customStyle="1" w:styleId="WW8Num19z0">
    <w:name w:val="WW8Num19z0"/>
    <w:rsid w:val="00F96697"/>
    <w:rPr>
      <w:rFonts w:ascii="Symbol" w:hAnsi="Symbol"/>
    </w:rPr>
  </w:style>
  <w:style w:type="character" w:customStyle="1" w:styleId="WW8Num20z0">
    <w:name w:val="WW8Num20z0"/>
    <w:rsid w:val="00F96697"/>
    <w:rPr>
      <w:rFonts w:ascii="Symbol" w:hAnsi="Symbol"/>
    </w:rPr>
  </w:style>
  <w:style w:type="character" w:customStyle="1" w:styleId="WW8Num21z0">
    <w:name w:val="WW8Num21z0"/>
    <w:rsid w:val="00F96697"/>
    <w:rPr>
      <w:rFonts w:ascii="Symbol" w:hAnsi="Symbol"/>
    </w:rPr>
  </w:style>
  <w:style w:type="character" w:customStyle="1" w:styleId="WW8Num23z0">
    <w:name w:val="WW8Num23z0"/>
    <w:rsid w:val="00F96697"/>
    <w:rPr>
      <w:rFonts w:ascii="Symbol" w:hAnsi="Symbol"/>
    </w:rPr>
  </w:style>
  <w:style w:type="character" w:customStyle="1" w:styleId="WW8Num24z0">
    <w:name w:val="WW8Num24z0"/>
    <w:rsid w:val="00F96697"/>
    <w:rPr>
      <w:rFonts w:ascii="Symbol" w:hAnsi="Symbol"/>
    </w:rPr>
  </w:style>
  <w:style w:type="character" w:customStyle="1" w:styleId="WW8Num26z0">
    <w:name w:val="WW8Num26z0"/>
    <w:rsid w:val="00F96697"/>
    <w:rPr>
      <w:rFonts w:ascii="Symbol" w:hAnsi="Symbol"/>
    </w:rPr>
  </w:style>
  <w:style w:type="character" w:customStyle="1" w:styleId="WW-Absatz-Standardschriftart">
    <w:name w:val="WW-Absatz-Standardschriftart"/>
    <w:rsid w:val="00F96697"/>
  </w:style>
  <w:style w:type="character" w:customStyle="1" w:styleId="WW-Absatz-Standardschriftart1">
    <w:name w:val="WW-Absatz-Standardschriftart1"/>
    <w:rsid w:val="00F96697"/>
  </w:style>
  <w:style w:type="character" w:customStyle="1" w:styleId="WW-Absatz-Standardschriftart11">
    <w:name w:val="WW-Absatz-Standardschriftart11"/>
    <w:rsid w:val="00F96697"/>
  </w:style>
  <w:style w:type="character" w:customStyle="1" w:styleId="WW-Absatz-Standardschriftart111">
    <w:name w:val="WW-Absatz-Standardschriftart111"/>
    <w:rsid w:val="00F96697"/>
  </w:style>
  <w:style w:type="character" w:customStyle="1" w:styleId="WW-Absatz-Standardschriftart1111">
    <w:name w:val="WW-Absatz-Standardschriftart1111"/>
    <w:rsid w:val="00F96697"/>
  </w:style>
  <w:style w:type="character" w:customStyle="1" w:styleId="WW8Num1z0">
    <w:name w:val="WW8Num1z0"/>
    <w:rsid w:val="00F96697"/>
    <w:rPr>
      <w:rFonts w:ascii="Symbol" w:hAnsi="Symbol"/>
    </w:rPr>
  </w:style>
  <w:style w:type="character" w:customStyle="1" w:styleId="WW8Num4z0">
    <w:name w:val="WW8Num4z0"/>
    <w:rsid w:val="00F96697"/>
    <w:rPr>
      <w:rFonts w:ascii="Symbol" w:hAnsi="Symbol"/>
    </w:rPr>
  </w:style>
  <w:style w:type="character" w:customStyle="1" w:styleId="WW-Absatz-Standardschriftart11111">
    <w:name w:val="WW-Absatz-Standardschriftart11111"/>
    <w:rsid w:val="00F96697"/>
  </w:style>
  <w:style w:type="character" w:customStyle="1" w:styleId="WW-Absatz-Standardschriftart111111">
    <w:name w:val="WW-Absatz-Standardschriftart111111"/>
    <w:rsid w:val="00F96697"/>
  </w:style>
  <w:style w:type="character" w:customStyle="1" w:styleId="WW-Absatz-Standardschriftart1111111">
    <w:name w:val="WW-Absatz-Standardschriftart1111111"/>
    <w:rsid w:val="00F96697"/>
  </w:style>
  <w:style w:type="character" w:customStyle="1" w:styleId="WW-Absatz-Standardschriftart11111111">
    <w:name w:val="WW-Absatz-Standardschriftart11111111"/>
    <w:rsid w:val="00F96697"/>
  </w:style>
  <w:style w:type="character" w:customStyle="1" w:styleId="WW-Absatz-Standardschriftart111111111">
    <w:name w:val="WW-Absatz-Standardschriftart111111111"/>
    <w:rsid w:val="00F96697"/>
  </w:style>
  <w:style w:type="character" w:customStyle="1" w:styleId="WW-Absatz-Standardschriftart1111111111">
    <w:name w:val="WW-Absatz-Standardschriftart1111111111"/>
    <w:rsid w:val="00F96697"/>
  </w:style>
  <w:style w:type="character" w:customStyle="1" w:styleId="WW-Absatz-Standardschriftart11111111111">
    <w:name w:val="WW-Absatz-Standardschriftart11111111111"/>
    <w:rsid w:val="00F96697"/>
  </w:style>
  <w:style w:type="character" w:customStyle="1" w:styleId="FontStyle153">
    <w:name w:val="Font Style153"/>
    <w:rsid w:val="00F96697"/>
    <w:rPr>
      <w:rFonts w:ascii="Times New Roman" w:hAnsi="Times New Roman"/>
      <w:i/>
      <w:sz w:val="26"/>
    </w:rPr>
  </w:style>
  <w:style w:type="character" w:customStyle="1" w:styleId="aff1">
    <w:name w:val="Символ нумерации"/>
    <w:rsid w:val="00F96697"/>
  </w:style>
  <w:style w:type="character" w:customStyle="1" w:styleId="aff2">
    <w:name w:val="Маркеры списка"/>
    <w:rsid w:val="00F96697"/>
    <w:rPr>
      <w:rFonts w:ascii="OpenSymbol" w:hAnsi="OpenSymbol"/>
    </w:rPr>
  </w:style>
  <w:style w:type="character" w:customStyle="1" w:styleId="FontStyle198">
    <w:name w:val="Font Style198"/>
    <w:rsid w:val="00F96697"/>
    <w:rPr>
      <w:rFonts w:ascii="Times New Roman" w:hAnsi="Times New Roman"/>
      <w:b/>
      <w:sz w:val="8"/>
    </w:rPr>
  </w:style>
  <w:style w:type="character" w:customStyle="1" w:styleId="FontStyle194">
    <w:name w:val="Font Style194"/>
    <w:rsid w:val="00F96697"/>
    <w:rPr>
      <w:rFonts w:ascii="Bookman Old Style" w:hAnsi="Bookman Old Style"/>
      <w:b/>
      <w:spacing w:val="10"/>
      <w:sz w:val="8"/>
    </w:rPr>
  </w:style>
  <w:style w:type="character" w:customStyle="1" w:styleId="FontStyle193">
    <w:name w:val="Font Style193"/>
    <w:rsid w:val="00F96697"/>
    <w:rPr>
      <w:rFonts w:ascii="Times New Roman" w:hAnsi="Times New Roman"/>
      <w:w w:val="200"/>
      <w:sz w:val="8"/>
    </w:rPr>
  </w:style>
  <w:style w:type="character" w:customStyle="1" w:styleId="FontStyle190">
    <w:name w:val="Font Style190"/>
    <w:rsid w:val="00F96697"/>
    <w:rPr>
      <w:rFonts w:ascii="Times New Roman" w:hAnsi="Times New Roman"/>
      <w:sz w:val="14"/>
    </w:rPr>
  </w:style>
  <w:style w:type="character" w:customStyle="1" w:styleId="FontStyle170">
    <w:name w:val="Font Style170"/>
    <w:rsid w:val="00F96697"/>
    <w:rPr>
      <w:rFonts w:ascii="Bookman Old Style" w:hAnsi="Bookman Old Style"/>
      <w:b/>
      <w:i/>
      <w:sz w:val="8"/>
    </w:rPr>
  </w:style>
  <w:style w:type="character" w:customStyle="1" w:styleId="FontStyle195">
    <w:name w:val="Font Style195"/>
    <w:rsid w:val="00F96697"/>
    <w:rPr>
      <w:rFonts w:ascii="Times New Roman" w:hAnsi="Times New Roman"/>
      <w:sz w:val="32"/>
    </w:rPr>
  </w:style>
  <w:style w:type="character" w:customStyle="1" w:styleId="FontStyle156">
    <w:name w:val="Font Style156"/>
    <w:rsid w:val="00F96697"/>
    <w:rPr>
      <w:rFonts w:ascii="Times New Roman" w:hAnsi="Times New Roman"/>
      <w:spacing w:val="-30"/>
      <w:sz w:val="26"/>
    </w:rPr>
  </w:style>
  <w:style w:type="character" w:customStyle="1" w:styleId="FontStyle182">
    <w:name w:val="Font Style182"/>
    <w:rsid w:val="00F96697"/>
    <w:rPr>
      <w:rFonts w:ascii="Cambria" w:hAnsi="Cambria"/>
      <w:w w:val="200"/>
      <w:sz w:val="8"/>
    </w:rPr>
  </w:style>
  <w:style w:type="character" w:customStyle="1" w:styleId="FontStyle185">
    <w:name w:val="Font Style185"/>
    <w:rsid w:val="00F96697"/>
    <w:rPr>
      <w:rFonts w:ascii="Times New Roman" w:hAnsi="Times New Roman"/>
      <w:b/>
      <w:sz w:val="16"/>
    </w:rPr>
  </w:style>
  <w:style w:type="character" w:customStyle="1" w:styleId="FontStyle186">
    <w:name w:val="Font Style186"/>
    <w:rsid w:val="00F96697"/>
    <w:rPr>
      <w:rFonts w:ascii="Times New Roman" w:hAnsi="Times New Roman"/>
      <w:sz w:val="16"/>
    </w:rPr>
  </w:style>
  <w:style w:type="character" w:customStyle="1" w:styleId="FontStyle166">
    <w:name w:val="Font Style166"/>
    <w:rsid w:val="00F96697"/>
    <w:rPr>
      <w:rFonts w:ascii="Times New Roman" w:hAnsi="Times New Roman"/>
      <w:sz w:val="26"/>
    </w:rPr>
  </w:style>
  <w:style w:type="character" w:customStyle="1" w:styleId="FontStyle201">
    <w:name w:val="Font Style201"/>
    <w:rsid w:val="00F96697"/>
    <w:rPr>
      <w:rFonts w:ascii="Times New Roman" w:hAnsi="Times New Roman"/>
      <w:b/>
      <w:sz w:val="24"/>
    </w:rPr>
  </w:style>
  <w:style w:type="character" w:customStyle="1" w:styleId="FontStyle202">
    <w:name w:val="Font Style202"/>
    <w:rsid w:val="00F96697"/>
    <w:rPr>
      <w:rFonts w:ascii="Arial" w:hAnsi="Arial"/>
      <w:b/>
      <w:sz w:val="12"/>
    </w:rPr>
  </w:style>
  <w:style w:type="character" w:customStyle="1" w:styleId="FontStyle179">
    <w:name w:val="Font Style179"/>
    <w:rsid w:val="00F96697"/>
    <w:rPr>
      <w:rFonts w:ascii="Arial" w:hAnsi="Arial"/>
      <w:sz w:val="12"/>
    </w:rPr>
  </w:style>
  <w:style w:type="character" w:customStyle="1" w:styleId="FontStyle174">
    <w:name w:val="Font Style174"/>
    <w:rsid w:val="00F96697"/>
    <w:rPr>
      <w:rFonts w:ascii="Arial" w:hAnsi="Arial"/>
      <w:b/>
      <w:sz w:val="16"/>
    </w:rPr>
  </w:style>
  <w:style w:type="character" w:customStyle="1" w:styleId="FontStyle183">
    <w:name w:val="Font Style183"/>
    <w:rsid w:val="00F96697"/>
    <w:rPr>
      <w:rFonts w:ascii="Bookman Old Style" w:hAnsi="Bookman Old Style"/>
      <w:b/>
      <w:sz w:val="10"/>
    </w:rPr>
  </w:style>
  <w:style w:type="character" w:customStyle="1" w:styleId="WW8Num7z0">
    <w:name w:val="WW8Num7z0"/>
    <w:rsid w:val="00F96697"/>
    <w:rPr>
      <w:rFonts w:ascii="Symbol" w:hAnsi="Symbol"/>
    </w:rPr>
  </w:style>
  <w:style w:type="character" w:customStyle="1" w:styleId="WW8Num6z0">
    <w:name w:val="WW8Num6z0"/>
    <w:rsid w:val="00F96697"/>
    <w:rPr>
      <w:rFonts w:ascii="Symbol" w:hAnsi="Symbol"/>
    </w:rPr>
  </w:style>
  <w:style w:type="character" w:customStyle="1" w:styleId="FontStyle203">
    <w:name w:val="Font Style203"/>
    <w:rsid w:val="00F96697"/>
    <w:rPr>
      <w:rFonts w:ascii="Garamond" w:hAnsi="Garamond"/>
      <w:b/>
      <w:i/>
      <w:sz w:val="12"/>
    </w:rPr>
  </w:style>
  <w:style w:type="character" w:customStyle="1" w:styleId="FontStyle184">
    <w:name w:val="Font Style184"/>
    <w:rsid w:val="00F96697"/>
    <w:rPr>
      <w:rFonts w:ascii="Times New Roman" w:hAnsi="Times New Roman"/>
      <w:b/>
      <w:sz w:val="12"/>
    </w:rPr>
  </w:style>
  <w:style w:type="character" w:customStyle="1" w:styleId="FontStyle205">
    <w:name w:val="Font Style205"/>
    <w:rsid w:val="00F96697"/>
    <w:rPr>
      <w:rFonts w:ascii="Arial" w:hAnsi="Arial"/>
      <w:b/>
      <w:i/>
      <w:w w:val="60"/>
      <w:sz w:val="10"/>
    </w:rPr>
  </w:style>
  <w:style w:type="character" w:customStyle="1" w:styleId="FontStyle204">
    <w:name w:val="Font Style204"/>
    <w:rsid w:val="00F96697"/>
    <w:rPr>
      <w:rFonts w:ascii="Arial" w:hAnsi="Arial"/>
      <w:b/>
      <w:i/>
      <w:sz w:val="10"/>
    </w:rPr>
  </w:style>
  <w:style w:type="paragraph" w:customStyle="1" w:styleId="aff3">
    <w:name w:val="Заголовок"/>
    <w:basedOn w:val="a3"/>
    <w:next w:val="ac"/>
    <w:rsid w:val="00F96697"/>
    <w:pPr>
      <w:keepNext/>
      <w:widowControl w:val="0"/>
      <w:suppressAutoHyphens/>
      <w:spacing w:before="240"/>
      <w:ind w:firstLine="0"/>
      <w:jc w:val="left"/>
    </w:pPr>
    <w:rPr>
      <w:rFonts w:ascii="Arial" w:hAnsi="Arial" w:cs="Tahoma"/>
      <w:kern w:val="1"/>
      <w:sz w:val="28"/>
      <w:szCs w:val="28"/>
      <w:lang w:eastAsia="zh-CN"/>
    </w:rPr>
  </w:style>
  <w:style w:type="paragraph" w:customStyle="1" w:styleId="1a">
    <w:name w:val="Название1"/>
    <w:basedOn w:val="a3"/>
    <w:rsid w:val="00F96697"/>
    <w:pPr>
      <w:widowControl w:val="0"/>
      <w:suppressLineNumbers/>
      <w:suppressAutoHyphens/>
      <w:spacing w:before="120"/>
      <w:ind w:firstLine="0"/>
      <w:jc w:val="left"/>
    </w:pPr>
    <w:rPr>
      <w:rFonts w:cs="Tahoma"/>
      <w:i/>
      <w:iCs/>
      <w:kern w:val="1"/>
      <w:szCs w:val="24"/>
      <w:lang w:eastAsia="zh-CN"/>
    </w:rPr>
  </w:style>
  <w:style w:type="paragraph" w:customStyle="1" w:styleId="1b">
    <w:name w:val="Указатель1"/>
    <w:basedOn w:val="a3"/>
    <w:rsid w:val="00F96697"/>
    <w:pPr>
      <w:widowControl w:val="0"/>
      <w:suppressLineNumbers/>
      <w:suppressAutoHyphens/>
      <w:spacing w:after="0"/>
      <w:ind w:firstLine="0"/>
      <w:jc w:val="left"/>
    </w:pPr>
    <w:rPr>
      <w:rFonts w:cs="Tahoma"/>
      <w:kern w:val="1"/>
      <w:szCs w:val="24"/>
      <w:lang w:eastAsia="zh-CN"/>
    </w:rPr>
  </w:style>
  <w:style w:type="paragraph" w:customStyle="1" w:styleId="aff4">
    <w:name w:val="Содержимое таблицы"/>
    <w:basedOn w:val="a3"/>
    <w:rsid w:val="00F96697"/>
    <w:pPr>
      <w:widowControl w:val="0"/>
      <w:suppressLineNumbers/>
      <w:suppressAutoHyphens/>
      <w:spacing w:after="0"/>
      <w:ind w:firstLine="0"/>
      <w:jc w:val="left"/>
    </w:pPr>
    <w:rPr>
      <w:kern w:val="1"/>
      <w:szCs w:val="24"/>
      <w:lang w:eastAsia="zh-CN"/>
    </w:rPr>
  </w:style>
  <w:style w:type="paragraph" w:customStyle="1" w:styleId="aff5">
    <w:name w:val="Заголовок таблицы"/>
    <w:basedOn w:val="aff4"/>
    <w:link w:val="aff6"/>
    <w:uiPriority w:val="99"/>
    <w:rsid w:val="00F96697"/>
    <w:pPr>
      <w:jc w:val="center"/>
    </w:pPr>
    <w:rPr>
      <w:b/>
      <w:bCs/>
    </w:rPr>
  </w:style>
  <w:style w:type="paragraph" w:customStyle="1" w:styleId="Style24">
    <w:name w:val="Style24"/>
    <w:basedOn w:val="a3"/>
    <w:uiPriority w:val="99"/>
    <w:rsid w:val="00F96697"/>
    <w:pPr>
      <w:widowControl w:val="0"/>
      <w:suppressAutoHyphens/>
      <w:spacing w:after="0"/>
      <w:ind w:firstLine="0"/>
      <w:jc w:val="left"/>
    </w:pPr>
    <w:rPr>
      <w:kern w:val="1"/>
      <w:szCs w:val="24"/>
      <w:lang w:eastAsia="zh-CN"/>
    </w:rPr>
  </w:style>
  <w:style w:type="paragraph" w:customStyle="1" w:styleId="Style135">
    <w:name w:val="Style135"/>
    <w:basedOn w:val="a3"/>
    <w:rsid w:val="00F96697"/>
    <w:pPr>
      <w:widowControl w:val="0"/>
      <w:suppressAutoHyphens/>
      <w:spacing w:after="0"/>
      <w:ind w:firstLine="0"/>
      <w:jc w:val="left"/>
    </w:pPr>
    <w:rPr>
      <w:kern w:val="1"/>
      <w:szCs w:val="24"/>
      <w:lang w:eastAsia="zh-CN"/>
    </w:rPr>
  </w:style>
  <w:style w:type="paragraph" w:customStyle="1" w:styleId="Style145">
    <w:name w:val="Style145"/>
    <w:basedOn w:val="a3"/>
    <w:rsid w:val="00F96697"/>
    <w:pPr>
      <w:widowControl w:val="0"/>
      <w:suppressAutoHyphens/>
      <w:spacing w:after="0"/>
      <w:ind w:firstLine="0"/>
      <w:jc w:val="left"/>
    </w:pPr>
    <w:rPr>
      <w:kern w:val="1"/>
      <w:szCs w:val="24"/>
      <w:lang w:eastAsia="zh-CN"/>
    </w:rPr>
  </w:style>
  <w:style w:type="paragraph" w:customStyle="1" w:styleId="Style85">
    <w:name w:val="Style85"/>
    <w:basedOn w:val="a3"/>
    <w:rsid w:val="00F96697"/>
    <w:pPr>
      <w:widowControl w:val="0"/>
      <w:suppressAutoHyphens/>
      <w:spacing w:after="0"/>
      <w:ind w:firstLine="0"/>
      <w:jc w:val="left"/>
    </w:pPr>
    <w:rPr>
      <w:kern w:val="1"/>
      <w:szCs w:val="24"/>
      <w:lang w:eastAsia="zh-CN"/>
    </w:rPr>
  </w:style>
  <w:style w:type="paragraph" w:customStyle="1" w:styleId="Style138">
    <w:name w:val="Style138"/>
    <w:basedOn w:val="a3"/>
    <w:rsid w:val="00F96697"/>
    <w:pPr>
      <w:widowControl w:val="0"/>
      <w:suppressAutoHyphens/>
      <w:spacing w:after="0"/>
      <w:ind w:firstLine="0"/>
      <w:jc w:val="left"/>
    </w:pPr>
    <w:rPr>
      <w:kern w:val="1"/>
      <w:szCs w:val="24"/>
      <w:lang w:eastAsia="zh-CN"/>
    </w:rPr>
  </w:style>
  <w:style w:type="paragraph" w:customStyle="1" w:styleId="Style86">
    <w:name w:val="Style86"/>
    <w:basedOn w:val="a3"/>
    <w:rsid w:val="00F96697"/>
    <w:pPr>
      <w:widowControl w:val="0"/>
      <w:suppressAutoHyphens/>
      <w:spacing w:after="0"/>
      <w:ind w:firstLine="0"/>
      <w:jc w:val="left"/>
    </w:pPr>
    <w:rPr>
      <w:kern w:val="1"/>
      <w:szCs w:val="24"/>
      <w:lang w:eastAsia="zh-CN"/>
    </w:rPr>
  </w:style>
  <w:style w:type="paragraph" w:customStyle="1" w:styleId="Style140">
    <w:name w:val="Style140"/>
    <w:basedOn w:val="a3"/>
    <w:rsid w:val="00F96697"/>
    <w:pPr>
      <w:widowControl w:val="0"/>
      <w:suppressAutoHyphens/>
      <w:spacing w:after="0"/>
      <w:ind w:firstLine="0"/>
      <w:jc w:val="left"/>
    </w:pPr>
    <w:rPr>
      <w:kern w:val="1"/>
      <w:szCs w:val="24"/>
      <w:lang w:eastAsia="zh-CN"/>
    </w:rPr>
  </w:style>
  <w:style w:type="paragraph" w:customStyle="1" w:styleId="Style143">
    <w:name w:val="Style143"/>
    <w:basedOn w:val="a3"/>
    <w:rsid w:val="00F96697"/>
    <w:pPr>
      <w:widowControl w:val="0"/>
      <w:suppressAutoHyphens/>
      <w:spacing w:after="0"/>
      <w:ind w:firstLine="0"/>
      <w:jc w:val="left"/>
    </w:pPr>
    <w:rPr>
      <w:kern w:val="1"/>
      <w:szCs w:val="24"/>
      <w:lang w:eastAsia="zh-CN"/>
    </w:rPr>
  </w:style>
  <w:style w:type="paragraph" w:customStyle="1" w:styleId="Style144">
    <w:name w:val="Style144"/>
    <w:basedOn w:val="a3"/>
    <w:rsid w:val="00F96697"/>
    <w:pPr>
      <w:widowControl w:val="0"/>
      <w:suppressAutoHyphens/>
      <w:spacing w:after="0"/>
      <w:ind w:firstLine="0"/>
      <w:jc w:val="left"/>
    </w:pPr>
    <w:rPr>
      <w:kern w:val="1"/>
      <w:szCs w:val="24"/>
      <w:lang w:eastAsia="zh-CN"/>
    </w:rPr>
  </w:style>
  <w:style w:type="paragraph" w:customStyle="1" w:styleId="aff7">
    <w:name w:val="???????"/>
    <w:rsid w:val="00F96697"/>
    <w:pPr>
      <w:widowControl w:val="0"/>
      <w:suppressAutoHyphens/>
      <w:autoSpaceDE w:val="0"/>
      <w:spacing w:after="120" w:line="200" w:lineRule="atLeast"/>
    </w:pPr>
    <w:rPr>
      <w:rFonts w:ascii="Mangal" w:hAnsi="Mangal" w:cs="Mangal"/>
      <w:kern w:val="1"/>
      <w:sz w:val="36"/>
      <w:szCs w:val="36"/>
      <w:lang w:eastAsia="hi-IN" w:bidi="hi-IN"/>
    </w:rPr>
  </w:style>
  <w:style w:type="paragraph" w:customStyle="1" w:styleId="Style12">
    <w:name w:val="Style12"/>
    <w:basedOn w:val="a3"/>
    <w:rsid w:val="00F96697"/>
    <w:pPr>
      <w:widowControl w:val="0"/>
      <w:suppressAutoHyphens/>
      <w:spacing w:after="0"/>
      <w:ind w:firstLine="0"/>
      <w:jc w:val="left"/>
    </w:pPr>
    <w:rPr>
      <w:kern w:val="1"/>
      <w:szCs w:val="24"/>
      <w:lang w:eastAsia="zh-CN"/>
    </w:rPr>
  </w:style>
  <w:style w:type="paragraph" w:customStyle="1" w:styleId="Style122">
    <w:name w:val="Style122"/>
    <w:basedOn w:val="a3"/>
    <w:rsid w:val="00F96697"/>
    <w:pPr>
      <w:widowControl w:val="0"/>
      <w:suppressAutoHyphens/>
      <w:spacing w:after="0"/>
      <w:ind w:firstLine="0"/>
      <w:jc w:val="left"/>
    </w:pPr>
    <w:rPr>
      <w:kern w:val="1"/>
      <w:szCs w:val="24"/>
      <w:lang w:eastAsia="zh-CN"/>
    </w:rPr>
  </w:style>
  <w:style w:type="paragraph" w:customStyle="1" w:styleId="Style38">
    <w:name w:val="Style38"/>
    <w:basedOn w:val="a3"/>
    <w:rsid w:val="00F96697"/>
    <w:pPr>
      <w:widowControl w:val="0"/>
      <w:suppressAutoHyphens/>
      <w:spacing w:after="0"/>
      <w:ind w:firstLine="0"/>
      <w:jc w:val="left"/>
    </w:pPr>
    <w:rPr>
      <w:kern w:val="1"/>
      <w:szCs w:val="24"/>
      <w:lang w:eastAsia="zh-CN"/>
    </w:rPr>
  </w:style>
  <w:style w:type="paragraph" w:customStyle="1" w:styleId="Style130">
    <w:name w:val="Style130"/>
    <w:basedOn w:val="a3"/>
    <w:rsid w:val="00F96697"/>
    <w:pPr>
      <w:widowControl w:val="0"/>
      <w:suppressAutoHyphens/>
      <w:spacing w:after="0"/>
      <w:ind w:firstLine="0"/>
      <w:jc w:val="left"/>
    </w:pPr>
    <w:rPr>
      <w:kern w:val="1"/>
      <w:szCs w:val="24"/>
      <w:lang w:eastAsia="zh-CN"/>
    </w:rPr>
  </w:style>
  <w:style w:type="paragraph" w:customStyle="1" w:styleId="Style121">
    <w:name w:val="Style121"/>
    <w:basedOn w:val="a3"/>
    <w:rsid w:val="00F96697"/>
    <w:pPr>
      <w:widowControl w:val="0"/>
      <w:suppressAutoHyphens/>
      <w:spacing w:after="0"/>
      <w:ind w:firstLine="0"/>
      <w:jc w:val="left"/>
    </w:pPr>
    <w:rPr>
      <w:kern w:val="1"/>
      <w:szCs w:val="24"/>
      <w:lang w:eastAsia="zh-CN"/>
    </w:rPr>
  </w:style>
  <w:style w:type="paragraph" w:customStyle="1" w:styleId="Style131">
    <w:name w:val="Style131"/>
    <w:basedOn w:val="a3"/>
    <w:rsid w:val="00F96697"/>
    <w:pPr>
      <w:widowControl w:val="0"/>
      <w:suppressAutoHyphens/>
      <w:spacing w:after="0"/>
      <w:ind w:firstLine="0"/>
      <w:jc w:val="left"/>
    </w:pPr>
    <w:rPr>
      <w:kern w:val="1"/>
      <w:szCs w:val="24"/>
      <w:lang w:eastAsia="zh-CN"/>
    </w:rPr>
  </w:style>
  <w:style w:type="paragraph" w:customStyle="1" w:styleId="Style142">
    <w:name w:val="Style142"/>
    <w:basedOn w:val="a3"/>
    <w:rsid w:val="00F96697"/>
    <w:pPr>
      <w:widowControl w:val="0"/>
      <w:suppressAutoHyphens/>
      <w:spacing w:after="0"/>
      <w:ind w:firstLine="0"/>
      <w:jc w:val="left"/>
    </w:pPr>
    <w:rPr>
      <w:kern w:val="1"/>
      <w:szCs w:val="24"/>
      <w:lang w:eastAsia="zh-CN"/>
    </w:rPr>
  </w:style>
  <w:style w:type="paragraph" w:customStyle="1" w:styleId="Style132">
    <w:name w:val="Style132"/>
    <w:basedOn w:val="a3"/>
    <w:rsid w:val="00F96697"/>
    <w:pPr>
      <w:widowControl w:val="0"/>
      <w:suppressAutoHyphens/>
      <w:spacing w:after="0"/>
      <w:ind w:firstLine="0"/>
      <w:jc w:val="left"/>
    </w:pPr>
    <w:rPr>
      <w:kern w:val="1"/>
      <w:szCs w:val="24"/>
      <w:lang w:eastAsia="zh-CN"/>
    </w:rPr>
  </w:style>
  <w:style w:type="paragraph" w:customStyle="1" w:styleId="Style115">
    <w:name w:val="Style115"/>
    <w:basedOn w:val="a3"/>
    <w:rsid w:val="00F96697"/>
    <w:pPr>
      <w:widowControl w:val="0"/>
      <w:suppressAutoHyphens/>
      <w:spacing w:after="0"/>
      <w:ind w:firstLine="0"/>
      <w:jc w:val="left"/>
    </w:pPr>
    <w:rPr>
      <w:kern w:val="1"/>
      <w:szCs w:val="24"/>
      <w:lang w:eastAsia="zh-CN"/>
    </w:rPr>
  </w:style>
  <w:style w:type="paragraph" w:customStyle="1" w:styleId="Style32">
    <w:name w:val="Style32"/>
    <w:basedOn w:val="a3"/>
    <w:uiPriority w:val="99"/>
    <w:rsid w:val="00F96697"/>
    <w:pPr>
      <w:widowControl w:val="0"/>
      <w:suppressAutoHyphens/>
      <w:spacing w:after="0"/>
      <w:ind w:firstLine="0"/>
      <w:jc w:val="left"/>
    </w:pPr>
    <w:rPr>
      <w:kern w:val="1"/>
      <w:szCs w:val="24"/>
      <w:lang w:eastAsia="zh-CN"/>
    </w:rPr>
  </w:style>
  <w:style w:type="paragraph" w:customStyle="1" w:styleId="Style134">
    <w:name w:val="Style134"/>
    <w:basedOn w:val="a3"/>
    <w:rsid w:val="00F96697"/>
    <w:pPr>
      <w:widowControl w:val="0"/>
      <w:suppressAutoHyphens/>
      <w:spacing w:after="0"/>
      <w:ind w:firstLine="0"/>
      <w:jc w:val="left"/>
    </w:pPr>
    <w:rPr>
      <w:kern w:val="1"/>
      <w:szCs w:val="24"/>
      <w:lang w:eastAsia="zh-CN"/>
    </w:rPr>
  </w:style>
  <w:style w:type="paragraph" w:customStyle="1" w:styleId="Style48">
    <w:name w:val="Style48"/>
    <w:basedOn w:val="a3"/>
    <w:uiPriority w:val="99"/>
    <w:rsid w:val="00F96697"/>
    <w:pPr>
      <w:widowControl w:val="0"/>
      <w:suppressAutoHyphens/>
      <w:spacing w:after="0"/>
      <w:ind w:firstLine="0"/>
      <w:jc w:val="left"/>
    </w:pPr>
    <w:rPr>
      <w:kern w:val="1"/>
      <w:szCs w:val="24"/>
      <w:lang w:eastAsia="zh-CN"/>
    </w:rPr>
  </w:style>
  <w:style w:type="paragraph" w:customStyle="1" w:styleId="Style127">
    <w:name w:val="Style127"/>
    <w:basedOn w:val="a3"/>
    <w:rsid w:val="00F96697"/>
    <w:pPr>
      <w:widowControl w:val="0"/>
      <w:suppressAutoHyphens/>
      <w:spacing w:after="0"/>
      <w:ind w:firstLine="0"/>
      <w:jc w:val="left"/>
    </w:pPr>
    <w:rPr>
      <w:kern w:val="1"/>
      <w:szCs w:val="24"/>
      <w:lang w:eastAsia="zh-CN"/>
    </w:rPr>
  </w:style>
  <w:style w:type="paragraph" w:customStyle="1" w:styleId="Style128">
    <w:name w:val="Style128"/>
    <w:basedOn w:val="a3"/>
    <w:rsid w:val="00F96697"/>
    <w:pPr>
      <w:widowControl w:val="0"/>
      <w:suppressAutoHyphens/>
      <w:spacing w:after="0"/>
      <w:ind w:firstLine="0"/>
      <w:jc w:val="left"/>
    </w:pPr>
    <w:rPr>
      <w:kern w:val="1"/>
      <w:szCs w:val="24"/>
      <w:lang w:eastAsia="zh-CN"/>
    </w:rPr>
  </w:style>
  <w:style w:type="paragraph" w:customStyle="1" w:styleId="Style47">
    <w:name w:val="Style47"/>
    <w:basedOn w:val="a3"/>
    <w:rsid w:val="00F96697"/>
    <w:pPr>
      <w:widowControl w:val="0"/>
      <w:suppressAutoHyphens/>
      <w:spacing w:after="0"/>
      <w:ind w:firstLine="0"/>
      <w:jc w:val="left"/>
    </w:pPr>
    <w:rPr>
      <w:kern w:val="1"/>
      <w:szCs w:val="24"/>
      <w:lang w:eastAsia="zh-CN"/>
    </w:rPr>
  </w:style>
  <w:style w:type="paragraph" w:customStyle="1" w:styleId="Style120">
    <w:name w:val="Style120"/>
    <w:basedOn w:val="a3"/>
    <w:rsid w:val="00F96697"/>
    <w:pPr>
      <w:widowControl w:val="0"/>
      <w:suppressAutoHyphens/>
      <w:spacing w:after="0"/>
      <w:ind w:firstLine="0"/>
      <w:jc w:val="left"/>
    </w:pPr>
    <w:rPr>
      <w:kern w:val="1"/>
      <w:szCs w:val="24"/>
      <w:lang w:eastAsia="zh-CN"/>
    </w:rPr>
  </w:style>
  <w:style w:type="paragraph" w:customStyle="1" w:styleId="Style139">
    <w:name w:val="Style139"/>
    <w:basedOn w:val="a3"/>
    <w:rsid w:val="00F96697"/>
    <w:pPr>
      <w:widowControl w:val="0"/>
      <w:suppressAutoHyphens/>
      <w:spacing w:after="0"/>
      <w:ind w:firstLine="0"/>
      <w:jc w:val="left"/>
    </w:pPr>
    <w:rPr>
      <w:kern w:val="1"/>
      <w:szCs w:val="24"/>
      <w:lang w:eastAsia="zh-CN"/>
    </w:rPr>
  </w:style>
  <w:style w:type="paragraph" w:customStyle="1" w:styleId="Style108">
    <w:name w:val="Style108"/>
    <w:basedOn w:val="a3"/>
    <w:rsid w:val="00F96697"/>
    <w:pPr>
      <w:widowControl w:val="0"/>
      <w:suppressAutoHyphens/>
      <w:spacing w:after="0"/>
      <w:ind w:firstLine="0"/>
      <w:jc w:val="left"/>
    </w:pPr>
    <w:rPr>
      <w:kern w:val="1"/>
      <w:szCs w:val="24"/>
      <w:lang w:eastAsia="zh-CN"/>
    </w:rPr>
  </w:style>
  <w:style w:type="paragraph" w:customStyle="1" w:styleId="Style107">
    <w:name w:val="Style107"/>
    <w:basedOn w:val="a3"/>
    <w:rsid w:val="00F96697"/>
    <w:pPr>
      <w:widowControl w:val="0"/>
      <w:suppressAutoHyphens/>
      <w:spacing w:after="0"/>
      <w:ind w:firstLine="0"/>
      <w:jc w:val="left"/>
    </w:pPr>
    <w:rPr>
      <w:kern w:val="1"/>
      <w:szCs w:val="24"/>
      <w:lang w:eastAsia="zh-CN"/>
    </w:rPr>
  </w:style>
  <w:style w:type="paragraph" w:customStyle="1" w:styleId="Style114">
    <w:name w:val="Style114"/>
    <w:basedOn w:val="a3"/>
    <w:rsid w:val="00F96697"/>
    <w:pPr>
      <w:widowControl w:val="0"/>
      <w:suppressAutoHyphens/>
      <w:spacing w:after="0"/>
      <w:ind w:firstLine="0"/>
      <w:jc w:val="left"/>
    </w:pPr>
    <w:rPr>
      <w:kern w:val="1"/>
      <w:szCs w:val="24"/>
      <w:lang w:eastAsia="zh-CN"/>
    </w:rPr>
  </w:style>
  <w:style w:type="paragraph" w:customStyle="1" w:styleId="Style117">
    <w:name w:val="Style117"/>
    <w:basedOn w:val="a3"/>
    <w:rsid w:val="00F96697"/>
    <w:pPr>
      <w:widowControl w:val="0"/>
      <w:suppressAutoHyphens/>
      <w:spacing w:after="0"/>
      <w:ind w:firstLine="0"/>
      <w:jc w:val="left"/>
    </w:pPr>
    <w:rPr>
      <w:kern w:val="1"/>
      <w:szCs w:val="24"/>
      <w:lang w:eastAsia="zh-CN"/>
    </w:rPr>
  </w:style>
  <w:style w:type="paragraph" w:customStyle="1" w:styleId="Style103">
    <w:name w:val="Style103"/>
    <w:basedOn w:val="a3"/>
    <w:rsid w:val="00F96697"/>
    <w:pPr>
      <w:widowControl w:val="0"/>
      <w:suppressAutoHyphens/>
      <w:spacing w:after="0"/>
      <w:ind w:firstLine="0"/>
      <w:jc w:val="left"/>
    </w:pPr>
    <w:rPr>
      <w:kern w:val="1"/>
      <w:szCs w:val="24"/>
      <w:lang w:eastAsia="zh-CN"/>
    </w:rPr>
  </w:style>
  <w:style w:type="paragraph" w:customStyle="1" w:styleId="Style30">
    <w:name w:val="Style30"/>
    <w:basedOn w:val="a3"/>
    <w:rsid w:val="00F96697"/>
    <w:pPr>
      <w:widowControl w:val="0"/>
      <w:suppressAutoHyphens/>
      <w:spacing w:after="0"/>
      <w:ind w:firstLine="0"/>
      <w:jc w:val="left"/>
    </w:pPr>
    <w:rPr>
      <w:kern w:val="1"/>
      <w:szCs w:val="24"/>
      <w:lang w:eastAsia="zh-CN"/>
    </w:rPr>
  </w:style>
  <w:style w:type="paragraph" w:customStyle="1" w:styleId="Style112">
    <w:name w:val="Style112"/>
    <w:basedOn w:val="a3"/>
    <w:uiPriority w:val="99"/>
    <w:rsid w:val="00F96697"/>
    <w:pPr>
      <w:widowControl w:val="0"/>
      <w:suppressAutoHyphens/>
      <w:spacing w:after="0"/>
      <w:ind w:firstLine="0"/>
      <w:jc w:val="left"/>
    </w:pPr>
    <w:rPr>
      <w:kern w:val="1"/>
      <w:szCs w:val="24"/>
      <w:lang w:eastAsia="zh-CN"/>
    </w:rPr>
  </w:style>
  <w:style w:type="paragraph" w:customStyle="1" w:styleId="Style116">
    <w:name w:val="Style116"/>
    <w:basedOn w:val="a3"/>
    <w:rsid w:val="00F96697"/>
    <w:pPr>
      <w:widowControl w:val="0"/>
      <w:suppressAutoHyphens/>
      <w:spacing w:after="0"/>
      <w:ind w:firstLine="0"/>
      <w:jc w:val="left"/>
    </w:pPr>
    <w:rPr>
      <w:kern w:val="1"/>
      <w:szCs w:val="24"/>
      <w:lang w:eastAsia="zh-CN"/>
    </w:rPr>
  </w:style>
  <w:style w:type="paragraph" w:customStyle="1" w:styleId="Style141">
    <w:name w:val="Style141"/>
    <w:basedOn w:val="a3"/>
    <w:rsid w:val="00F96697"/>
    <w:pPr>
      <w:widowControl w:val="0"/>
      <w:suppressAutoHyphens/>
      <w:spacing w:after="0"/>
      <w:ind w:firstLine="0"/>
      <w:jc w:val="left"/>
    </w:pPr>
    <w:rPr>
      <w:kern w:val="1"/>
      <w:szCs w:val="24"/>
      <w:lang w:eastAsia="zh-CN"/>
    </w:rPr>
  </w:style>
  <w:style w:type="paragraph" w:customStyle="1" w:styleId="Style129">
    <w:name w:val="Style129"/>
    <w:basedOn w:val="a3"/>
    <w:rsid w:val="00F96697"/>
    <w:pPr>
      <w:widowControl w:val="0"/>
      <w:suppressAutoHyphens/>
      <w:spacing w:after="0"/>
      <w:ind w:firstLine="0"/>
      <w:jc w:val="left"/>
    </w:pPr>
    <w:rPr>
      <w:kern w:val="1"/>
      <w:szCs w:val="24"/>
      <w:lang w:eastAsia="zh-CN"/>
    </w:rPr>
  </w:style>
  <w:style w:type="paragraph" w:customStyle="1" w:styleId="Style80">
    <w:name w:val="Style80"/>
    <w:basedOn w:val="a3"/>
    <w:uiPriority w:val="99"/>
    <w:rsid w:val="00F96697"/>
    <w:pPr>
      <w:widowControl w:val="0"/>
      <w:suppressAutoHyphens/>
      <w:spacing w:after="0"/>
      <w:ind w:firstLine="0"/>
      <w:jc w:val="left"/>
    </w:pPr>
    <w:rPr>
      <w:kern w:val="1"/>
      <w:szCs w:val="24"/>
      <w:lang w:eastAsia="zh-CN"/>
    </w:rPr>
  </w:style>
  <w:style w:type="paragraph" w:customStyle="1" w:styleId="Style29">
    <w:name w:val="Style29"/>
    <w:basedOn w:val="a3"/>
    <w:rsid w:val="00F96697"/>
    <w:pPr>
      <w:widowControl w:val="0"/>
      <w:suppressAutoHyphens/>
      <w:spacing w:after="0"/>
      <w:ind w:firstLine="0"/>
      <w:jc w:val="left"/>
    </w:pPr>
    <w:rPr>
      <w:kern w:val="1"/>
      <w:szCs w:val="24"/>
      <w:lang w:eastAsia="zh-CN"/>
    </w:rPr>
  </w:style>
  <w:style w:type="paragraph" w:customStyle="1" w:styleId="Style113">
    <w:name w:val="Style113"/>
    <w:basedOn w:val="a3"/>
    <w:rsid w:val="00F96697"/>
    <w:pPr>
      <w:widowControl w:val="0"/>
      <w:suppressAutoHyphens/>
      <w:spacing w:after="0"/>
      <w:ind w:firstLine="0"/>
      <w:jc w:val="left"/>
    </w:pPr>
    <w:rPr>
      <w:kern w:val="1"/>
      <w:szCs w:val="24"/>
      <w:lang w:eastAsia="zh-CN"/>
    </w:rPr>
  </w:style>
  <w:style w:type="paragraph" w:customStyle="1" w:styleId="Style109">
    <w:name w:val="Style109"/>
    <w:basedOn w:val="a3"/>
    <w:rsid w:val="00F96697"/>
    <w:pPr>
      <w:widowControl w:val="0"/>
      <w:suppressAutoHyphens/>
      <w:spacing w:after="0"/>
      <w:ind w:firstLine="0"/>
      <w:jc w:val="left"/>
    </w:pPr>
    <w:rPr>
      <w:kern w:val="1"/>
      <w:szCs w:val="24"/>
      <w:lang w:eastAsia="zh-CN"/>
    </w:rPr>
  </w:style>
  <w:style w:type="paragraph" w:customStyle="1" w:styleId="aff8">
    <w:name w:val="Содержимое врезки"/>
    <w:basedOn w:val="ac"/>
    <w:rsid w:val="00F96697"/>
    <w:pPr>
      <w:widowControl w:val="0"/>
      <w:suppressAutoHyphens/>
      <w:jc w:val="left"/>
    </w:pPr>
    <w:rPr>
      <w:kern w:val="1"/>
      <w:lang w:eastAsia="zh-CN"/>
    </w:rPr>
  </w:style>
  <w:style w:type="paragraph" w:styleId="aff9">
    <w:name w:val="No Spacing"/>
    <w:link w:val="affa"/>
    <w:uiPriority w:val="1"/>
    <w:rsid w:val="00F96697"/>
    <w:pPr>
      <w:spacing w:after="120" w:line="276" w:lineRule="auto"/>
    </w:pPr>
    <w:rPr>
      <w:rFonts w:cs="Times New Roman"/>
      <w:sz w:val="22"/>
      <w:szCs w:val="22"/>
    </w:rPr>
  </w:style>
  <w:style w:type="character" w:customStyle="1" w:styleId="affa">
    <w:name w:val="Без интервала Знак"/>
    <w:link w:val="aff9"/>
    <w:uiPriority w:val="1"/>
    <w:locked/>
    <w:rsid w:val="00F96697"/>
    <w:rPr>
      <w:rFonts w:eastAsia="Times New Roman"/>
      <w:sz w:val="22"/>
      <w:lang w:val="ru-RU" w:eastAsia="ru-RU"/>
    </w:rPr>
  </w:style>
  <w:style w:type="character" w:styleId="affb">
    <w:name w:val="FollowedHyperlink"/>
    <w:uiPriority w:val="99"/>
    <w:unhideWhenUsed/>
    <w:rsid w:val="00F96697"/>
    <w:rPr>
      <w:rFonts w:cs="Times New Roman"/>
      <w:color w:val="800080"/>
      <w:u w:val="single"/>
    </w:rPr>
  </w:style>
  <w:style w:type="paragraph" w:customStyle="1" w:styleId="xl63">
    <w:name w:val="xl63"/>
    <w:basedOn w:val="a3"/>
    <w:rsid w:val="00F9669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sz w:val="20"/>
      <w:szCs w:val="20"/>
      <w:lang w:eastAsia="ru-RU"/>
    </w:rPr>
  </w:style>
  <w:style w:type="paragraph" w:customStyle="1" w:styleId="xl64">
    <w:name w:val="xl64"/>
    <w:basedOn w:val="a3"/>
    <w:rsid w:val="00F9669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sz w:val="15"/>
      <w:szCs w:val="15"/>
      <w:lang w:eastAsia="ru-RU"/>
    </w:rPr>
  </w:style>
  <w:style w:type="paragraph" w:customStyle="1" w:styleId="xl65">
    <w:name w:val="xl65"/>
    <w:basedOn w:val="a3"/>
    <w:rsid w:val="00F9669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18"/>
      <w:szCs w:val="18"/>
      <w:lang w:eastAsia="ru-RU"/>
    </w:rPr>
  </w:style>
  <w:style w:type="paragraph" w:customStyle="1" w:styleId="xl66">
    <w:name w:val="xl66"/>
    <w:basedOn w:val="a3"/>
    <w:rsid w:val="00F9669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sz w:val="18"/>
      <w:szCs w:val="18"/>
      <w:lang w:eastAsia="ru-RU"/>
    </w:rPr>
  </w:style>
  <w:style w:type="paragraph" w:customStyle="1" w:styleId="xl67">
    <w:name w:val="xl67"/>
    <w:basedOn w:val="a3"/>
    <w:rsid w:val="00F9669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lang w:eastAsia="ru-RU"/>
    </w:rPr>
  </w:style>
  <w:style w:type="paragraph" w:customStyle="1" w:styleId="xl68">
    <w:name w:val="xl68"/>
    <w:basedOn w:val="a3"/>
    <w:rsid w:val="00F96697"/>
    <w:pPr>
      <w:spacing w:before="100" w:beforeAutospacing="1" w:after="100" w:afterAutospacing="1"/>
      <w:ind w:firstLine="0"/>
      <w:jc w:val="center"/>
    </w:pPr>
    <w:rPr>
      <w:szCs w:val="24"/>
      <w:lang w:eastAsia="ru-RU"/>
    </w:rPr>
  </w:style>
  <w:style w:type="paragraph" w:customStyle="1" w:styleId="xl69">
    <w:name w:val="xl69"/>
    <w:basedOn w:val="a3"/>
    <w:rsid w:val="00F9669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lang w:eastAsia="ru-RU"/>
    </w:rPr>
  </w:style>
  <w:style w:type="paragraph" w:customStyle="1" w:styleId="xl70">
    <w:name w:val="xl70"/>
    <w:basedOn w:val="a3"/>
    <w:rsid w:val="00F9669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color w:val="000000"/>
      <w:sz w:val="18"/>
      <w:szCs w:val="18"/>
      <w:lang w:eastAsia="ru-RU"/>
    </w:rPr>
  </w:style>
  <w:style w:type="paragraph" w:customStyle="1" w:styleId="xl71">
    <w:name w:val="xl71"/>
    <w:basedOn w:val="a3"/>
    <w:rsid w:val="00F9669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0"/>
      <w:szCs w:val="20"/>
      <w:lang w:eastAsia="ru-RU"/>
    </w:rPr>
  </w:style>
  <w:style w:type="paragraph" w:customStyle="1" w:styleId="xl72">
    <w:name w:val="xl72"/>
    <w:basedOn w:val="a3"/>
    <w:rsid w:val="00F9669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color w:val="000000"/>
      <w:sz w:val="18"/>
      <w:szCs w:val="18"/>
      <w:lang w:eastAsia="ru-RU"/>
    </w:rPr>
  </w:style>
  <w:style w:type="paragraph" w:customStyle="1" w:styleId="Default">
    <w:name w:val="Default"/>
    <w:rsid w:val="005912FC"/>
    <w:pPr>
      <w:autoSpaceDE w:val="0"/>
      <w:autoSpaceDN w:val="0"/>
      <w:adjustRightInd w:val="0"/>
      <w:spacing w:after="120" w:line="276" w:lineRule="auto"/>
    </w:pPr>
    <w:rPr>
      <w:rFonts w:ascii="Times New Roman" w:hAnsi="Times New Roman" w:cs="Times New Roman"/>
      <w:color w:val="000000"/>
      <w:sz w:val="24"/>
      <w:szCs w:val="24"/>
    </w:rPr>
  </w:style>
  <w:style w:type="paragraph" w:customStyle="1" w:styleId="TableParagraph">
    <w:name w:val="Table Paragraph"/>
    <w:basedOn w:val="a3"/>
    <w:uiPriority w:val="1"/>
    <w:rsid w:val="004A2313"/>
    <w:pPr>
      <w:widowControl w:val="0"/>
      <w:spacing w:after="0"/>
      <w:ind w:firstLine="0"/>
      <w:jc w:val="left"/>
    </w:pPr>
    <w:rPr>
      <w:rFonts w:ascii="Calibri" w:hAnsi="Calibri"/>
      <w:sz w:val="22"/>
      <w:lang w:val="en-US"/>
    </w:rPr>
  </w:style>
  <w:style w:type="paragraph" w:customStyle="1" w:styleId="affc">
    <w:name w:val="отступ"/>
    <w:basedOn w:val="a3"/>
    <w:rsid w:val="004A2313"/>
    <w:pPr>
      <w:spacing w:before="100" w:beforeAutospacing="1" w:after="100" w:afterAutospacing="1"/>
      <w:ind w:firstLine="0"/>
      <w:jc w:val="left"/>
    </w:pPr>
    <w:rPr>
      <w:szCs w:val="24"/>
      <w:lang w:eastAsia="ru-RU"/>
    </w:rPr>
  </w:style>
  <w:style w:type="character" w:customStyle="1" w:styleId="affd">
    <w:name w:val="Цветовое выделение"/>
    <w:rsid w:val="004A2313"/>
    <w:rPr>
      <w:b/>
      <w:color w:val="000080"/>
      <w:sz w:val="20"/>
    </w:rPr>
  </w:style>
  <w:style w:type="paragraph" w:customStyle="1" w:styleId="affe">
    <w:name w:val="Таблицы (моноширинный)"/>
    <w:basedOn w:val="a3"/>
    <w:next w:val="a3"/>
    <w:rsid w:val="004A2313"/>
    <w:pPr>
      <w:widowControl w:val="0"/>
      <w:spacing w:after="0"/>
      <w:ind w:firstLine="0"/>
    </w:pPr>
    <w:rPr>
      <w:rFonts w:ascii="Courier New" w:hAnsi="Courier New" w:cs="Courier New"/>
      <w:sz w:val="20"/>
      <w:szCs w:val="20"/>
      <w:lang w:eastAsia="ru-RU"/>
    </w:rPr>
  </w:style>
  <w:style w:type="paragraph" w:customStyle="1" w:styleId="afff">
    <w:name w:val="Прижатый влево"/>
    <w:basedOn w:val="a3"/>
    <w:next w:val="a3"/>
    <w:rsid w:val="004A2313"/>
    <w:pPr>
      <w:widowControl w:val="0"/>
      <w:spacing w:after="0"/>
      <w:ind w:firstLine="0"/>
      <w:jc w:val="left"/>
    </w:pPr>
    <w:rPr>
      <w:rFonts w:ascii="Arial" w:hAnsi="Arial"/>
      <w:sz w:val="20"/>
      <w:szCs w:val="20"/>
      <w:lang w:eastAsia="ru-RU"/>
    </w:rPr>
  </w:style>
  <w:style w:type="paragraph" w:customStyle="1" w:styleId="13">
    <w:name w:val="Стиль1"/>
    <w:basedOn w:val="af1"/>
    <w:next w:val="Style10"/>
    <w:link w:val="1c"/>
    <w:autoRedefine/>
    <w:qFormat/>
    <w:rsid w:val="00B37EED"/>
    <w:pPr>
      <w:numPr>
        <w:numId w:val="15"/>
      </w:numPr>
      <w:ind w:left="0" w:firstLine="709"/>
    </w:pPr>
  </w:style>
  <w:style w:type="paragraph" w:customStyle="1" w:styleId="xl73">
    <w:name w:val="xl73"/>
    <w:basedOn w:val="a3"/>
    <w:rsid w:val="00D747A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szCs w:val="24"/>
      <w:lang w:eastAsia="ru-RU"/>
    </w:rPr>
  </w:style>
  <w:style w:type="character" w:customStyle="1" w:styleId="1c">
    <w:name w:val="Стиль1 Знак"/>
    <w:link w:val="13"/>
    <w:locked/>
    <w:rsid w:val="00B37EED"/>
    <w:rPr>
      <w:rFonts w:ascii="Times New Roman" w:hAnsi="Times New Roman" w:cs="Times New Roman"/>
      <w:noProof/>
      <w:sz w:val="24"/>
      <w:szCs w:val="22"/>
      <w:lang w:eastAsia="en-US"/>
    </w:rPr>
  </w:style>
  <w:style w:type="paragraph" w:customStyle="1" w:styleId="xl74">
    <w:name w:val="xl74"/>
    <w:basedOn w:val="a3"/>
    <w:rsid w:val="00D747A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Cs w:val="24"/>
      <w:lang w:eastAsia="ru-RU"/>
    </w:rPr>
  </w:style>
  <w:style w:type="paragraph" w:customStyle="1" w:styleId="xl75">
    <w:name w:val="xl75"/>
    <w:basedOn w:val="a3"/>
    <w:rsid w:val="00D747A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Cs w:val="24"/>
      <w:lang w:eastAsia="ru-RU"/>
    </w:rPr>
  </w:style>
  <w:style w:type="paragraph" w:customStyle="1" w:styleId="xl76">
    <w:name w:val="xl76"/>
    <w:basedOn w:val="a3"/>
    <w:rsid w:val="00D747A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szCs w:val="24"/>
      <w:lang w:eastAsia="ru-RU"/>
    </w:rPr>
  </w:style>
  <w:style w:type="paragraph" w:customStyle="1" w:styleId="xl77">
    <w:name w:val="xl77"/>
    <w:basedOn w:val="a3"/>
    <w:rsid w:val="00D747A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b/>
      <w:bCs/>
      <w:color w:val="000000"/>
      <w:szCs w:val="24"/>
      <w:lang w:eastAsia="ru-RU"/>
    </w:rPr>
  </w:style>
  <w:style w:type="paragraph" w:customStyle="1" w:styleId="xl78">
    <w:name w:val="xl78"/>
    <w:basedOn w:val="a3"/>
    <w:rsid w:val="00D747A6"/>
    <w:pPr>
      <w:pBdr>
        <w:top w:val="single" w:sz="4" w:space="0" w:color="auto"/>
        <w:left w:val="single" w:sz="4" w:space="0" w:color="auto"/>
        <w:bottom w:val="single" w:sz="4" w:space="0" w:color="auto"/>
      </w:pBdr>
      <w:spacing w:before="100" w:beforeAutospacing="1" w:after="100" w:afterAutospacing="1"/>
      <w:ind w:firstLine="0"/>
      <w:jc w:val="center"/>
    </w:pPr>
    <w:rPr>
      <w:b/>
      <w:bCs/>
      <w:szCs w:val="24"/>
      <w:lang w:eastAsia="ru-RU"/>
    </w:rPr>
  </w:style>
  <w:style w:type="paragraph" w:customStyle="1" w:styleId="xl79">
    <w:name w:val="xl79"/>
    <w:basedOn w:val="a3"/>
    <w:rsid w:val="00D747A6"/>
    <w:pPr>
      <w:pBdr>
        <w:top w:val="single" w:sz="4" w:space="0" w:color="auto"/>
        <w:bottom w:val="single" w:sz="4" w:space="0" w:color="auto"/>
      </w:pBdr>
      <w:spacing w:before="100" w:beforeAutospacing="1" w:after="100" w:afterAutospacing="1"/>
      <w:ind w:firstLine="0"/>
      <w:jc w:val="center"/>
    </w:pPr>
    <w:rPr>
      <w:b/>
      <w:bCs/>
      <w:szCs w:val="24"/>
      <w:lang w:eastAsia="ru-RU"/>
    </w:rPr>
  </w:style>
  <w:style w:type="paragraph" w:customStyle="1" w:styleId="xl80">
    <w:name w:val="xl80"/>
    <w:basedOn w:val="a3"/>
    <w:rsid w:val="00D747A6"/>
    <w:pPr>
      <w:pBdr>
        <w:top w:val="single" w:sz="4" w:space="0" w:color="auto"/>
        <w:bottom w:val="single" w:sz="4" w:space="0" w:color="auto"/>
        <w:right w:val="single" w:sz="4" w:space="0" w:color="auto"/>
      </w:pBdr>
      <w:spacing w:before="100" w:beforeAutospacing="1" w:after="100" w:afterAutospacing="1"/>
      <w:ind w:firstLine="0"/>
      <w:jc w:val="center"/>
    </w:pPr>
    <w:rPr>
      <w:b/>
      <w:bCs/>
      <w:szCs w:val="24"/>
      <w:lang w:eastAsia="ru-RU"/>
    </w:rPr>
  </w:style>
  <w:style w:type="paragraph" w:customStyle="1" w:styleId="xl81">
    <w:name w:val="xl81"/>
    <w:basedOn w:val="a3"/>
    <w:rsid w:val="00D747A6"/>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b/>
      <w:bCs/>
      <w:szCs w:val="24"/>
      <w:lang w:eastAsia="ru-RU"/>
    </w:rPr>
  </w:style>
  <w:style w:type="paragraph" w:customStyle="1" w:styleId="xl82">
    <w:name w:val="xl82"/>
    <w:basedOn w:val="a3"/>
    <w:rsid w:val="00D747A6"/>
    <w:pPr>
      <w:pBdr>
        <w:top w:val="single" w:sz="4" w:space="0" w:color="auto"/>
        <w:bottom w:val="single" w:sz="4" w:space="0" w:color="auto"/>
      </w:pBdr>
      <w:spacing w:before="100" w:beforeAutospacing="1" w:after="100" w:afterAutospacing="1"/>
      <w:ind w:firstLine="0"/>
      <w:jc w:val="center"/>
      <w:textAlignment w:val="center"/>
    </w:pPr>
    <w:rPr>
      <w:b/>
      <w:bCs/>
      <w:szCs w:val="24"/>
      <w:lang w:eastAsia="ru-RU"/>
    </w:rPr>
  </w:style>
  <w:style w:type="paragraph" w:customStyle="1" w:styleId="xl83">
    <w:name w:val="xl83"/>
    <w:basedOn w:val="a3"/>
    <w:rsid w:val="00D747A6"/>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szCs w:val="24"/>
      <w:lang w:eastAsia="ru-RU"/>
    </w:rPr>
  </w:style>
  <w:style w:type="paragraph" w:customStyle="1" w:styleId="xl84">
    <w:name w:val="xl84"/>
    <w:basedOn w:val="a3"/>
    <w:rsid w:val="00D747A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color w:val="000000"/>
      <w:szCs w:val="24"/>
      <w:lang w:eastAsia="ru-RU"/>
    </w:rPr>
  </w:style>
  <w:style w:type="paragraph" w:customStyle="1" w:styleId="xl85">
    <w:name w:val="xl85"/>
    <w:basedOn w:val="a3"/>
    <w:rsid w:val="00D747A6"/>
    <w:pPr>
      <w:pBdr>
        <w:top w:val="single" w:sz="4" w:space="0" w:color="auto"/>
        <w:bottom w:val="single" w:sz="4" w:space="0" w:color="auto"/>
        <w:right w:val="single" w:sz="4" w:space="0" w:color="auto"/>
      </w:pBdr>
      <w:spacing w:before="100" w:beforeAutospacing="1" w:after="100" w:afterAutospacing="1"/>
      <w:ind w:firstLine="0"/>
      <w:jc w:val="left"/>
    </w:pPr>
    <w:rPr>
      <w:szCs w:val="24"/>
      <w:lang w:eastAsia="ru-RU"/>
    </w:rPr>
  </w:style>
  <w:style w:type="paragraph" w:customStyle="1" w:styleId="xl86">
    <w:name w:val="xl86"/>
    <w:basedOn w:val="a3"/>
    <w:rsid w:val="00D747A6"/>
    <w:pPr>
      <w:pBdr>
        <w:left w:val="single" w:sz="4" w:space="0" w:color="auto"/>
        <w:bottom w:val="single" w:sz="4" w:space="0" w:color="auto"/>
        <w:right w:val="single" w:sz="4" w:space="0" w:color="auto"/>
      </w:pBdr>
      <w:spacing w:before="100" w:beforeAutospacing="1" w:after="100" w:afterAutospacing="1"/>
      <w:ind w:firstLine="0"/>
      <w:jc w:val="center"/>
    </w:pPr>
    <w:rPr>
      <w:b/>
      <w:bCs/>
      <w:szCs w:val="24"/>
      <w:lang w:eastAsia="ru-RU"/>
    </w:rPr>
  </w:style>
  <w:style w:type="paragraph" w:customStyle="1" w:styleId="xl87">
    <w:name w:val="xl87"/>
    <w:basedOn w:val="a3"/>
    <w:rsid w:val="00D747A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Cs w:val="24"/>
      <w:lang w:eastAsia="ru-RU"/>
    </w:rPr>
  </w:style>
  <w:style w:type="paragraph" w:customStyle="1" w:styleId="xl88">
    <w:name w:val="xl88"/>
    <w:basedOn w:val="a3"/>
    <w:rsid w:val="00D747A6"/>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Cs w:val="24"/>
      <w:lang w:eastAsia="ru-RU"/>
    </w:rPr>
  </w:style>
  <w:style w:type="paragraph" w:customStyle="1" w:styleId="xl89">
    <w:name w:val="xl89"/>
    <w:basedOn w:val="a3"/>
    <w:rsid w:val="00D747A6"/>
    <w:pPr>
      <w:pBdr>
        <w:left w:val="single" w:sz="4" w:space="0" w:color="auto"/>
        <w:right w:val="single" w:sz="4" w:space="0" w:color="auto"/>
      </w:pBdr>
      <w:spacing w:before="100" w:beforeAutospacing="1" w:after="100" w:afterAutospacing="1"/>
      <w:ind w:firstLine="0"/>
      <w:jc w:val="center"/>
      <w:textAlignment w:val="center"/>
    </w:pPr>
    <w:rPr>
      <w:szCs w:val="24"/>
      <w:lang w:eastAsia="ru-RU"/>
    </w:rPr>
  </w:style>
  <w:style w:type="paragraph" w:customStyle="1" w:styleId="xl90">
    <w:name w:val="xl90"/>
    <w:basedOn w:val="a3"/>
    <w:rsid w:val="00D747A6"/>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lang w:eastAsia="ru-RU"/>
    </w:rPr>
  </w:style>
  <w:style w:type="paragraph" w:customStyle="1" w:styleId="xl91">
    <w:name w:val="xl91"/>
    <w:basedOn w:val="a3"/>
    <w:rsid w:val="00D747A6"/>
    <w:pPr>
      <w:pBdr>
        <w:left w:val="single" w:sz="4" w:space="0" w:color="auto"/>
        <w:bottom w:val="single" w:sz="4" w:space="0" w:color="auto"/>
        <w:right w:val="single" w:sz="4" w:space="0" w:color="auto"/>
      </w:pBdr>
      <w:spacing w:before="100" w:beforeAutospacing="1" w:after="100" w:afterAutospacing="1"/>
      <w:ind w:firstLine="0"/>
      <w:jc w:val="left"/>
    </w:pPr>
    <w:rPr>
      <w:color w:val="000000"/>
      <w:szCs w:val="24"/>
      <w:lang w:eastAsia="ru-RU"/>
    </w:rPr>
  </w:style>
  <w:style w:type="paragraph" w:customStyle="1" w:styleId="xl92">
    <w:name w:val="xl92"/>
    <w:basedOn w:val="a3"/>
    <w:rsid w:val="00D747A6"/>
    <w:pPr>
      <w:pBdr>
        <w:bottom w:val="single" w:sz="4" w:space="0" w:color="auto"/>
        <w:right w:val="single" w:sz="4" w:space="0" w:color="auto"/>
      </w:pBdr>
      <w:spacing w:before="100" w:beforeAutospacing="1" w:after="100" w:afterAutospacing="1"/>
      <w:ind w:firstLine="0"/>
      <w:jc w:val="center"/>
      <w:textAlignment w:val="center"/>
    </w:pPr>
    <w:rPr>
      <w:color w:val="000000"/>
      <w:szCs w:val="24"/>
      <w:lang w:eastAsia="ru-RU"/>
    </w:rPr>
  </w:style>
  <w:style w:type="paragraph" w:customStyle="1" w:styleId="xl93">
    <w:name w:val="xl93"/>
    <w:basedOn w:val="a3"/>
    <w:rsid w:val="00D747A6"/>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b/>
      <w:bCs/>
      <w:color w:val="000000"/>
      <w:szCs w:val="24"/>
      <w:lang w:eastAsia="ru-RU"/>
    </w:rPr>
  </w:style>
  <w:style w:type="paragraph" w:customStyle="1" w:styleId="xl94">
    <w:name w:val="xl94"/>
    <w:basedOn w:val="a3"/>
    <w:rsid w:val="00D747A6"/>
    <w:pPr>
      <w:pBdr>
        <w:top w:val="single" w:sz="4" w:space="0" w:color="auto"/>
        <w:bottom w:val="single" w:sz="4" w:space="0" w:color="auto"/>
      </w:pBdr>
      <w:spacing w:before="100" w:beforeAutospacing="1" w:after="100" w:afterAutospacing="1"/>
      <w:ind w:firstLine="0"/>
      <w:jc w:val="center"/>
      <w:textAlignment w:val="center"/>
    </w:pPr>
    <w:rPr>
      <w:b/>
      <w:bCs/>
      <w:color w:val="000000"/>
      <w:szCs w:val="24"/>
      <w:lang w:eastAsia="ru-RU"/>
    </w:rPr>
  </w:style>
  <w:style w:type="paragraph" w:customStyle="1" w:styleId="xl95">
    <w:name w:val="xl95"/>
    <w:basedOn w:val="a3"/>
    <w:rsid w:val="00D747A6"/>
    <w:pPr>
      <w:pBdr>
        <w:top w:val="single" w:sz="4" w:space="0" w:color="auto"/>
        <w:bottom w:val="single" w:sz="4" w:space="0" w:color="auto"/>
        <w:right w:val="single" w:sz="4" w:space="0" w:color="000000"/>
      </w:pBdr>
      <w:spacing w:before="100" w:beforeAutospacing="1" w:after="100" w:afterAutospacing="1"/>
      <w:ind w:firstLine="0"/>
      <w:jc w:val="center"/>
      <w:textAlignment w:val="center"/>
    </w:pPr>
    <w:rPr>
      <w:b/>
      <w:bCs/>
      <w:color w:val="000000"/>
      <w:szCs w:val="24"/>
      <w:lang w:eastAsia="ru-RU"/>
    </w:rPr>
  </w:style>
  <w:style w:type="paragraph" w:styleId="afff0">
    <w:name w:val="footnote text"/>
    <w:basedOn w:val="a3"/>
    <w:link w:val="afff1"/>
    <w:uiPriority w:val="99"/>
    <w:unhideWhenUsed/>
    <w:rsid w:val="004D76BE"/>
    <w:pPr>
      <w:spacing w:after="0"/>
    </w:pPr>
    <w:rPr>
      <w:noProof w:val="0"/>
      <w:sz w:val="20"/>
      <w:szCs w:val="20"/>
    </w:rPr>
  </w:style>
  <w:style w:type="character" w:customStyle="1" w:styleId="afff1">
    <w:name w:val="Текст сноски Знак"/>
    <w:link w:val="afff0"/>
    <w:uiPriority w:val="99"/>
    <w:locked/>
    <w:rsid w:val="004D76BE"/>
    <w:rPr>
      <w:rFonts w:ascii="Times New Roman" w:hAnsi="Times New Roman" w:cs="Times New Roman"/>
      <w:sz w:val="20"/>
    </w:rPr>
  </w:style>
  <w:style w:type="character" w:styleId="afff2">
    <w:name w:val="footnote reference"/>
    <w:uiPriority w:val="99"/>
    <w:unhideWhenUsed/>
    <w:rsid w:val="004D76BE"/>
    <w:rPr>
      <w:rFonts w:cs="Times New Roman"/>
      <w:vertAlign w:val="superscript"/>
    </w:rPr>
  </w:style>
  <w:style w:type="paragraph" w:styleId="afff3">
    <w:name w:val="List Bullet"/>
    <w:basedOn w:val="a3"/>
    <w:link w:val="afff4"/>
    <w:uiPriority w:val="99"/>
    <w:unhideWhenUsed/>
    <w:rsid w:val="00FF41AC"/>
    <w:pPr>
      <w:numPr>
        <w:ilvl w:val="4"/>
        <w:numId w:val="2"/>
      </w:numPr>
      <w:tabs>
        <w:tab w:val="clear" w:pos="643"/>
        <w:tab w:val="num" w:pos="1276"/>
      </w:tabs>
      <w:spacing w:before="80" w:after="0"/>
      <w:ind w:left="1276" w:hanging="283"/>
    </w:pPr>
    <w:rPr>
      <w:szCs w:val="24"/>
    </w:rPr>
  </w:style>
  <w:style w:type="paragraph" w:styleId="28">
    <w:name w:val="List Bullet 2"/>
    <w:basedOn w:val="a3"/>
    <w:uiPriority w:val="99"/>
    <w:unhideWhenUsed/>
    <w:rsid w:val="00FF41AC"/>
    <w:pPr>
      <w:numPr>
        <w:ilvl w:val="5"/>
        <w:numId w:val="1"/>
      </w:numPr>
      <w:tabs>
        <w:tab w:val="clear" w:pos="360"/>
        <w:tab w:val="num" w:pos="993"/>
      </w:tabs>
      <w:spacing w:after="0"/>
      <w:ind w:left="1135" w:firstLine="0"/>
    </w:pPr>
    <w:rPr>
      <w:szCs w:val="24"/>
      <w:lang w:eastAsia="ru-RU"/>
    </w:rPr>
  </w:style>
  <w:style w:type="paragraph" w:customStyle="1" w:styleId="afff5">
    <w:name w:val="Основной"/>
    <w:rsid w:val="00FF41AC"/>
    <w:pPr>
      <w:numPr>
        <w:numId w:val="1"/>
      </w:numPr>
      <w:tabs>
        <w:tab w:val="clear" w:pos="360"/>
      </w:tabs>
      <w:spacing w:before="120" w:after="120" w:line="276" w:lineRule="auto"/>
      <w:ind w:left="284" w:firstLine="0"/>
      <w:jc w:val="both"/>
    </w:pPr>
    <w:rPr>
      <w:rFonts w:ascii="Times New Roman" w:hAnsi="Times New Roman" w:cs="Times New Roman"/>
      <w:sz w:val="24"/>
      <w:szCs w:val="24"/>
    </w:rPr>
  </w:style>
  <w:style w:type="paragraph" w:customStyle="1" w:styleId="1d">
    <w:name w:val="Нумерованный (1)"/>
    <w:basedOn w:val="a3"/>
    <w:rsid w:val="00FF41AC"/>
    <w:pPr>
      <w:numPr>
        <w:ilvl w:val="3"/>
        <w:numId w:val="1"/>
      </w:numPr>
      <w:tabs>
        <w:tab w:val="clear" w:pos="360"/>
        <w:tab w:val="num" w:pos="993"/>
      </w:tabs>
      <w:spacing w:before="120" w:after="0"/>
      <w:ind w:left="993" w:hanging="284"/>
    </w:pPr>
    <w:rPr>
      <w:szCs w:val="24"/>
      <w:lang w:eastAsia="ru-RU"/>
    </w:rPr>
  </w:style>
  <w:style w:type="paragraph" w:styleId="afff6">
    <w:name w:val="Document Map"/>
    <w:basedOn w:val="a3"/>
    <w:link w:val="afff7"/>
    <w:uiPriority w:val="99"/>
    <w:unhideWhenUsed/>
    <w:rsid w:val="00FF41AC"/>
    <w:pPr>
      <w:spacing w:after="0"/>
      <w:ind w:left="709" w:firstLine="0"/>
    </w:pPr>
    <w:rPr>
      <w:rFonts w:ascii="Tahoma" w:hAnsi="Tahoma"/>
      <w:noProof w:val="0"/>
      <w:sz w:val="16"/>
      <w:szCs w:val="16"/>
    </w:rPr>
  </w:style>
  <w:style w:type="character" w:customStyle="1" w:styleId="afff7">
    <w:name w:val="Схема документа Знак"/>
    <w:link w:val="afff6"/>
    <w:uiPriority w:val="99"/>
    <w:locked/>
    <w:rsid w:val="00FF41AC"/>
    <w:rPr>
      <w:rFonts w:ascii="Tahoma" w:hAnsi="Tahoma" w:cs="Times New Roman"/>
      <w:sz w:val="16"/>
    </w:rPr>
  </w:style>
  <w:style w:type="character" w:styleId="afff8">
    <w:name w:val="annotation reference"/>
    <w:uiPriority w:val="99"/>
    <w:unhideWhenUsed/>
    <w:rsid w:val="00FF41AC"/>
    <w:rPr>
      <w:rFonts w:cs="Times New Roman"/>
      <w:sz w:val="16"/>
    </w:rPr>
  </w:style>
  <w:style w:type="paragraph" w:styleId="afff9">
    <w:name w:val="annotation text"/>
    <w:basedOn w:val="a3"/>
    <w:link w:val="afffa"/>
    <w:uiPriority w:val="99"/>
    <w:unhideWhenUsed/>
    <w:rsid w:val="00FF41AC"/>
    <w:pPr>
      <w:spacing w:after="0"/>
      <w:ind w:left="709" w:firstLine="0"/>
    </w:pPr>
    <w:rPr>
      <w:noProof w:val="0"/>
      <w:sz w:val="20"/>
      <w:szCs w:val="20"/>
    </w:rPr>
  </w:style>
  <w:style w:type="character" w:customStyle="1" w:styleId="afffa">
    <w:name w:val="Текст примечания Знак"/>
    <w:link w:val="afff9"/>
    <w:uiPriority w:val="99"/>
    <w:locked/>
    <w:rsid w:val="00FF41AC"/>
    <w:rPr>
      <w:rFonts w:ascii="Times New Roman" w:hAnsi="Times New Roman" w:cs="Times New Roman"/>
      <w:sz w:val="20"/>
    </w:rPr>
  </w:style>
  <w:style w:type="paragraph" w:styleId="afffb">
    <w:name w:val="annotation subject"/>
    <w:basedOn w:val="afff9"/>
    <w:next w:val="afff9"/>
    <w:link w:val="afffc"/>
    <w:uiPriority w:val="99"/>
    <w:unhideWhenUsed/>
    <w:rsid w:val="00FF41AC"/>
    <w:rPr>
      <w:b/>
      <w:bCs/>
    </w:rPr>
  </w:style>
  <w:style w:type="character" w:customStyle="1" w:styleId="afffc">
    <w:name w:val="Тема примечания Знак"/>
    <w:link w:val="afffb"/>
    <w:uiPriority w:val="99"/>
    <w:locked/>
    <w:rsid w:val="00FF41AC"/>
    <w:rPr>
      <w:rFonts w:ascii="Times New Roman" w:hAnsi="Times New Roman" w:cs="Times New Roman"/>
      <w:b/>
      <w:sz w:val="20"/>
    </w:rPr>
  </w:style>
  <w:style w:type="paragraph" w:customStyle="1" w:styleId="34">
    <w:name w:val="Обложка 3"/>
    <w:basedOn w:val="a3"/>
    <w:rsid w:val="00FF41AC"/>
    <w:pPr>
      <w:spacing w:after="0" w:line="192" w:lineRule="auto"/>
      <w:ind w:firstLine="0"/>
      <w:jc w:val="right"/>
    </w:pPr>
    <w:rPr>
      <w:b/>
      <w:bCs/>
      <w:color w:val="000080"/>
      <w:sz w:val="96"/>
      <w:szCs w:val="20"/>
      <w:lang w:eastAsia="ru-RU"/>
    </w:rPr>
  </w:style>
  <w:style w:type="paragraph" w:customStyle="1" w:styleId="ConsPlusCell">
    <w:name w:val="ConsPlusCell"/>
    <w:uiPriority w:val="99"/>
    <w:rsid w:val="00FF41AC"/>
    <w:pPr>
      <w:widowControl w:val="0"/>
      <w:autoSpaceDE w:val="0"/>
      <w:autoSpaceDN w:val="0"/>
      <w:adjustRightInd w:val="0"/>
      <w:spacing w:after="120" w:line="276" w:lineRule="auto"/>
    </w:pPr>
    <w:rPr>
      <w:rFonts w:ascii="Arial" w:hAnsi="Arial" w:cs="Arial"/>
    </w:rPr>
  </w:style>
  <w:style w:type="paragraph" w:customStyle="1" w:styleId="ConsPlusNonformat">
    <w:name w:val="ConsPlusNonformat"/>
    <w:rsid w:val="00FF41AC"/>
    <w:pPr>
      <w:widowControl w:val="0"/>
      <w:autoSpaceDE w:val="0"/>
      <w:autoSpaceDN w:val="0"/>
      <w:adjustRightInd w:val="0"/>
      <w:spacing w:after="120" w:line="276" w:lineRule="auto"/>
    </w:pPr>
    <w:rPr>
      <w:rFonts w:ascii="Courier New" w:hAnsi="Courier New" w:cs="Courier New"/>
    </w:rPr>
  </w:style>
  <w:style w:type="paragraph" w:styleId="29">
    <w:name w:val="Body Text 2"/>
    <w:basedOn w:val="a3"/>
    <w:link w:val="2a"/>
    <w:uiPriority w:val="99"/>
    <w:rsid w:val="00FF41AC"/>
    <w:pPr>
      <w:tabs>
        <w:tab w:val="num" w:pos="709"/>
      </w:tabs>
      <w:spacing w:line="480" w:lineRule="auto"/>
      <w:ind w:left="709" w:hanging="284"/>
      <w:jc w:val="left"/>
    </w:pPr>
    <w:rPr>
      <w:noProof w:val="0"/>
      <w:szCs w:val="24"/>
      <w:lang w:eastAsia="ru-RU"/>
    </w:rPr>
  </w:style>
  <w:style w:type="character" w:customStyle="1" w:styleId="2a">
    <w:name w:val="Основной текст 2 Знак"/>
    <w:link w:val="29"/>
    <w:uiPriority w:val="99"/>
    <w:locked/>
    <w:rsid w:val="00FF41AC"/>
    <w:rPr>
      <w:rFonts w:ascii="Times New Roman" w:hAnsi="Times New Roman" w:cs="Times New Roman"/>
      <w:sz w:val="24"/>
      <w:lang w:val="x-none" w:eastAsia="ru-RU"/>
    </w:rPr>
  </w:style>
  <w:style w:type="paragraph" w:customStyle="1" w:styleId="afffd">
    <w:name w:val="Формула"/>
    <w:basedOn w:val="ac"/>
    <w:rsid w:val="00FF41AC"/>
    <w:pPr>
      <w:keepLines/>
      <w:tabs>
        <w:tab w:val="left" w:pos="1077"/>
        <w:tab w:val="left" w:pos="2041"/>
      </w:tabs>
      <w:spacing w:before="120"/>
      <w:ind w:left="2268" w:hanging="1701"/>
    </w:pPr>
  </w:style>
  <w:style w:type="paragraph" w:customStyle="1" w:styleId="ConsPlusTitle">
    <w:name w:val="ConsPlusTitle"/>
    <w:uiPriority w:val="99"/>
    <w:rsid w:val="00FF41AC"/>
    <w:pPr>
      <w:widowControl w:val="0"/>
      <w:autoSpaceDE w:val="0"/>
      <w:autoSpaceDN w:val="0"/>
      <w:adjustRightInd w:val="0"/>
      <w:spacing w:after="120" w:line="276" w:lineRule="auto"/>
    </w:pPr>
    <w:rPr>
      <w:b/>
      <w:bCs/>
      <w:sz w:val="22"/>
      <w:szCs w:val="22"/>
    </w:rPr>
  </w:style>
  <w:style w:type="paragraph" w:customStyle="1" w:styleId="ConsPlusDocList">
    <w:name w:val="ConsPlusDocList"/>
    <w:uiPriority w:val="99"/>
    <w:rsid w:val="00FF41AC"/>
    <w:pPr>
      <w:widowControl w:val="0"/>
      <w:autoSpaceDE w:val="0"/>
      <w:autoSpaceDN w:val="0"/>
      <w:adjustRightInd w:val="0"/>
      <w:spacing w:after="120" w:line="276" w:lineRule="auto"/>
    </w:pPr>
    <w:rPr>
      <w:rFonts w:ascii="Courier New" w:hAnsi="Courier New" w:cs="Courier New"/>
    </w:rPr>
  </w:style>
  <w:style w:type="character" w:customStyle="1" w:styleId="afffe">
    <w:name w:val="Буквица"/>
    <w:rsid w:val="00FF41AC"/>
    <w:rPr>
      <w:lang w:val="ru-RU" w:eastAsia="x-none"/>
    </w:rPr>
  </w:style>
  <w:style w:type="paragraph" w:customStyle="1" w:styleId="310">
    <w:name w:val="Основной текст с отступом 31"/>
    <w:basedOn w:val="a3"/>
    <w:rsid w:val="00FF41AC"/>
    <w:pPr>
      <w:suppressAutoHyphens/>
      <w:ind w:left="283" w:firstLine="0"/>
    </w:pPr>
    <w:rPr>
      <w:sz w:val="16"/>
      <w:szCs w:val="16"/>
      <w:lang w:eastAsia="ar-SA"/>
    </w:rPr>
  </w:style>
  <w:style w:type="paragraph" w:customStyle="1" w:styleId="xl96">
    <w:name w:val="xl96"/>
    <w:basedOn w:val="a3"/>
    <w:rsid w:val="00FF41AC"/>
    <w:pPr>
      <w:pBdr>
        <w:left w:val="single" w:sz="4" w:space="0" w:color="auto"/>
      </w:pBdr>
      <w:shd w:val="clear" w:color="000000" w:fill="FFFF00"/>
      <w:spacing w:before="100" w:beforeAutospacing="1" w:after="100" w:afterAutospacing="1"/>
      <w:ind w:firstLine="0"/>
      <w:jc w:val="center"/>
      <w:textAlignment w:val="center"/>
    </w:pPr>
    <w:rPr>
      <w:b/>
      <w:bCs/>
      <w:sz w:val="16"/>
      <w:szCs w:val="16"/>
      <w:lang w:eastAsia="ru-RU"/>
    </w:rPr>
  </w:style>
  <w:style w:type="paragraph" w:customStyle="1" w:styleId="xl97">
    <w:name w:val="xl97"/>
    <w:basedOn w:val="a3"/>
    <w:rsid w:val="00FF41AC"/>
    <w:pPr>
      <w:shd w:val="clear" w:color="000000" w:fill="FFFF00"/>
      <w:spacing w:before="100" w:beforeAutospacing="1" w:after="100" w:afterAutospacing="1"/>
      <w:ind w:firstLine="0"/>
      <w:jc w:val="left"/>
      <w:textAlignment w:val="center"/>
    </w:pPr>
    <w:rPr>
      <w:b/>
      <w:bCs/>
      <w:sz w:val="16"/>
      <w:szCs w:val="16"/>
      <w:lang w:eastAsia="ru-RU"/>
    </w:rPr>
  </w:style>
  <w:style w:type="paragraph" w:customStyle="1" w:styleId="xl98">
    <w:name w:val="xl98"/>
    <w:basedOn w:val="a3"/>
    <w:rsid w:val="00FF41AC"/>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16"/>
      <w:szCs w:val="16"/>
      <w:lang w:eastAsia="ru-RU"/>
    </w:rPr>
  </w:style>
  <w:style w:type="paragraph" w:customStyle="1" w:styleId="xl99">
    <w:name w:val="xl99"/>
    <w:basedOn w:val="a3"/>
    <w:rsid w:val="00FF41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16"/>
      <w:szCs w:val="16"/>
      <w:lang w:eastAsia="ru-RU"/>
    </w:rPr>
  </w:style>
  <w:style w:type="paragraph" w:customStyle="1" w:styleId="xl100">
    <w:name w:val="xl100"/>
    <w:basedOn w:val="a3"/>
    <w:rsid w:val="00FF41AC"/>
    <w:pPr>
      <w:pBdr>
        <w:top w:val="single" w:sz="4" w:space="0" w:color="auto"/>
        <w:bottom w:val="single" w:sz="4" w:space="0" w:color="auto"/>
      </w:pBdr>
      <w:spacing w:before="100" w:beforeAutospacing="1" w:after="100" w:afterAutospacing="1"/>
      <w:ind w:firstLine="0"/>
      <w:jc w:val="left"/>
      <w:textAlignment w:val="center"/>
    </w:pPr>
    <w:rPr>
      <w:sz w:val="16"/>
      <w:szCs w:val="16"/>
      <w:lang w:eastAsia="ru-RU"/>
    </w:rPr>
  </w:style>
  <w:style w:type="paragraph" w:customStyle="1" w:styleId="xl101">
    <w:name w:val="xl101"/>
    <w:basedOn w:val="a3"/>
    <w:rsid w:val="00FF41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2"/>
      <w:szCs w:val="12"/>
      <w:lang w:eastAsia="ru-RU"/>
    </w:rPr>
  </w:style>
  <w:style w:type="paragraph" w:customStyle="1" w:styleId="xl102">
    <w:name w:val="xl102"/>
    <w:basedOn w:val="a3"/>
    <w:rsid w:val="00FF41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2"/>
      <w:szCs w:val="12"/>
      <w:lang w:eastAsia="ru-RU"/>
    </w:rPr>
  </w:style>
  <w:style w:type="paragraph" w:customStyle="1" w:styleId="xl103">
    <w:name w:val="xl103"/>
    <w:basedOn w:val="a3"/>
    <w:rsid w:val="00FF41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b/>
      <w:bCs/>
      <w:color w:val="C00000"/>
      <w:sz w:val="16"/>
      <w:szCs w:val="16"/>
      <w:lang w:eastAsia="ru-RU"/>
    </w:rPr>
  </w:style>
  <w:style w:type="paragraph" w:customStyle="1" w:styleId="xl104">
    <w:name w:val="xl104"/>
    <w:basedOn w:val="a3"/>
    <w:rsid w:val="00FF41AC"/>
    <w:pPr>
      <w:pBdr>
        <w:top w:val="single" w:sz="4" w:space="0" w:color="auto"/>
        <w:bottom w:val="single" w:sz="4" w:space="0" w:color="auto"/>
      </w:pBdr>
      <w:spacing w:before="100" w:beforeAutospacing="1" w:after="100" w:afterAutospacing="1"/>
      <w:ind w:firstLine="0"/>
      <w:jc w:val="center"/>
      <w:textAlignment w:val="center"/>
    </w:pPr>
    <w:rPr>
      <w:b/>
      <w:bCs/>
      <w:color w:val="C00000"/>
      <w:sz w:val="16"/>
      <w:szCs w:val="16"/>
      <w:lang w:eastAsia="ru-RU"/>
    </w:rPr>
  </w:style>
  <w:style w:type="paragraph" w:customStyle="1" w:styleId="xl105">
    <w:name w:val="xl105"/>
    <w:basedOn w:val="a3"/>
    <w:rsid w:val="00FF41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C00000"/>
      <w:sz w:val="16"/>
      <w:szCs w:val="16"/>
      <w:lang w:eastAsia="ru-RU"/>
    </w:rPr>
  </w:style>
  <w:style w:type="paragraph" w:customStyle="1" w:styleId="xl106">
    <w:name w:val="xl106"/>
    <w:basedOn w:val="a3"/>
    <w:rsid w:val="00FF41A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16"/>
      <w:szCs w:val="16"/>
      <w:lang w:eastAsia="ru-RU"/>
    </w:rPr>
  </w:style>
  <w:style w:type="paragraph" w:customStyle="1" w:styleId="xl107">
    <w:name w:val="xl107"/>
    <w:basedOn w:val="a3"/>
    <w:rsid w:val="00FF41A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6"/>
      <w:szCs w:val="16"/>
      <w:lang w:eastAsia="ru-RU"/>
    </w:rPr>
  </w:style>
  <w:style w:type="paragraph" w:customStyle="1" w:styleId="xl108">
    <w:name w:val="xl108"/>
    <w:basedOn w:val="a3"/>
    <w:rsid w:val="00FF41AC"/>
    <w:pPr>
      <w:pBdr>
        <w:top w:val="single" w:sz="4" w:space="0" w:color="auto"/>
        <w:bottom w:val="single" w:sz="4" w:space="0" w:color="auto"/>
      </w:pBdr>
      <w:shd w:val="clear" w:color="000000" w:fill="D9D9D9"/>
      <w:spacing w:before="100" w:beforeAutospacing="1" w:after="100" w:afterAutospacing="1"/>
      <w:ind w:firstLine="0"/>
      <w:jc w:val="center"/>
      <w:textAlignment w:val="center"/>
    </w:pPr>
    <w:rPr>
      <w:b/>
      <w:bCs/>
      <w:color w:val="7030A0"/>
      <w:sz w:val="16"/>
      <w:szCs w:val="16"/>
      <w:lang w:eastAsia="ru-RU"/>
    </w:rPr>
  </w:style>
  <w:style w:type="paragraph" w:customStyle="1" w:styleId="xl109">
    <w:name w:val="xl109"/>
    <w:basedOn w:val="a3"/>
    <w:rsid w:val="00FF41AC"/>
    <w:pPr>
      <w:pBdr>
        <w:top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b/>
      <w:bCs/>
      <w:color w:val="7030A0"/>
      <w:sz w:val="16"/>
      <w:szCs w:val="16"/>
      <w:lang w:eastAsia="ru-RU"/>
    </w:rPr>
  </w:style>
  <w:style w:type="paragraph" w:customStyle="1" w:styleId="xl110">
    <w:name w:val="xl110"/>
    <w:basedOn w:val="a3"/>
    <w:rsid w:val="00FF41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b/>
      <w:bCs/>
      <w:color w:val="7030A0"/>
      <w:sz w:val="16"/>
      <w:szCs w:val="16"/>
      <w:lang w:eastAsia="ru-RU"/>
    </w:rPr>
  </w:style>
  <w:style w:type="paragraph" w:customStyle="1" w:styleId="xl111">
    <w:name w:val="xl111"/>
    <w:basedOn w:val="a3"/>
    <w:rsid w:val="00FF41AC"/>
    <w:pPr>
      <w:pBdr>
        <w:top w:val="single" w:sz="4" w:space="0" w:color="auto"/>
        <w:bottom w:val="single" w:sz="4" w:space="0" w:color="auto"/>
      </w:pBdr>
      <w:spacing w:before="100" w:beforeAutospacing="1" w:after="100" w:afterAutospacing="1"/>
      <w:ind w:firstLine="0"/>
      <w:jc w:val="center"/>
      <w:textAlignment w:val="center"/>
    </w:pPr>
    <w:rPr>
      <w:b/>
      <w:bCs/>
      <w:color w:val="7030A0"/>
      <w:sz w:val="16"/>
      <w:szCs w:val="16"/>
      <w:lang w:eastAsia="ru-RU"/>
    </w:rPr>
  </w:style>
  <w:style w:type="paragraph" w:customStyle="1" w:styleId="xl112">
    <w:name w:val="xl112"/>
    <w:basedOn w:val="a3"/>
    <w:rsid w:val="00FF41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7030A0"/>
      <w:sz w:val="16"/>
      <w:szCs w:val="16"/>
      <w:lang w:eastAsia="ru-RU"/>
    </w:rPr>
  </w:style>
  <w:style w:type="paragraph" w:customStyle="1" w:styleId="xl113">
    <w:name w:val="xl113"/>
    <w:basedOn w:val="a3"/>
    <w:rsid w:val="00FF41A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12"/>
      <w:szCs w:val="12"/>
      <w:lang w:eastAsia="ru-RU"/>
    </w:rPr>
  </w:style>
  <w:style w:type="paragraph" w:customStyle="1" w:styleId="xl114">
    <w:name w:val="xl114"/>
    <w:basedOn w:val="a3"/>
    <w:rsid w:val="00FF41A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2"/>
      <w:szCs w:val="12"/>
      <w:lang w:eastAsia="ru-RU"/>
    </w:rPr>
  </w:style>
  <w:style w:type="paragraph" w:customStyle="1" w:styleId="xl115">
    <w:name w:val="xl115"/>
    <w:basedOn w:val="a3"/>
    <w:rsid w:val="00FF41AC"/>
    <w:pPr>
      <w:pBdr>
        <w:top w:val="single" w:sz="4" w:space="0" w:color="auto"/>
        <w:left w:val="single" w:sz="4" w:space="0" w:color="auto"/>
      </w:pBdr>
      <w:spacing w:before="100" w:beforeAutospacing="1" w:after="100" w:afterAutospacing="1"/>
      <w:ind w:firstLine="0"/>
      <w:jc w:val="center"/>
      <w:textAlignment w:val="center"/>
    </w:pPr>
    <w:rPr>
      <w:b/>
      <w:bCs/>
      <w:sz w:val="16"/>
      <w:szCs w:val="16"/>
      <w:lang w:eastAsia="ru-RU"/>
    </w:rPr>
  </w:style>
  <w:style w:type="paragraph" w:customStyle="1" w:styleId="xl116">
    <w:name w:val="xl116"/>
    <w:basedOn w:val="a3"/>
    <w:rsid w:val="00FF41AC"/>
    <w:pPr>
      <w:pBdr>
        <w:left w:val="single" w:sz="4" w:space="0" w:color="auto"/>
        <w:bottom w:val="single" w:sz="4" w:space="0" w:color="auto"/>
      </w:pBdr>
      <w:spacing w:before="100" w:beforeAutospacing="1" w:after="100" w:afterAutospacing="1"/>
      <w:ind w:firstLine="0"/>
      <w:jc w:val="center"/>
      <w:textAlignment w:val="center"/>
    </w:pPr>
    <w:rPr>
      <w:b/>
      <w:bCs/>
      <w:sz w:val="16"/>
      <w:szCs w:val="16"/>
      <w:lang w:eastAsia="ru-RU"/>
    </w:rPr>
  </w:style>
  <w:style w:type="paragraph" w:customStyle="1" w:styleId="xl117">
    <w:name w:val="xl117"/>
    <w:basedOn w:val="a3"/>
    <w:rsid w:val="00FF41AC"/>
    <w:pPr>
      <w:pBdr>
        <w:top w:val="single" w:sz="4" w:space="0" w:color="auto"/>
        <w:left w:val="single" w:sz="4" w:space="0" w:color="auto"/>
        <w:bottom w:val="single" w:sz="4" w:space="0" w:color="auto"/>
      </w:pBdr>
      <w:shd w:val="clear" w:color="000000" w:fill="D9D9D9"/>
      <w:spacing w:before="100" w:beforeAutospacing="1" w:after="100" w:afterAutospacing="1"/>
      <w:ind w:firstLine="0"/>
      <w:jc w:val="center"/>
      <w:textAlignment w:val="center"/>
    </w:pPr>
    <w:rPr>
      <w:b/>
      <w:bCs/>
      <w:color w:val="7030A0"/>
      <w:sz w:val="16"/>
      <w:szCs w:val="16"/>
      <w:lang w:eastAsia="ru-RU"/>
    </w:rPr>
  </w:style>
  <w:style w:type="paragraph" w:customStyle="1" w:styleId="xl118">
    <w:name w:val="xl118"/>
    <w:basedOn w:val="a3"/>
    <w:rsid w:val="00FF41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b/>
      <w:bCs/>
      <w:color w:val="00B050"/>
      <w:sz w:val="16"/>
      <w:szCs w:val="16"/>
      <w:lang w:eastAsia="ru-RU"/>
    </w:rPr>
  </w:style>
  <w:style w:type="paragraph" w:customStyle="1" w:styleId="xl119">
    <w:name w:val="xl119"/>
    <w:basedOn w:val="a3"/>
    <w:rsid w:val="00FF41AC"/>
    <w:pPr>
      <w:pBdr>
        <w:top w:val="single" w:sz="4" w:space="0" w:color="auto"/>
        <w:bottom w:val="single" w:sz="4" w:space="0" w:color="auto"/>
      </w:pBdr>
      <w:spacing w:before="100" w:beforeAutospacing="1" w:after="100" w:afterAutospacing="1"/>
      <w:ind w:firstLine="0"/>
      <w:jc w:val="center"/>
      <w:textAlignment w:val="center"/>
    </w:pPr>
    <w:rPr>
      <w:b/>
      <w:bCs/>
      <w:color w:val="00B050"/>
      <w:sz w:val="16"/>
      <w:szCs w:val="16"/>
      <w:lang w:eastAsia="ru-RU"/>
    </w:rPr>
  </w:style>
  <w:style w:type="paragraph" w:customStyle="1" w:styleId="xl120">
    <w:name w:val="xl120"/>
    <w:basedOn w:val="a3"/>
    <w:rsid w:val="00FF41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B050"/>
      <w:sz w:val="16"/>
      <w:szCs w:val="16"/>
      <w:lang w:eastAsia="ru-RU"/>
    </w:rPr>
  </w:style>
  <w:style w:type="paragraph" w:customStyle="1" w:styleId="xl121">
    <w:name w:val="xl121"/>
    <w:basedOn w:val="a3"/>
    <w:rsid w:val="00FF41AC"/>
    <w:pPr>
      <w:pBdr>
        <w:top w:val="single" w:sz="4" w:space="0" w:color="auto"/>
        <w:left w:val="single" w:sz="4" w:space="0" w:color="auto"/>
        <w:bottom w:val="single" w:sz="4" w:space="0" w:color="auto"/>
      </w:pBdr>
      <w:shd w:val="clear" w:color="000000" w:fill="D9D9D9"/>
      <w:spacing w:before="100" w:beforeAutospacing="1" w:after="100" w:afterAutospacing="1"/>
      <w:ind w:firstLine="0"/>
      <w:jc w:val="center"/>
      <w:textAlignment w:val="center"/>
    </w:pPr>
    <w:rPr>
      <w:b/>
      <w:bCs/>
      <w:color w:val="00B050"/>
      <w:sz w:val="16"/>
      <w:szCs w:val="16"/>
      <w:lang w:eastAsia="ru-RU"/>
    </w:rPr>
  </w:style>
  <w:style w:type="paragraph" w:customStyle="1" w:styleId="xl122">
    <w:name w:val="xl122"/>
    <w:basedOn w:val="a3"/>
    <w:rsid w:val="00FF41AC"/>
    <w:pPr>
      <w:pBdr>
        <w:top w:val="single" w:sz="4" w:space="0" w:color="auto"/>
        <w:bottom w:val="single" w:sz="4" w:space="0" w:color="auto"/>
      </w:pBdr>
      <w:shd w:val="clear" w:color="000000" w:fill="D9D9D9"/>
      <w:spacing w:before="100" w:beforeAutospacing="1" w:after="100" w:afterAutospacing="1"/>
      <w:ind w:firstLine="0"/>
      <w:jc w:val="center"/>
      <w:textAlignment w:val="center"/>
    </w:pPr>
    <w:rPr>
      <w:b/>
      <w:bCs/>
      <w:color w:val="00B050"/>
      <w:sz w:val="16"/>
      <w:szCs w:val="16"/>
      <w:lang w:eastAsia="ru-RU"/>
    </w:rPr>
  </w:style>
  <w:style w:type="paragraph" w:customStyle="1" w:styleId="xl123">
    <w:name w:val="xl123"/>
    <w:basedOn w:val="a3"/>
    <w:rsid w:val="00FF41AC"/>
    <w:pPr>
      <w:pBdr>
        <w:top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b/>
      <w:bCs/>
      <w:color w:val="00B050"/>
      <w:sz w:val="16"/>
      <w:szCs w:val="16"/>
      <w:lang w:eastAsia="ru-RU"/>
    </w:rPr>
  </w:style>
  <w:style w:type="paragraph" w:customStyle="1" w:styleId="xl124">
    <w:name w:val="xl124"/>
    <w:basedOn w:val="a3"/>
    <w:rsid w:val="00FF41AC"/>
    <w:pPr>
      <w:pBdr>
        <w:top w:val="single" w:sz="4" w:space="0" w:color="auto"/>
        <w:left w:val="single" w:sz="4" w:space="0" w:color="auto"/>
        <w:bottom w:val="single" w:sz="4" w:space="0" w:color="auto"/>
      </w:pBdr>
      <w:shd w:val="clear" w:color="000000" w:fill="D9D9D9"/>
      <w:spacing w:before="100" w:beforeAutospacing="1" w:after="100" w:afterAutospacing="1"/>
      <w:ind w:firstLine="0"/>
      <w:jc w:val="center"/>
      <w:textAlignment w:val="center"/>
    </w:pPr>
    <w:rPr>
      <w:b/>
      <w:bCs/>
      <w:color w:val="C00000"/>
      <w:sz w:val="16"/>
      <w:szCs w:val="16"/>
      <w:lang w:eastAsia="ru-RU"/>
    </w:rPr>
  </w:style>
  <w:style w:type="paragraph" w:customStyle="1" w:styleId="xl125">
    <w:name w:val="xl125"/>
    <w:basedOn w:val="a3"/>
    <w:rsid w:val="00FF41AC"/>
    <w:pPr>
      <w:pBdr>
        <w:top w:val="single" w:sz="4" w:space="0" w:color="auto"/>
        <w:bottom w:val="single" w:sz="4" w:space="0" w:color="auto"/>
      </w:pBdr>
      <w:shd w:val="clear" w:color="000000" w:fill="D9D9D9"/>
      <w:spacing w:before="100" w:beforeAutospacing="1" w:after="100" w:afterAutospacing="1"/>
      <w:ind w:firstLine="0"/>
      <w:jc w:val="center"/>
      <w:textAlignment w:val="center"/>
    </w:pPr>
    <w:rPr>
      <w:b/>
      <w:bCs/>
      <w:color w:val="C00000"/>
      <w:sz w:val="16"/>
      <w:szCs w:val="16"/>
      <w:lang w:eastAsia="ru-RU"/>
    </w:rPr>
  </w:style>
  <w:style w:type="paragraph" w:customStyle="1" w:styleId="xl126">
    <w:name w:val="xl126"/>
    <w:basedOn w:val="a3"/>
    <w:rsid w:val="00FF41AC"/>
    <w:pPr>
      <w:pBdr>
        <w:top w:val="single" w:sz="4" w:space="0" w:color="auto"/>
        <w:bottom w:val="single" w:sz="4" w:space="0" w:color="auto"/>
        <w:right w:val="single" w:sz="4" w:space="0" w:color="auto"/>
      </w:pBdr>
      <w:shd w:val="clear" w:color="000000" w:fill="D9D9D9"/>
      <w:spacing w:before="100" w:beforeAutospacing="1" w:after="100" w:afterAutospacing="1"/>
      <w:ind w:firstLine="0"/>
      <w:jc w:val="center"/>
      <w:textAlignment w:val="center"/>
    </w:pPr>
    <w:rPr>
      <w:b/>
      <w:bCs/>
      <w:color w:val="C00000"/>
      <w:sz w:val="16"/>
      <w:szCs w:val="16"/>
      <w:lang w:eastAsia="ru-RU"/>
    </w:rPr>
  </w:style>
  <w:style w:type="paragraph" w:customStyle="1" w:styleId="xl127">
    <w:name w:val="xl127"/>
    <w:basedOn w:val="a3"/>
    <w:rsid w:val="00FF41AC"/>
    <w:pPr>
      <w:pBdr>
        <w:top w:val="single" w:sz="4" w:space="0" w:color="auto"/>
        <w:bottom w:val="single" w:sz="4" w:space="0" w:color="auto"/>
        <w:right w:val="single" w:sz="4" w:space="0" w:color="auto"/>
      </w:pBdr>
      <w:spacing w:before="100" w:beforeAutospacing="1" w:after="100" w:afterAutospacing="1"/>
      <w:ind w:firstLine="0"/>
      <w:jc w:val="left"/>
      <w:textAlignment w:val="center"/>
    </w:pPr>
    <w:rPr>
      <w:sz w:val="16"/>
      <w:szCs w:val="16"/>
      <w:lang w:eastAsia="ru-RU"/>
    </w:rPr>
  </w:style>
  <w:style w:type="paragraph" w:customStyle="1" w:styleId="xl128">
    <w:name w:val="xl128"/>
    <w:basedOn w:val="a3"/>
    <w:rsid w:val="00FF41AC"/>
    <w:pPr>
      <w:pBdr>
        <w:left w:val="single" w:sz="4" w:space="0" w:color="auto"/>
      </w:pBdr>
      <w:spacing w:before="100" w:beforeAutospacing="1" w:after="100" w:afterAutospacing="1"/>
      <w:ind w:firstLine="0"/>
      <w:jc w:val="center"/>
      <w:textAlignment w:val="center"/>
    </w:pPr>
    <w:rPr>
      <w:sz w:val="16"/>
      <w:szCs w:val="16"/>
      <w:lang w:eastAsia="ru-RU"/>
    </w:rPr>
  </w:style>
  <w:style w:type="paragraph" w:customStyle="1" w:styleId="xl129">
    <w:name w:val="xl129"/>
    <w:basedOn w:val="a3"/>
    <w:rsid w:val="00FF41AC"/>
    <w:pPr>
      <w:pBdr>
        <w:left w:val="single" w:sz="4" w:space="0" w:color="auto"/>
        <w:bottom w:val="single" w:sz="4" w:space="0" w:color="auto"/>
      </w:pBdr>
      <w:spacing w:before="100" w:beforeAutospacing="1" w:after="100" w:afterAutospacing="1"/>
      <w:ind w:firstLine="0"/>
      <w:jc w:val="center"/>
      <w:textAlignment w:val="center"/>
    </w:pPr>
    <w:rPr>
      <w:sz w:val="16"/>
      <w:szCs w:val="16"/>
      <w:lang w:eastAsia="ru-RU"/>
    </w:rPr>
  </w:style>
  <w:style w:type="paragraph" w:customStyle="1" w:styleId="xl130">
    <w:name w:val="xl130"/>
    <w:basedOn w:val="a3"/>
    <w:rsid w:val="00FF41AC"/>
    <w:pPr>
      <w:pBdr>
        <w:top w:val="single" w:sz="4" w:space="0" w:color="auto"/>
        <w:left w:val="single" w:sz="4" w:space="0" w:color="auto"/>
      </w:pBdr>
      <w:spacing w:before="100" w:beforeAutospacing="1" w:after="100" w:afterAutospacing="1"/>
      <w:ind w:firstLine="0"/>
      <w:jc w:val="center"/>
      <w:textAlignment w:val="center"/>
    </w:pPr>
    <w:rPr>
      <w:sz w:val="16"/>
      <w:szCs w:val="16"/>
      <w:lang w:eastAsia="ru-RU"/>
    </w:rPr>
  </w:style>
  <w:style w:type="paragraph" w:styleId="42">
    <w:name w:val="toc 4"/>
    <w:basedOn w:val="a3"/>
    <w:next w:val="a3"/>
    <w:autoRedefine/>
    <w:uiPriority w:val="39"/>
    <w:unhideWhenUsed/>
    <w:rsid w:val="00FF41AC"/>
    <w:pPr>
      <w:spacing w:after="100"/>
      <w:ind w:left="660" w:firstLine="0"/>
      <w:jc w:val="left"/>
    </w:pPr>
    <w:rPr>
      <w:rFonts w:ascii="Calibri" w:hAnsi="Calibri"/>
      <w:sz w:val="22"/>
      <w:lang w:eastAsia="ru-RU"/>
    </w:rPr>
  </w:style>
  <w:style w:type="paragraph" w:styleId="52">
    <w:name w:val="toc 5"/>
    <w:basedOn w:val="a3"/>
    <w:next w:val="a3"/>
    <w:autoRedefine/>
    <w:uiPriority w:val="39"/>
    <w:unhideWhenUsed/>
    <w:rsid w:val="00FF41AC"/>
    <w:pPr>
      <w:spacing w:after="100"/>
      <w:ind w:left="880" w:firstLine="0"/>
      <w:jc w:val="left"/>
    </w:pPr>
    <w:rPr>
      <w:rFonts w:ascii="Calibri" w:hAnsi="Calibri"/>
      <w:sz w:val="22"/>
      <w:lang w:eastAsia="ru-RU"/>
    </w:rPr>
  </w:style>
  <w:style w:type="paragraph" w:styleId="62">
    <w:name w:val="toc 6"/>
    <w:basedOn w:val="a3"/>
    <w:next w:val="a3"/>
    <w:autoRedefine/>
    <w:uiPriority w:val="39"/>
    <w:unhideWhenUsed/>
    <w:rsid w:val="00FF41AC"/>
    <w:pPr>
      <w:spacing w:after="100"/>
      <w:ind w:left="1100" w:firstLine="0"/>
      <w:jc w:val="left"/>
    </w:pPr>
    <w:rPr>
      <w:rFonts w:ascii="Calibri" w:hAnsi="Calibri"/>
      <w:sz w:val="22"/>
      <w:lang w:eastAsia="ru-RU"/>
    </w:rPr>
  </w:style>
  <w:style w:type="paragraph" w:styleId="71">
    <w:name w:val="toc 7"/>
    <w:basedOn w:val="a3"/>
    <w:next w:val="a3"/>
    <w:autoRedefine/>
    <w:uiPriority w:val="39"/>
    <w:unhideWhenUsed/>
    <w:rsid w:val="00FF41AC"/>
    <w:pPr>
      <w:spacing w:after="100"/>
      <w:ind w:left="1320" w:firstLine="0"/>
      <w:jc w:val="left"/>
    </w:pPr>
    <w:rPr>
      <w:rFonts w:ascii="Calibri" w:hAnsi="Calibri"/>
      <w:sz w:val="22"/>
      <w:lang w:eastAsia="ru-RU"/>
    </w:rPr>
  </w:style>
  <w:style w:type="paragraph" w:styleId="81">
    <w:name w:val="toc 8"/>
    <w:basedOn w:val="a3"/>
    <w:next w:val="a3"/>
    <w:autoRedefine/>
    <w:uiPriority w:val="39"/>
    <w:unhideWhenUsed/>
    <w:rsid w:val="00FF41AC"/>
    <w:pPr>
      <w:spacing w:after="100"/>
      <w:ind w:left="1540" w:firstLine="0"/>
      <w:jc w:val="left"/>
    </w:pPr>
    <w:rPr>
      <w:rFonts w:ascii="Calibri" w:hAnsi="Calibri"/>
      <w:sz w:val="22"/>
      <w:lang w:eastAsia="ru-RU"/>
    </w:rPr>
  </w:style>
  <w:style w:type="paragraph" w:styleId="91">
    <w:name w:val="toc 9"/>
    <w:basedOn w:val="a3"/>
    <w:next w:val="a3"/>
    <w:autoRedefine/>
    <w:uiPriority w:val="39"/>
    <w:unhideWhenUsed/>
    <w:rsid w:val="00FF41AC"/>
    <w:pPr>
      <w:spacing w:after="100"/>
      <w:ind w:left="1760" w:firstLine="0"/>
      <w:jc w:val="left"/>
    </w:pPr>
    <w:rPr>
      <w:rFonts w:ascii="Calibri" w:hAnsi="Calibri"/>
      <w:sz w:val="22"/>
      <w:lang w:eastAsia="ru-RU"/>
    </w:rPr>
  </w:style>
  <w:style w:type="paragraph" w:customStyle="1" w:styleId="font5">
    <w:name w:val="font5"/>
    <w:basedOn w:val="a3"/>
    <w:rsid w:val="00FF41AC"/>
    <w:pPr>
      <w:spacing w:before="100" w:beforeAutospacing="1" w:after="100" w:afterAutospacing="1"/>
      <w:ind w:firstLine="0"/>
      <w:jc w:val="left"/>
    </w:pPr>
    <w:rPr>
      <w:color w:val="000000"/>
      <w:sz w:val="20"/>
      <w:szCs w:val="20"/>
      <w:lang w:eastAsia="ru-RU"/>
    </w:rPr>
  </w:style>
  <w:style w:type="paragraph" w:customStyle="1" w:styleId="font6">
    <w:name w:val="font6"/>
    <w:basedOn w:val="a3"/>
    <w:rsid w:val="00FF41AC"/>
    <w:pPr>
      <w:spacing w:before="100" w:beforeAutospacing="1" w:after="100" w:afterAutospacing="1"/>
      <w:ind w:firstLine="0"/>
      <w:jc w:val="left"/>
    </w:pPr>
    <w:rPr>
      <w:color w:val="000000"/>
      <w:sz w:val="14"/>
      <w:szCs w:val="14"/>
      <w:lang w:eastAsia="ru-RU"/>
    </w:rPr>
  </w:style>
  <w:style w:type="paragraph" w:customStyle="1" w:styleId="font7">
    <w:name w:val="font7"/>
    <w:basedOn w:val="a3"/>
    <w:rsid w:val="00FF41AC"/>
    <w:pPr>
      <w:spacing w:before="100" w:beforeAutospacing="1" w:after="100" w:afterAutospacing="1"/>
      <w:ind w:firstLine="0"/>
      <w:jc w:val="left"/>
    </w:pPr>
    <w:rPr>
      <w:color w:val="000000"/>
      <w:sz w:val="20"/>
      <w:szCs w:val="20"/>
      <w:lang w:eastAsia="ru-RU"/>
    </w:rPr>
  </w:style>
  <w:style w:type="paragraph" w:customStyle="1" w:styleId="font8">
    <w:name w:val="font8"/>
    <w:basedOn w:val="a3"/>
    <w:rsid w:val="00FF41AC"/>
    <w:pPr>
      <w:spacing w:before="100" w:beforeAutospacing="1" w:after="100" w:afterAutospacing="1"/>
      <w:ind w:firstLine="0"/>
      <w:jc w:val="left"/>
    </w:pPr>
    <w:rPr>
      <w:color w:val="000000"/>
      <w:sz w:val="14"/>
      <w:szCs w:val="14"/>
      <w:lang w:eastAsia="ru-RU"/>
    </w:rPr>
  </w:style>
  <w:style w:type="paragraph" w:customStyle="1" w:styleId="font9">
    <w:name w:val="font9"/>
    <w:basedOn w:val="a3"/>
    <w:rsid w:val="00FF41AC"/>
    <w:pPr>
      <w:spacing w:before="100" w:beforeAutospacing="1" w:after="100" w:afterAutospacing="1"/>
      <w:ind w:firstLine="0"/>
      <w:jc w:val="left"/>
    </w:pPr>
    <w:rPr>
      <w:color w:val="000000"/>
      <w:sz w:val="16"/>
      <w:szCs w:val="16"/>
      <w:lang w:eastAsia="ru-RU"/>
    </w:rPr>
  </w:style>
  <w:style w:type="paragraph" w:customStyle="1" w:styleId="font10">
    <w:name w:val="font10"/>
    <w:basedOn w:val="a3"/>
    <w:rsid w:val="00FF41AC"/>
    <w:pPr>
      <w:spacing w:before="100" w:beforeAutospacing="1" w:after="100" w:afterAutospacing="1"/>
      <w:ind w:firstLine="0"/>
      <w:jc w:val="left"/>
    </w:pPr>
    <w:rPr>
      <w:color w:val="000000"/>
      <w:sz w:val="16"/>
      <w:szCs w:val="16"/>
      <w:lang w:eastAsia="ru-RU"/>
    </w:rPr>
  </w:style>
  <w:style w:type="paragraph" w:customStyle="1" w:styleId="xl131">
    <w:name w:val="xl131"/>
    <w:basedOn w:val="a3"/>
    <w:rsid w:val="00FF41A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lang w:eastAsia="ru-RU"/>
    </w:rPr>
  </w:style>
  <w:style w:type="paragraph" w:customStyle="1" w:styleId="xl132">
    <w:name w:val="xl132"/>
    <w:basedOn w:val="a3"/>
    <w:rsid w:val="00FF41A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Cs w:val="24"/>
      <w:lang w:eastAsia="ru-RU"/>
    </w:rPr>
  </w:style>
  <w:style w:type="paragraph" w:customStyle="1" w:styleId="xl133">
    <w:name w:val="xl133"/>
    <w:basedOn w:val="a3"/>
    <w:rsid w:val="00FF41A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lang w:eastAsia="ru-RU"/>
    </w:rPr>
  </w:style>
  <w:style w:type="paragraph" w:customStyle="1" w:styleId="xl134">
    <w:name w:val="xl134"/>
    <w:basedOn w:val="a3"/>
    <w:rsid w:val="00FF41A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color w:val="000000"/>
      <w:sz w:val="16"/>
      <w:szCs w:val="16"/>
      <w:lang w:eastAsia="ru-RU"/>
    </w:rPr>
  </w:style>
  <w:style w:type="paragraph" w:customStyle="1" w:styleId="xl135">
    <w:name w:val="xl135"/>
    <w:basedOn w:val="a3"/>
    <w:rsid w:val="00FF41AC"/>
    <w:pPr>
      <w:pBdr>
        <w:left w:val="single" w:sz="4" w:space="0" w:color="auto"/>
        <w:right w:val="single" w:sz="4" w:space="0" w:color="auto"/>
      </w:pBdr>
      <w:spacing w:before="100" w:beforeAutospacing="1" w:after="100" w:afterAutospacing="1"/>
      <w:ind w:firstLine="0"/>
      <w:jc w:val="center"/>
      <w:textAlignment w:val="center"/>
    </w:pPr>
    <w:rPr>
      <w:color w:val="000000"/>
      <w:sz w:val="16"/>
      <w:szCs w:val="16"/>
      <w:lang w:eastAsia="ru-RU"/>
    </w:rPr>
  </w:style>
  <w:style w:type="paragraph" w:customStyle="1" w:styleId="xl136">
    <w:name w:val="xl136"/>
    <w:basedOn w:val="a3"/>
    <w:rsid w:val="00FF41A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16"/>
      <w:szCs w:val="16"/>
      <w:lang w:eastAsia="ru-RU"/>
    </w:rPr>
  </w:style>
  <w:style w:type="paragraph" w:customStyle="1" w:styleId="xl137">
    <w:name w:val="xl137"/>
    <w:basedOn w:val="a3"/>
    <w:rsid w:val="00FF41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color w:val="000000"/>
      <w:szCs w:val="24"/>
      <w:lang w:eastAsia="ru-RU"/>
    </w:rPr>
  </w:style>
  <w:style w:type="paragraph" w:customStyle="1" w:styleId="xl138">
    <w:name w:val="xl138"/>
    <w:basedOn w:val="a3"/>
    <w:rsid w:val="00FF41AC"/>
    <w:pPr>
      <w:pBdr>
        <w:top w:val="single" w:sz="4" w:space="0" w:color="auto"/>
        <w:bottom w:val="single" w:sz="4" w:space="0" w:color="auto"/>
      </w:pBdr>
      <w:spacing w:before="100" w:beforeAutospacing="1" w:after="100" w:afterAutospacing="1"/>
      <w:ind w:firstLine="0"/>
      <w:jc w:val="center"/>
      <w:textAlignment w:val="center"/>
    </w:pPr>
    <w:rPr>
      <w:color w:val="000000"/>
      <w:szCs w:val="24"/>
      <w:lang w:eastAsia="ru-RU"/>
    </w:rPr>
  </w:style>
  <w:style w:type="paragraph" w:customStyle="1" w:styleId="xl139">
    <w:name w:val="xl139"/>
    <w:basedOn w:val="a3"/>
    <w:rsid w:val="00FF41A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lang w:eastAsia="ru-RU"/>
    </w:rPr>
  </w:style>
  <w:style w:type="paragraph" w:customStyle="1" w:styleId="xl140">
    <w:name w:val="xl140"/>
    <w:basedOn w:val="a3"/>
    <w:rsid w:val="00FF41A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color w:val="000000"/>
      <w:szCs w:val="24"/>
      <w:lang w:eastAsia="ru-RU"/>
    </w:rPr>
  </w:style>
  <w:style w:type="paragraph" w:customStyle="1" w:styleId="affff">
    <w:name w:val="Катализ"/>
    <w:basedOn w:val="a3"/>
    <w:rsid w:val="00FF41AC"/>
    <w:pPr>
      <w:framePr w:hSpace="567" w:vSpace="567" w:wrap="auto" w:vAnchor="page" w:hAnchor="page" w:x="1135" w:y="852"/>
      <w:spacing w:after="0" w:line="360" w:lineRule="auto"/>
      <w:ind w:firstLine="0"/>
      <w:jc w:val="left"/>
    </w:pPr>
    <w:rPr>
      <w:sz w:val="28"/>
      <w:szCs w:val="20"/>
      <w:lang w:eastAsia="ru-RU"/>
    </w:rPr>
  </w:style>
  <w:style w:type="paragraph" w:customStyle="1" w:styleId="affff0">
    <w:name w:val="Шапка К"/>
    <w:basedOn w:val="a3"/>
    <w:rsid w:val="00FF41AC"/>
    <w:pPr>
      <w:framePr w:w="4258" w:h="1123" w:hRule="exact" w:hSpace="181" w:vSpace="567" w:wrap="notBeside" w:vAnchor="text" w:hAnchor="page" w:x="1566" w:y="3533"/>
      <w:spacing w:after="0"/>
      <w:ind w:firstLine="0"/>
      <w:jc w:val="left"/>
    </w:pPr>
    <w:rPr>
      <w:sz w:val="28"/>
      <w:szCs w:val="20"/>
      <w:lang w:eastAsia="ru-RU"/>
    </w:rPr>
  </w:style>
  <w:style w:type="paragraph" w:customStyle="1" w:styleId="1e">
    <w:name w:val="Шапка К1"/>
    <w:basedOn w:val="a3"/>
    <w:rsid w:val="00FF41AC"/>
    <w:pPr>
      <w:framePr w:hSpace="181" w:vSpace="567" w:wrap="notBeside" w:vAnchor="text" w:hAnchor="page" w:x="1679" w:y="2462"/>
      <w:spacing w:before="120" w:after="0"/>
      <w:ind w:left="-142" w:right="-108" w:firstLine="142"/>
      <w:jc w:val="left"/>
    </w:pPr>
    <w:rPr>
      <w:sz w:val="28"/>
      <w:szCs w:val="20"/>
      <w:lang w:eastAsia="ru-RU"/>
    </w:rPr>
  </w:style>
  <w:style w:type="paragraph" w:customStyle="1" w:styleId="2b">
    <w:name w:val="Шапка К2"/>
    <w:basedOn w:val="a3"/>
    <w:rsid w:val="00FF41AC"/>
    <w:pPr>
      <w:framePr w:w="4441" w:h="1921" w:hSpace="180" w:wrap="auto" w:vAnchor="text" w:hAnchor="page" w:x="6717" w:y="1501"/>
      <w:spacing w:after="0"/>
      <w:ind w:firstLine="0"/>
      <w:jc w:val="left"/>
    </w:pPr>
    <w:rPr>
      <w:sz w:val="28"/>
      <w:szCs w:val="20"/>
      <w:lang w:eastAsia="ru-RU"/>
    </w:rPr>
  </w:style>
  <w:style w:type="paragraph" w:customStyle="1" w:styleId="affff1">
    <w:name w:val="Подпись К"/>
    <w:basedOn w:val="a3"/>
    <w:rsid w:val="00FF41AC"/>
    <w:pPr>
      <w:tabs>
        <w:tab w:val="right" w:pos="9781"/>
      </w:tabs>
      <w:spacing w:after="0" w:line="360" w:lineRule="auto"/>
      <w:ind w:firstLine="0"/>
      <w:jc w:val="left"/>
    </w:pPr>
    <w:rPr>
      <w:sz w:val="28"/>
      <w:szCs w:val="20"/>
      <w:lang w:eastAsia="ru-RU"/>
    </w:rPr>
  </w:style>
  <w:style w:type="paragraph" w:customStyle="1" w:styleId="affff2">
    <w:name w:val="Адресат"/>
    <w:basedOn w:val="a3"/>
    <w:rsid w:val="00FF41AC"/>
    <w:pPr>
      <w:framePr w:w="4944" w:h="2169" w:hSpace="181" w:vSpace="567" w:wrap="auto" w:hAnchor="text" w:x="6117" w:y="933" w:anchorLock="1"/>
      <w:spacing w:after="0"/>
      <w:ind w:firstLine="0"/>
      <w:jc w:val="left"/>
    </w:pPr>
    <w:rPr>
      <w:sz w:val="28"/>
      <w:szCs w:val="20"/>
      <w:lang w:eastAsia="ru-RU"/>
    </w:rPr>
  </w:style>
  <w:style w:type="paragraph" w:customStyle="1" w:styleId="1f">
    <w:name w:val="Шапка 1"/>
    <w:basedOn w:val="affff1"/>
    <w:rsid w:val="00FF41AC"/>
    <w:pPr>
      <w:spacing w:line="240" w:lineRule="auto"/>
    </w:pPr>
  </w:style>
  <w:style w:type="paragraph" w:customStyle="1" w:styleId="2c">
    <w:name w:val="Шапка 2"/>
    <w:basedOn w:val="a3"/>
    <w:rsid w:val="00FF41AC"/>
    <w:pPr>
      <w:spacing w:after="0" w:line="360" w:lineRule="auto"/>
      <w:ind w:firstLine="567"/>
      <w:jc w:val="left"/>
    </w:pPr>
    <w:rPr>
      <w:sz w:val="28"/>
      <w:szCs w:val="20"/>
      <w:lang w:eastAsia="ru-RU"/>
    </w:rPr>
  </w:style>
  <w:style w:type="paragraph" w:styleId="affff3">
    <w:name w:val="Body Text Indent"/>
    <w:aliases w:val="Основной текст 1,Нумерованный список !!,Надин стиль,bti,Основной текст без отступа,Основной текст с отступом Знак1,Основной текст с отступом Знак Знак Знак2"/>
    <w:basedOn w:val="a3"/>
    <w:link w:val="affff4"/>
    <w:uiPriority w:val="99"/>
    <w:rsid w:val="00FF41AC"/>
    <w:pPr>
      <w:spacing w:after="0"/>
      <w:ind w:firstLine="720"/>
    </w:pPr>
    <w:rPr>
      <w:noProof w:val="0"/>
      <w:sz w:val="28"/>
      <w:szCs w:val="20"/>
      <w:lang w:eastAsia="ru-RU"/>
    </w:rPr>
  </w:style>
  <w:style w:type="paragraph" w:customStyle="1" w:styleId="IiaienuE">
    <w:name w:val="Iiaienu E"/>
    <w:basedOn w:val="a3"/>
    <w:rsid w:val="00FF41AC"/>
    <w:pPr>
      <w:tabs>
        <w:tab w:val="right" w:pos="9781"/>
      </w:tabs>
      <w:overflowPunct w:val="0"/>
      <w:spacing w:after="0" w:line="360" w:lineRule="auto"/>
      <w:ind w:firstLine="0"/>
      <w:jc w:val="left"/>
      <w:textAlignment w:val="baseline"/>
    </w:pPr>
    <w:rPr>
      <w:sz w:val="28"/>
      <w:szCs w:val="20"/>
      <w:lang w:eastAsia="ru-RU"/>
    </w:rPr>
  </w:style>
  <w:style w:type="paragraph" w:customStyle="1" w:styleId="Iniiaiieoaenoaieoiaioa">
    <w:name w:val="Iniiaiie oaeno aieoiaioa"/>
    <w:basedOn w:val="a3"/>
    <w:rsid w:val="00FF41AC"/>
    <w:pPr>
      <w:overflowPunct w:val="0"/>
      <w:spacing w:after="0"/>
      <w:ind w:firstLine="720"/>
      <w:textAlignment w:val="baseline"/>
    </w:pPr>
    <w:rPr>
      <w:szCs w:val="20"/>
      <w:lang w:eastAsia="ru-RU"/>
    </w:rPr>
  </w:style>
  <w:style w:type="paragraph" w:styleId="affff5">
    <w:name w:val="Block Text"/>
    <w:basedOn w:val="a3"/>
    <w:uiPriority w:val="99"/>
    <w:rsid w:val="00FF41AC"/>
    <w:pPr>
      <w:spacing w:after="0"/>
      <w:ind w:left="567" w:right="-1" w:firstLine="0"/>
    </w:pPr>
    <w:rPr>
      <w:szCs w:val="24"/>
      <w:lang w:eastAsia="ru-RU"/>
    </w:rPr>
  </w:style>
  <w:style w:type="paragraph" w:styleId="35">
    <w:name w:val="Body Text Indent 3"/>
    <w:basedOn w:val="a3"/>
    <w:link w:val="36"/>
    <w:uiPriority w:val="99"/>
    <w:rsid w:val="00FF41AC"/>
    <w:pPr>
      <w:spacing w:line="360" w:lineRule="auto"/>
      <w:ind w:left="283" w:firstLine="567"/>
      <w:jc w:val="left"/>
    </w:pPr>
    <w:rPr>
      <w:noProof w:val="0"/>
      <w:sz w:val="16"/>
      <w:szCs w:val="16"/>
      <w:lang w:eastAsia="ru-RU"/>
    </w:rPr>
  </w:style>
  <w:style w:type="character" w:customStyle="1" w:styleId="36">
    <w:name w:val="Основной текст с отступом 3 Знак"/>
    <w:link w:val="35"/>
    <w:uiPriority w:val="99"/>
    <w:locked/>
    <w:rsid w:val="00FF41AC"/>
    <w:rPr>
      <w:rFonts w:ascii="Times New Roman" w:hAnsi="Times New Roman" w:cs="Times New Roman"/>
      <w:sz w:val="16"/>
      <w:lang w:val="x-none" w:eastAsia="ru-RU"/>
    </w:rPr>
  </w:style>
  <w:style w:type="paragraph" w:customStyle="1" w:styleId="affff6">
    <w:name w:val="логониз"/>
    <w:basedOn w:val="1f"/>
    <w:rsid w:val="00FF41AC"/>
  </w:style>
  <w:style w:type="paragraph" w:customStyle="1" w:styleId="1f0">
    <w:name w:val="Шапка И1"/>
    <w:basedOn w:val="a3"/>
    <w:rsid w:val="00FF41AC"/>
    <w:pPr>
      <w:spacing w:after="0"/>
      <w:ind w:firstLine="0"/>
      <w:jc w:val="left"/>
    </w:pPr>
    <w:rPr>
      <w:szCs w:val="24"/>
      <w:lang w:eastAsia="ru-RU"/>
    </w:rPr>
  </w:style>
  <w:style w:type="paragraph" w:customStyle="1" w:styleId="37">
    <w:name w:val="Шапка И3"/>
    <w:basedOn w:val="a3"/>
    <w:rsid w:val="00FF41AC"/>
    <w:pPr>
      <w:framePr w:hSpace="181" w:wrap="auto" w:vAnchor="text" w:hAnchor="page" w:x="1343" w:y="1"/>
      <w:spacing w:after="0"/>
      <w:ind w:firstLine="0"/>
      <w:jc w:val="center"/>
    </w:pPr>
    <w:rPr>
      <w:sz w:val="20"/>
      <w:szCs w:val="24"/>
      <w:lang w:eastAsia="ru-RU"/>
    </w:rPr>
  </w:style>
  <w:style w:type="character" w:customStyle="1" w:styleId="affff4">
    <w:name w:val="Основной текст с отступом Знак"/>
    <w:aliases w:val="Основной текст 1 Знак1,Нумерованный список !! Знак1,Надин стиль Знак1,bti Знак1,Основной текст без отступа Знак1,Основной текст с отступом Знак1 Знак1,Основной текст с отступом Знак Знак Знак2 Знак1"/>
    <w:link w:val="affff3"/>
    <w:uiPriority w:val="99"/>
    <w:locked/>
    <w:rsid w:val="00FF41AC"/>
    <w:rPr>
      <w:rFonts w:ascii="Times New Roman" w:hAnsi="Times New Roman"/>
      <w:sz w:val="20"/>
      <w:lang w:val="x-none" w:eastAsia="ru-RU"/>
    </w:rPr>
  </w:style>
  <w:style w:type="paragraph" w:customStyle="1" w:styleId="210">
    <w:name w:val="Основной текст 21"/>
    <w:basedOn w:val="a3"/>
    <w:rsid w:val="00FF41AC"/>
    <w:pPr>
      <w:overflowPunct w:val="0"/>
      <w:spacing w:after="0" w:line="240" w:lineRule="atLeast"/>
      <w:ind w:right="283" w:firstLine="426"/>
    </w:pPr>
    <w:rPr>
      <w:szCs w:val="20"/>
      <w:lang w:eastAsia="ru-RU"/>
    </w:rPr>
  </w:style>
  <w:style w:type="paragraph" w:customStyle="1" w:styleId="affff7">
    <w:name w:val="Основной текст документа"/>
    <w:basedOn w:val="a3"/>
    <w:rsid w:val="00FF41AC"/>
    <w:pPr>
      <w:spacing w:after="0"/>
      <w:ind w:firstLine="720"/>
    </w:pPr>
    <w:rPr>
      <w:szCs w:val="20"/>
      <w:lang w:eastAsia="ru-RU"/>
    </w:rPr>
  </w:style>
  <w:style w:type="paragraph" w:customStyle="1" w:styleId="xl27">
    <w:name w:val="xl27"/>
    <w:basedOn w:val="a3"/>
    <w:rsid w:val="00FF41AC"/>
    <w:pPr>
      <w:pBdr>
        <w:left w:val="single" w:sz="4" w:space="0" w:color="auto"/>
        <w:bottom w:val="single" w:sz="4" w:space="0" w:color="auto"/>
        <w:right w:val="single" w:sz="4" w:space="0" w:color="auto"/>
      </w:pBdr>
      <w:spacing w:before="100" w:beforeAutospacing="1" w:after="100" w:afterAutospacing="1"/>
      <w:ind w:firstLine="0"/>
      <w:jc w:val="center"/>
    </w:pPr>
    <w:rPr>
      <w:rFonts w:ascii="Arial Unicode MS" w:eastAsia="Arial Unicode MS" w:hAnsi="Arial Unicode MS" w:cs="Arial Unicode MS"/>
      <w:szCs w:val="24"/>
      <w:lang w:eastAsia="ru-RU"/>
    </w:rPr>
  </w:style>
  <w:style w:type="paragraph" w:customStyle="1" w:styleId="211">
    <w:name w:val="Основной текст с отступом 21"/>
    <w:basedOn w:val="a3"/>
    <w:rsid w:val="00FF41AC"/>
    <w:pPr>
      <w:spacing w:after="0"/>
      <w:ind w:firstLine="720"/>
    </w:pPr>
    <w:rPr>
      <w:szCs w:val="20"/>
      <w:lang w:eastAsia="ru-RU"/>
    </w:rPr>
  </w:style>
  <w:style w:type="paragraph" w:styleId="HTML">
    <w:name w:val="HTML Preformatted"/>
    <w:basedOn w:val="a3"/>
    <w:link w:val="HTML0"/>
    <w:uiPriority w:val="99"/>
    <w:rsid w:val="00FF4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hAnsi="Courier New"/>
      <w:noProof w:val="0"/>
      <w:color w:val="000000"/>
      <w:sz w:val="20"/>
      <w:szCs w:val="20"/>
      <w:lang w:eastAsia="ru-RU"/>
    </w:rPr>
  </w:style>
  <w:style w:type="character" w:customStyle="1" w:styleId="HTML0">
    <w:name w:val="Стандартный HTML Знак"/>
    <w:link w:val="HTML"/>
    <w:uiPriority w:val="99"/>
    <w:locked/>
    <w:rsid w:val="00FF41AC"/>
    <w:rPr>
      <w:rFonts w:ascii="Courier New" w:hAnsi="Courier New" w:cs="Times New Roman"/>
      <w:color w:val="000000"/>
      <w:sz w:val="20"/>
      <w:lang w:val="x-none" w:eastAsia="ru-RU"/>
    </w:rPr>
  </w:style>
  <w:style w:type="paragraph" w:customStyle="1" w:styleId="38">
    <w:name w:val="Знак Знак3"/>
    <w:basedOn w:val="a3"/>
    <w:rsid w:val="00FF41AC"/>
    <w:pPr>
      <w:spacing w:after="160" w:line="240" w:lineRule="exact"/>
      <w:ind w:firstLine="0"/>
      <w:jc w:val="left"/>
    </w:pPr>
    <w:rPr>
      <w:rFonts w:ascii="Verdana" w:hAnsi="Verdana"/>
      <w:sz w:val="20"/>
      <w:szCs w:val="20"/>
      <w:lang w:val="en-US"/>
    </w:rPr>
  </w:style>
  <w:style w:type="character" w:styleId="affff8">
    <w:name w:val="Emphasis"/>
    <w:uiPriority w:val="20"/>
    <w:rsid w:val="00910136"/>
    <w:rPr>
      <w:rFonts w:cs="Times New Roman"/>
      <w:i/>
    </w:rPr>
  </w:style>
  <w:style w:type="character" w:styleId="affff9">
    <w:name w:val="Strong"/>
    <w:uiPriority w:val="22"/>
    <w:qFormat/>
    <w:rsid w:val="008D728A"/>
    <w:rPr>
      <w:rFonts w:cs="Times New Roman"/>
      <w:b/>
    </w:rPr>
  </w:style>
  <w:style w:type="paragraph" w:customStyle="1" w:styleId="1f1">
    <w:name w:val="Абзац списка1"/>
    <w:basedOn w:val="a3"/>
    <w:link w:val="ListParagraphChar"/>
    <w:rsid w:val="004D4BBE"/>
    <w:pPr>
      <w:widowControl w:val="0"/>
      <w:shd w:val="clear" w:color="auto" w:fill="FFFFFF"/>
      <w:spacing w:after="0" w:line="360" w:lineRule="auto"/>
      <w:ind w:left="720" w:firstLine="284"/>
      <w:contextualSpacing/>
    </w:pPr>
    <w:rPr>
      <w:noProof w:val="0"/>
      <w:szCs w:val="18"/>
    </w:rPr>
  </w:style>
  <w:style w:type="character" w:customStyle="1" w:styleId="ListParagraphChar">
    <w:name w:val="List Paragraph Char"/>
    <w:link w:val="1f1"/>
    <w:locked/>
    <w:rsid w:val="004D4BBE"/>
    <w:rPr>
      <w:rFonts w:ascii="Times New Roman" w:hAnsi="Times New Roman"/>
      <w:sz w:val="18"/>
      <w:shd w:val="clear" w:color="auto" w:fill="FFFFFF"/>
    </w:rPr>
  </w:style>
  <w:style w:type="paragraph" w:customStyle="1" w:styleId="1f2">
    <w:name w:val="Без интервала1"/>
    <w:rsid w:val="00F47D8D"/>
    <w:pPr>
      <w:spacing w:after="120" w:line="276" w:lineRule="auto"/>
    </w:pPr>
    <w:rPr>
      <w:rFonts w:ascii="Times New Roman" w:hAnsi="Times New Roman" w:cs="Times New Roman"/>
      <w:sz w:val="22"/>
      <w:szCs w:val="22"/>
      <w:lang w:eastAsia="en-US"/>
    </w:rPr>
  </w:style>
  <w:style w:type="paragraph" w:styleId="affffa">
    <w:name w:val="Plain Text"/>
    <w:aliases w:val="Знак7,Знак71,Знак72,Знак73,Знак711,Знак721,Знак74,Знак75,Знак76,Знак712,Знак722,Знак731,Знак7111,Знак7211,Знак741,Знак751"/>
    <w:basedOn w:val="a3"/>
    <w:link w:val="affffb"/>
    <w:uiPriority w:val="99"/>
    <w:rsid w:val="00075034"/>
    <w:pPr>
      <w:spacing w:after="0"/>
      <w:ind w:firstLine="0"/>
      <w:jc w:val="left"/>
    </w:pPr>
    <w:rPr>
      <w:rFonts w:ascii="Courier New" w:hAnsi="Courier New"/>
      <w:noProof w:val="0"/>
      <w:sz w:val="20"/>
      <w:szCs w:val="20"/>
    </w:rPr>
  </w:style>
  <w:style w:type="character" w:customStyle="1" w:styleId="affffb">
    <w:name w:val="Текст Знак"/>
    <w:aliases w:val="Знак7 Знак,Знак71 Знак,Знак72 Знак,Знак73 Знак,Знак711 Знак,Знак721 Знак,Знак74 Знак,Знак75 Знак,Знак76 Знак,Знак712 Знак,Знак722 Знак,Знак731 Знак,Знак7111 Знак,Знак7211 Знак,Знак741 Знак,Знак751 Знак"/>
    <w:link w:val="affffa"/>
    <w:uiPriority w:val="99"/>
    <w:locked/>
    <w:rsid w:val="00075034"/>
    <w:rPr>
      <w:rFonts w:ascii="Courier New" w:hAnsi="Courier New" w:cs="Times New Roman"/>
    </w:rPr>
  </w:style>
  <w:style w:type="character" w:customStyle="1" w:styleId="googqs-tidbit">
    <w:name w:val="goog_qs-tidbit"/>
    <w:rsid w:val="006F114D"/>
    <w:rPr>
      <w:rFonts w:cs="Times New Roman"/>
    </w:rPr>
  </w:style>
  <w:style w:type="character" w:customStyle="1" w:styleId="searchword">
    <w:name w:val="searchword"/>
    <w:rsid w:val="006F114D"/>
    <w:rPr>
      <w:rFonts w:cs="Times New Roman"/>
    </w:rPr>
  </w:style>
  <w:style w:type="character" w:customStyle="1" w:styleId="cnsl">
    <w:name w:val="cnsl"/>
    <w:rsid w:val="006F114D"/>
    <w:rPr>
      <w:rFonts w:cs="Times New Roman"/>
    </w:rPr>
  </w:style>
  <w:style w:type="paragraph" w:styleId="39">
    <w:name w:val="List Bullet 3"/>
    <w:basedOn w:val="a3"/>
    <w:uiPriority w:val="99"/>
    <w:unhideWhenUsed/>
    <w:rsid w:val="00F0760B"/>
    <w:pPr>
      <w:numPr>
        <w:numId w:val="6"/>
      </w:numPr>
      <w:tabs>
        <w:tab w:val="num" w:pos="926"/>
      </w:tabs>
      <w:ind w:left="926"/>
      <w:contextualSpacing/>
    </w:pPr>
  </w:style>
  <w:style w:type="character" w:customStyle="1" w:styleId="3a">
    <w:name w:val="Основной текст (3)_"/>
    <w:link w:val="3b"/>
    <w:locked/>
    <w:rsid w:val="007F58D0"/>
    <w:rPr>
      <w:sz w:val="26"/>
      <w:shd w:val="clear" w:color="auto" w:fill="FFFFFF"/>
    </w:rPr>
  </w:style>
  <w:style w:type="paragraph" w:customStyle="1" w:styleId="3b">
    <w:name w:val="Основной текст (3)"/>
    <w:basedOn w:val="a3"/>
    <w:link w:val="3a"/>
    <w:rsid w:val="007F58D0"/>
    <w:pPr>
      <w:widowControl w:val="0"/>
      <w:shd w:val="clear" w:color="auto" w:fill="FFFFFF"/>
      <w:spacing w:line="254" w:lineRule="exact"/>
      <w:ind w:firstLine="0"/>
    </w:pPr>
    <w:rPr>
      <w:rFonts w:ascii="Calibri" w:hAnsi="Calibri"/>
      <w:noProof w:val="0"/>
      <w:sz w:val="26"/>
      <w:szCs w:val="26"/>
    </w:rPr>
  </w:style>
  <w:style w:type="character" w:customStyle="1" w:styleId="affffc">
    <w:name w:val="Основной текст_"/>
    <w:link w:val="3c"/>
    <w:locked/>
    <w:rsid w:val="00C77E59"/>
    <w:rPr>
      <w:rFonts w:ascii="Times New Roman" w:hAnsi="Times New Roman"/>
      <w:shd w:val="clear" w:color="auto" w:fill="FFFFFF"/>
    </w:rPr>
  </w:style>
  <w:style w:type="character" w:customStyle="1" w:styleId="1f3">
    <w:name w:val="Основной текст1"/>
    <w:rsid w:val="00C77E59"/>
    <w:rPr>
      <w:rFonts w:ascii="Times New Roman" w:hAnsi="Times New Roman"/>
      <w:color w:val="000000"/>
      <w:spacing w:val="0"/>
      <w:w w:val="100"/>
      <w:position w:val="0"/>
      <w:shd w:val="clear" w:color="auto" w:fill="FFFFFF"/>
      <w:lang w:val="ru-RU" w:eastAsia="ru-RU"/>
    </w:rPr>
  </w:style>
  <w:style w:type="paragraph" w:customStyle="1" w:styleId="3c">
    <w:name w:val="Основной текст3"/>
    <w:basedOn w:val="a3"/>
    <w:link w:val="affffc"/>
    <w:rsid w:val="00C77E59"/>
    <w:pPr>
      <w:widowControl w:val="0"/>
      <w:shd w:val="clear" w:color="auto" w:fill="FFFFFF"/>
      <w:autoSpaceDE/>
      <w:autoSpaceDN/>
      <w:adjustRightInd/>
      <w:spacing w:after="0" w:line="202" w:lineRule="exact"/>
      <w:ind w:firstLine="0"/>
      <w:jc w:val="center"/>
    </w:pPr>
    <w:rPr>
      <w:noProof w:val="0"/>
      <w:sz w:val="20"/>
      <w:szCs w:val="20"/>
    </w:rPr>
  </w:style>
  <w:style w:type="character" w:customStyle="1" w:styleId="200">
    <w:name w:val="Основной текст (20)_"/>
    <w:link w:val="201"/>
    <w:locked/>
    <w:rsid w:val="002C429E"/>
    <w:rPr>
      <w:rFonts w:ascii="Times New Roman" w:hAnsi="Times New Roman"/>
      <w:sz w:val="13"/>
      <w:shd w:val="clear" w:color="auto" w:fill="FFFFFF"/>
    </w:rPr>
  </w:style>
  <w:style w:type="character" w:customStyle="1" w:styleId="120">
    <w:name w:val="Подпись к картинке (12)_"/>
    <w:link w:val="121"/>
    <w:locked/>
    <w:rsid w:val="002C429E"/>
    <w:rPr>
      <w:rFonts w:ascii="Times New Roman" w:hAnsi="Times New Roman"/>
      <w:sz w:val="15"/>
      <w:shd w:val="clear" w:color="auto" w:fill="FFFFFF"/>
    </w:rPr>
  </w:style>
  <w:style w:type="character" w:customStyle="1" w:styleId="190">
    <w:name w:val="Основной текст (19)_"/>
    <w:link w:val="191"/>
    <w:locked/>
    <w:rsid w:val="002C429E"/>
    <w:rPr>
      <w:rFonts w:ascii="Times New Roman" w:hAnsi="Times New Roman"/>
      <w:sz w:val="15"/>
      <w:shd w:val="clear" w:color="auto" w:fill="FFFFFF"/>
    </w:rPr>
  </w:style>
  <w:style w:type="paragraph" w:customStyle="1" w:styleId="201">
    <w:name w:val="Основной текст (20)"/>
    <w:basedOn w:val="a3"/>
    <w:link w:val="200"/>
    <w:rsid w:val="002C429E"/>
    <w:pPr>
      <w:widowControl w:val="0"/>
      <w:shd w:val="clear" w:color="auto" w:fill="FFFFFF"/>
      <w:autoSpaceDE/>
      <w:autoSpaceDN/>
      <w:adjustRightInd/>
      <w:spacing w:after="0" w:line="163" w:lineRule="exact"/>
      <w:ind w:firstLine="0"/>
      <w:jc w:val="left"/>
    </w:pPr>
    <w:rPr>
      <w:noProof w:val="0"/>
      <w:sz w:val="13"/>
      <w:szCs w:val="13"/>
    </w:rPr>
  </w:style>
  <w:style w:type="paragraph" w:customStyle="1" w:styleId="121">
    <w:name w:val="Подпись к картинке (12)"/>
    <w:basedOn w:val="a3"/>
    <w:link w:val="120"/>
    <w:rsid w:val="002C429E"/>
    <w:pPr>
      <w:widowControl w:val="0"/>
      <w:shd w:val="clear" w:color="auto" w:fill="FFFFFF"/>
      <w:autoSpaceDE/>
      <w:autoSpaceDN/>
      <w:adjustRightInd/>
      <w:spacing w:after="0" w:line="240" w:lineRule="atLeast"/>
      <w:ind w:firstLine="0"/>
      <w:jc w:val="left"/>
    </w:pPr>
    <w:rPr>
      <w:noProof w:val="0"/>
      <w:sz w:val="15"/>
      <w:szCs w:val="15"/>
    </w:rPr>
  </w:style>
  <w:style w:type="paragraph" w:customStyle="1" w:styleId="191">
    <w:name w:val="Основной текст (19)"/>
    <w:basedOn w:val="a3"/>
    <w:link w:val="190"/>
    <w:rsid w:val="002C429E"/>
    <w:pPr>
      <w:widowControl w:val="0"/>
      <w:shd w:val="clear" w:color="auto" w:fill="FFFFFF"/>
      <w:autoSpaceDE/>
      <w:autoSpaceDN/>
      <w:adjustRightInd/>
      <w:spacing w:after="0" w:line="173" w:lineRule="exact"/>
      <w:ind w:firstLine="0"/>
    </w:pPr>
    <w:rPr>
      <w:noProof w:val="0"/>
      <w:sz w:val="15"/>
      <w:szCs w:val="15"/>
    </w:rPr>
  </w:style>
  <w:style w:type="character" w:styleId="affffd">
    <w:name w:val="Book Title"/>
    <w:uiPriority w:val="33"/>
    <w:rsid w:val="002D4D3E"/>
    <w:rPr>
      <w:rFonts w:cs="Times New Roman"/>
      <w:b/>
      <w:smallCaps/>
      <w:spacing w:val="5"/>
    </w:rPr>
  </w:style>
  <w:style w:type="paragraph" w:customStyle="1" w:styleId="CM74">
    <w:name w:val="CM74"/>
    <w:basedOn w:val="a3"/>
    <w:next w:val="a3"/>
    <w:rsid w:val="007E1EA1"/>
    <w:pPr>
      <w:widowControl w:val="0"/>
      <w:spacing w:after="0"/>
      <w:ind w:firstLine="0"/>
      <w:jc w:val="left"/>
    </w:pPr>
    <w:rPr>
      <w:rFonts w:ascii="TTE1A887F8t00" w:hAnsi="TTE1A887F8t00"/>
      <w:noProof w:val="0"/>
      <w:szCs w:val="24"/>
      <w:lang w:eastAsia="ru-RU"/>
    </w:rPr>
  </w:style>
  <w:style w:type="table" w:customStyle="1" w:styleId="1f4">
    <w:name w:val="Сетка таблицы1"/>
    <w:basedOn w:val="a5"/>
    <w:next w:val="af3"/>
    <w:rsid w:val="00D052DB"/>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052DB"/>
  </w:style>
  <w:style w:type="character" w:customStyle="1" w:styleId="spelle">
    <w:name w:val="spelle"/>
    <w:rsid w:val="00D052DB"/>
  </w:style>
  <w:style w:type="paragraph" w:customStyle="1" w:styleId="TimesNewRoman">
    <w:name w:val="Обычный + Times New Roman"/>
    <w:aliases w:val="12 пт"/>
    <w:basedOn w:val="a3"/>
    <w:rsid w:val="00D052DB"/>
    <w:pPr>
      <w:widowControl w:val="0"/>
      <w:spacing w:after="0"/>
      <w:ind w:firstLine="0"/>
      <w:jc w:val="left"/>
      <w:outlineLvl w:val="0"/>
    </w:pPr>
    <w:rPr>
      <w:noProof w:val="0"/>
      <w:szCs w:val="24"/>
      <w:lang w:eastAsia="ru-RU"/>
    </w:rPr>
  </w:style>
  <w:style w:type="paragraph" w:styleId="3d">
    <w:name w:val="Body Text 3"/>
    <w:basedOn w:val="a3"/>
    <w:link w:val="3e"/>
    <w:uiPriority w:val="99"/>
    <w:rsid w:val="00D052DB"/>
    <w:pPr>
      <w:autoSpaceDE/>
      <w:autoSpaceDN/>
      <w:adjustRightInd/>
      <w:ind w:firstLine="0"/>
      <w:jc w:val="left"/>
    </w:pPr>
    <w:rPr>
      <w:noProof w:val="0"/>
      <w:sz w:val="16"/>
      <w:szCs w:val="16"/>
    </w:rPr>
  </w:style>
  <w:style w:type="character" w:customStyle="1" w:styleId="3e">
    <w:name w:val="Основной текст 3 Знак"/>
    <w:link w:val="3d"/>
    <w:uiPriority w:val="99"/>
    <w:locked/>
    <w:rsid w:val="00D052DB"/>
    <w:rPr>
      <w:rFonts w:ascii="Times New Roman" w:hAnsi="Times New Roman" w:cs="Times New Roman"/>
      <w:sz w:val="16"/>
    </w:rPr>
  </w:style>
  <w:style w:type="paragraph" w:customStyle="1" w:styleId="xl34">
    <w:name w:val="xl34"/>
    <w:basedOn w:val="a3"/>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noProof w:val="0"/>
      <w:szCs w:val="24"/>
      <w:lang w:eastAsia="ru-RU"/>
    </w:rPr>
  </w:style>
  <w:style w:type="paragraph" w:customStyle="1" w:styleId="xl30">
    <w:name w:val="xl30"/>
    <w:basedOn w:val="a3"/>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noProof w:val="0"/>
      <w:szCs w:val="24"/>
      <w:lang w:eastAsia="ru-RU"/>
    </w:rPr>
  </w:style>
  <w:style w:type="paragraph" w:customStyle="1" w:styleId="text">
    <w:name w:val="text"/>
    <w:basedOn w:val="a3"/>
    <w:rsid w:val="00D052DB"/>
    <w:pPr>
      <w:autoSpaceDE/>
      <w:autoSpaceDN/>
      <w:adjustRightInd/>
      <w:spacing w:before="100" w:beforeAutospacing="1" w:after="100" w:afterAutospacing="1"/>
      <w:ind w:firstLine="0"/>
      <w:jc w:val="left"/>
    </w:pPr>
    <w:rPr>
      <w:rFonts w:ascii="Tahoma" w:hAnsi="Tahoma" w:cs="Tahoma"/>
      <w:noProof w:val="0"/>
      <w:color w:val="000000"/>
      <w:szCs w:val="24"/>
      <w:lang w:eastAsia="ru-RU"/>
    </w:rPr>
  </w:style>
  <w:style w:type="paragraph" w:customStyle="1" w:styleId="affffe">
    <w:name w:val="номер таблицы"/>
    <w:basedOn w:val="a3"/>
    <w:rsid w:val="00D052DB"/>
    <w:pPr>
      <w:autoSpaceDE/>
      <w:autoSpaceDN/>
      <w:adjustRightInd/>
      <w:spacing w:before="120" w:after="60"/>
      <w:ind w:firstLine="0"/>
      <w:jc w:val="right"/>
    </w:pPr>
    <w:rPr>
      <w:b/>
      <w:noProof w:val="0"/>
      <w:szCs w:val="20"/>
      <w:lang w:eastAsia="ru-RU"/>
    </w:rPr>
  </w:style>
  <w:style w:type="paragraph" w:customStyle="1" w:styleId="a10">
    <w:name w:val="a1"/>
    <w:basedOn w:val="a3"/>
    <w:rsid w:val="00D052DB"/>
    <w:pPr>
      <w:autoSpaceDE/>
      <w:autoSpaceDN/>
      <w:adjustRightInd/>
      <w:spacing w:before="100" w:beforeAutospacing="1" w:after="100" w:afterAutospacing="1"/>
      <w:ind w:firstLine="0"/>
      <w:jc w:val="left"/>
    </w:pPr>
    <w:rPr>
      <w:noProof w:val="0"/>
      <w:szCs w:val="24"/>
      <w:lang w:eastAsia="ru-RU"/>
    </w:rPr>
  </w:style>
  <w:style w:type="paragraph" w:customStyle="1" w:styleId="a00">
    <w:name w:val="a0"/>
    <w:basedOn w:val="a3"/>
    <w:rsid w:val="00D052DB"/>
    <w:pPr>
      <w:autoSpaceDE/>
      <w:autoSpaceDN/>
      <w:adjustRightInd/>
      <w:spacing w:before="100" w:beforeAutospacing="1" w:after="100" w:afterAutospacing="1"/>
      <w:ind w:firstLine="0"/>
      <w:jc w:val="left"/>
    </w:pPr>
    <w:rPr>
      <w:noProof w:val="0"/>
      <w:szCs w:val="24"/>
      <w:lang w:eastAsia="ru-RU"/>
    </w:rPr>
  </w:style>
  <w:style w:type="paragraph" w:customStyle="1" w:styleId="afffff">
    <w:name w:val="a"/>
    <w:basedOn w:val="a3"/>
    <w:rsid w:val="00D052DB"/>
    <w:pPr>
      <w:autoSpaceDE/>
      <w:autoSpaceDN/>
      <w:adjustRightInd/>
      <w:spacing w:before="100" w:beforeAutospacing="1" w:after="100" w:afterAutospacing="1"/>
      <w:ind w:firstLine="0"/>
      <w:jc w:val="left"/>
    </w:pPr>
    <w:rPr>
      <w:noProof w:val="0"/>
      <w:szCs w:val="24"/>
      <w:lang w:eastAsia="ru-RU"/>
    </w:rPr>
  </w:style>
  <w:style w:type="paragraph" w:customStyle="1" w:styleId="xl58">
    <w:name w:val="xl58"/>
    <w:basedOn w:val="a3"/>
    <w:rsid w:val="00D052DB"/>
    <w:pPr>
      <w:pBdr>
        <w:bottom w:val="single" w:sz="4" w:space="0" w:color="auto"/>
        <w:right w:val="single" w:sz="4" w:space="0" w:color="auto"/>
      </w:pBdr>
      <w:autoSpaceDE/>
      <w:autoSpaceDN/>
      <w:adjustRightInd/>
      <w:spacing w:before="100" w:beforeAutospacing="1" w:after="100" w:afterAutospacing="1"/>
      <w:ind w:firstLine="0"/>
      <w:jc w:val="center"/>
      <w:textAlignment w:val="top"/>
    </w:pPr>
    <w:rPr>
      <w:rFonts w:eastAsia="Arial Unicode MS"/>
      <w:noProof w:val="0"/>
      <w:szCs w:val="24"/>
      <w:lang w:eastAsia="ru-RU"/>
    </w:rPr>
  </w:style>
  <w:style w:type="paragraph" w:styleId="afffff0">
    <w:name w:val="toa heading"/>
    <w:basedOn w:val="a3"/>
    <w:next w:val="a3"/>
    <w:uiPriority w:val="99"/>
    <w:rsid w:val="00D052DB"/>
    <w:pPr>
      <w:autoSpaceDE/>
      <w:autoSpaceDN/>
      <w:adjustRightInd/>
      <w:spacing w:before="120" w:after="0"/>
      <w:ind w:firstLine="0"/>
      <w:jc w:val="left"/>
    </w:pPr>
    <w:rPr>
      <w:rFonts w:ascii="Arial" w:hAnsi="Arial"/>
      <w:b/>
      <w:noProof w:val="0"/>
      <w:szCs w:val="20"/>
      <w:lang w:eastAsia="ru-RU"/>
    </w:rPr>
  </w:style>
  <w:style w:type="paragraph" w:customStyle="1" w:styleId="a0">
    <w:name w:val="Маркированый список"/>
    <w:basedOn w:val="a3"/>
    <w:rsid w:val="00D052DB"/>
    <w:pPr>
      <w:numPr>
        <w:numId w:val="25"/>
      </w:numPr>
      <w:tabs>
        <w:tab w:val="left" w:pos="567"/>
      </w:tabs>
      <w:autoSpaceDE/>
      <w:autoSpaceDN/>
      <w:adjustRightInd/>
      <w:spacing w:after="0" w:line="360" w:lineRule="auto"/>
    </w:pPr>
    <w:rPr>
      <w:rFonts w:ascii="Arial" w:hAnsi="Arial" w:cs="Arial"/>
      <w:noProof w:val="0"/>
      <w:sz w:val="20"/>
      <w:szCs w:val="24"/>
      <w:lang w:eastAsia="ru-RU"/>
    </w:rPr>
  </w:style>
  <w:style w:type="paragraph" w:customStyle="1" w:styleId="afffff1">
    <w:name w:val="Название таблицы"/>
    <w:basedOn w:val="a3"/>
    <w:next w:val="a3"/>
    <w:qFormat/>
    <w:rsid w:val="006C7890"/>
    <w:pPr>
      <w:keepNext/>
      <w:keepLines/>
      <w:suppressLineNumbers/>
      <w:suppressAutoHyphens/>
      <w:ind w:firstLine="0"/>
      <w:jc w:val="left"/>
    </w:pPr>
  </w:style>
  <w:style w:type="paragraph" w:customStyle="1" w:styleId="afffff2">
    <w:name w:val="Таблица"/>
    <w:basedOn w:val="a3"/>
    <w:next w:val="a3"/>
    <w:link w:val="afffff3"/>
    <w:qFormat/>
    <w:rsid w:val="00DA5F51"/>
    <w:pPr>
      <w:spacing w:after="0"/>
      <w:ind w:left="-113" w:right="-113" w:firstLine="0"/>
      <w:jc w:val="center"/>
    </w:pPr>
    <w:rPr>
      <w:sz w:val="20"/>
      <w:szCs w:val="20"/>
    </w:rPr>
  </w:style>
  <w:style w:type="paragraph" w:styleId="afffff4">
    <w:name w:val="Message Header"/>
    <w:basedOn w:val="a3"/>
    <w:next w:val="afffff2"/>
    <w:link w:val="afffff5"/>
    <w:uiPriority w:val="99"/>
    <w:rsid w:val="00D052DB"/>
    <w:pPr>
      <w:autoSpaceDE/>
      <w:autoSpaceDN/>
      <w:adjustRightInd/>
      <w:spacing w:after="0"/>
      <w:ind w:firstLine="0"/>
      <w:jc w:val="center"/>
    </w:pPr>
    <w:rPr>
      <w:rFonts w:ascii="Arial" w:hAnsi="Arial"/>
      <w:b/>
      <w:noProof w:val="0"/>
      <w:sz w:val="20"/>
      <w:szCs w:val="20"/>
    </w:rPr>
  </w:style>
  <w:style w:type="character" w:customStyle="1" w:styleId="afffff5">
    <w:name w:val="Шапка Знак"/>
    <w:link w:val="afffff4"/>
    <w:uiPriority w:val="99"/>
    <w:locked/>
    <w:rsid w:val="00D052DB"/>
    <w:rPr>
      <w:rFonts w:ascii="Arial" w:hAnsi="Arial" w:cs="Times New Roman"/>
      <w:b/>
    </w:rPr>
  </w:style>
  <w:style w:type="paragraph" w:customStyle="1" w:styleId="afffff6">
    <w:name w:val="микротекст"/>
    <w:basedOn w:val="ac"/>
    <w:rsid w:val="00D052DB"/>
    <w:pPr>
      <w:overflowPunct w:val="0"/>
      <w:spacing w:line="360" w:lineRule="auto"/>
      <w:ind w:firstLine="357"/>
      <w:textAlignment w:val="baseline"/>
    </w:pPr>
    <w:rPr>
      <w:sz w:val="20"/>
      <w:szCs w:val="20"/>
    </w:rPr>
  </w:style>
  <w:style w:type="paragraph" w:customStyle="1" w:styleId="afffff7">
    <w:name w:val="Пояснительная записка"/>
    <w:basedOn w:val="a3"/>
    <w:rsid w:val="00D052DB"/>
    <w:pPr>
      <w:suppressLineNumbers/>
      <w:autoSpaceDE/>
      <w:autoSpaceDN/>
      <w:adjustRightInd/>
      <w:spacing w:after="0" w:line="360" w:lineRule="auto"/>
      <w:ind w:firstLine="680"/>
    </w:pPr>
    <w:rPr>
      <w:rFonts w:ascii="Arial" w:hAnsi="Arial"/>
      <w:noProof w:val="0"/>
      <w:kern w:val="20"/>
      <w:szCs w:val="20"/>
      <w:lang w:eastAsia="ru-RU"/>
    </w:rPr>
  </w:style>
  <w:style w:type="character" w:customStyle="1" w:styleId="afff4">
    <w:name w:val="Маркированный список Знак"/>
    <w:link w:val="afff3"/>
    <w:uiPriority w:val="99"/>
    <w:locked/>
    <w:rsid w:val="00D052DB"/>
    <w:rPr>
      <w:rFonts w:ascii="Times New Roman" w:hAnsi="Times New Roman" w:cs="Times New Roman"/>
      <w:noProof/>
      <w:sz w:val="24"/>
      <w:szCs w:val="24"/>
      <w:lang w:eastAsia="en-US"/>
    </w:rPr>
  </w:style>
  <w:style w:type="paragraph" w:customStyle="1" w:styleId="afffff8">
    <w:name w:val="Обычный в таблице"/>
    <w:basedOn w:val="a3"/>
    <w:rsid w:val="00D052DB"/>
    <w:pPr>
      <w:autoSpaceDE/>
      <w:autoSpaceDN/>
      <w:adjustRightInd/>
      <w:spacing w:after="0" w:line="360" w:lineRule="auto"/>
      <w:ind w:hanging="6"/>
      <w:jc w:val="center"/>
    </w:pPr>
    <w:rPr>
      <w:noProof w:val="0"/>
      <w:szCs w:val="24"/>
      <w:lang w:eastAsia="ru-RU"/>
    </w:rPr>
  </w:style>
  <w:style w:type="paragraph" w:customStyle="1" w:styleId="consnormal">
    <w:name w:val="consnormal"/>
    <w:basedOn w:val="a3"/>
    <w:rsid w:val="00D052DB"/>
    <w:pPr>
      <w:autoSpaceDE/>
      <w:autoSpaceDN/>
      <w:adjustRightInd/>
      <w:spacing w:before="100" w:beforeAutospacing="1" w:after="100" w:afterAutospacing="1"/>
      <w:ind w:firstLine="0"/>
      <w:jc w:val="left"/>
    </w:pPr>
    <w:rPr>
      <w:noProof w:val="0"/>
      <w:szCs w:val="24"/>
      <w:lang w:eastAsia="ru-RU"/>
    </w:rPr>
  </w:style>
  <w:style w:type="paragraph" w:customStyle="1" w:styleId="xl22">
    <w:name w:val="xl22"/>
    <w:basedOn w:val="a3"/>
    <w:semiHidden/>
    <w:rsid w:val="00D052DB"/>
    <w:pPr>
      <w:autoSpaceDE/>
      <w:autoSpaceDN/>
      <w:adjustRightInd/>
      <w:spacing w:before="100" w:beforeAutospacing="1" w:after="100" w:afterAutospacing="1" w:line="360" w:lineRule="auto"/>
      <w:jc w:val="center"/>
    </w:pPr>
    <w:rPr>
      <w:rFonts w:ascii="Times New Roman CYR" w:hAnsi="Times New Roman CYR" w:cs="Times New Roman CYR"/>
      <w:noProof w:val="0"/>
      <w:szCs w:val="24"/>
      <w:lang w:eastAsia="ru-RU"/>
    </w:rPr>
  </w:style>
  <w:style w:type="character" w:customStyle="1" w:styleId="1f5">
    <w:name w:val="Заголовок 1 Знак Знак Знак Знак"/>
    <w:semiHidden/>
    <w:rsid w:val="00D052DB"/>
    <w:rPr>
      <w:sz w:val="28"/>
      <w:lang w:val="ru-RU" w:eastAsia="ru-RU"/>
    </w:rPr>
  </w:style>
  <w:style w:type="paragraph" w:customStyle="1" w:styleId="ConsNormal0">
    <w:name w:val="ConsNormal"/>
    <w:rsid w:val="00D052DB"/>
    <w:pPr>
      <w:widowControl w:val="0"/>
      <w:autoSpaceDE w:val="0"/>
      <w:autoSpaceDN w:val="0"/>
      <w:adjustRightInd w:val="0"/>
      <w:spacing w:after="120" w:line="276" w:lineRule="auto"/>
      <w:ind w:firstLine="720"/>
    </w:pPr>
    <w:rPr>
      <w:rFonts w:ascii="Arial" w:hAnsi="Arial" w:cs="Arial"/>
    </w:rPr>
  </w:style>
  <w:style w:type="paragraph" w:customStyle="1" w:styleId="afffff9">
    <w:name w:val="Îáû÷íûé"/>
    <w:semiHidden/>
    <w:rsid w:val="00D052DB"/>
    <w:pPr>
      <w:spacing w:after="120" w:line="276" w:lineRule="auto"/>
    </w:pPr>
    <w:rPr>
      <w:rFonts w:ascii="Times New Roman" w:hAnsi="Times New Roman" w:cs="Times New Roman"/>
      <w:lang w:val="en-US"/>
    </w:rPr>
  </w:style>
  <w:style w:type="paragraph" w:customStyle="1" w:styleId="ConsNonformat">
    <w:name w:val="ConsNonformat"/>
    <w:link w:val="ConsNonformat0"/>
    <w:rsid w:val="00D052DB"/>
    <w:pPr>
      <w:widowControl w:val="0"/>
      <w:autoSpaceDE w:val="0"/>
      <w:autoSpaceDN w:val="0"/>
      <w:adjustRightInd w:val="0"/>
      <w:spacing w:after="120" w:line="276" w:lineRule="auto"/>
    </w:pPr>
    <w:rPr>
      <w:rFonts w:ascii="Courier New" w:hAnsi="Courier New" w:cs="Courier New"/>
    </w:rPr>
  </w:style>
  <w:style w:type="paragraph" w:customStyle="1" w:styleId="afffffa">
    <w:name w:val="Заглавие раздела"/>
    <w:basedOn w:val="22"/>
    <w:semiHidden/>
    <w:rsid w:val="00D052DB"/>
    <w:pPr>
      <w:keepNext w:val="0"/>
      <w:keepLines w:val="0"/>
      <w:numPr>
        <w:ilvl w:val="0"/>
        <w:numId w:val="0"/>
      </w:numPr>
      <w:tabs>
        <w:tab w:val="clear" w:pos="851"/>
        <w:tab w:val="clear" w:pos="993"/>
        <w:tab w:val="num" w:pos="555"/>
        <w:tab w:val="num" w:pos="1789"/>
      </w:tabs>
      <w:autoSpaceDE/>
      <w:autoSpaceDN/>
      <w:adjustRightInd/>
      <w:spacing w:before="0" w:after="240" w:line="360" w:lineRule="auto"/>
      <w:ind w:left="1789" w:hanging="360"/>
      <w:jc w:val="center"/>
    </w:pPr>
    <w:rPr>
      <w:rFonts w:eastAsia="Times New Roman"/>
      <w:i/>
      <w:iCs/>
      <w:noProof w:val="0"/>
      <w:lang w:eastAsia="ru-RU"/>
    </w:rPr>
  </w:style>
  <w:style w:type="paragraph" w:customStyle="1" w:styleId="1f6">
    <w:name w:val="Заголовок_1 Знак"/>
    <w:basedOn w:val="a3"/>
    <w:link w:val="1f7"/>
    <w:semiHidden/>
    <w:rsid w:val="00D052DB"/>
    <w:pPr>
      <w:autoSpaceDE/>
      <w:autoSpaceDN/>
      <w:adjustRightInd/>
      <w:spacing w:after="0" w:line="360" w:lineRule="auto"/>
      <w:jc w:val="center"/>
    </w:pPr>
    <w:rPr>
      <w:b/>
      <w:caps/>
      <w:noProof w:val="0"/>
      <w:szCs w:val="24"/>
    </w:rPr>
  </w:style>
  <w:style w:type="character" w:customStyle="1" w:styleId="1f7">
    <w:name w:val="Заголовок_1 Знак Знак"/>
    <w:link w:val="1f6"/>
    <w:semiHidden/>
    <w:locked/>
    <w:rsid w:val="00D052DB"/>
    <w:rPr>
      <w:rFonts w:ascii="Times New Roman" w:hAnsi="Times New Roman"/>
      <w:b/>
      <w:caps/>
      <w:sz w:val="24"/>
    </w:rPr>
  </w:style>
  <w:style w:type="paragraph" w:customStyle="1" w:styleId="afffffb">
    <w:name w:val="Неразрывный основной текст"/>
    <w:basedOn w:val="ac"/>
    <w:semiHidden/>
    <w:rsid w:val="00D052DB"/>
    <w:pPr>
      <w:keepNext/>
      <w:autoSpaceDE/>
      <w:autoSpaceDN/>
      <w:adjustRightInd/>
      <w:spacing w:after="240" w:line="240" w:lineRule="atLeast"/>
      <w:ind w:left="1080"/>
    </w:pPr>
    <w:rPr>
      <w:rFonts w:ascii="Arial" w:hAnsi="Arial" w:cs="Arial"/>
      <w:spacing w:val="-5"/>
      <w:sz w:val="20"/>
      <w:szCs w:val="20"/>
    </w:rPr>
  </w:style>
  <w:style w:type="paragraph" w:customStyle="1" w:styleId="afffffc">
    <w:name w:val="Рисунок"/>
    <w:basedOn w:val="a3"/>
    <w:next w:val="afb"/>
    <w:qFormat/>
    <w:rsid w:val="0032675F"/>
    <w:pPr>
      <w:keepNext/>
      <w:autoSpaceDE/>
      <w:autoSpaceDN/>
      <w:adjustRightInd/>
      <w:spacing w:after="0" w:line="360" w:lineRule="auto"/>
      <w:ind w:firstLine="0"/>
      <w:jc w:val="center"/>
    </w:pPr>
    <w:rPr>
      <w:rFonts w:ascii="Arial" w:hAnsi="Arial" w:cs="Arial"/>
      <w:noProof w:val="0"/>
      <w:spacing w:val="-5"/>
      <w:sz w:val="20"/>
      <w:szCs w:val="20"/>
    </w:rPr>
  </w:style>
  <w:style w:type="paragraph" w:customStyle="1" w:styleId="afffffd">
    <w:name w:val="Название части"/>
    <w:basedOn w:val="a3"/>
    <w:semiHidden/>
    <w:rsid w:val="00D052DB"/>
    <w:pPr>
      <w:shd w:val="solid" w:color="auto" w:fill="auto"/>
      <w:autoSpaceDE/>
      <w:autoSpaceDN/>
      <w:adjustRightInd/>
      <w:spacing w:after="0" w:line="360" w:lineRule="exact"/>
      <w:jc w:val="center"/>
    </w:pPr>
    <w:rPr>
      <w:rFonts w:ascii="Arial" w:hAnsi="Arial" w:cs="Arial"/>
      <w:noProof w:val="0"/>
      <w:color w:val="FFFFFF"/>
      <w:spacing w:val="-16"/>
      <w:sz w:val="26"/>
      <w:szCs w:val="26"/>
    </w:rPr>
  </w:style>
  <w:style w:type="paragraph" w:customStyle="1" w:styleId="afffffe">
    <w:name w:val="Подзаголовок главы"/>
    <w:basedOn w:val="af7"/>
    <w:semiHidden/>
    <w:rsid w:val="00D052DB"/>
    <w:pPr>
      <w:keepLines/>
      <w:widowControl/>
      <w:suppressAutoHyphens w:val="0"/>
      <w:autoSpaceDE/>
      <w:autoSpaceDN/>
      <w:spacing w:before="60" w:line="340" w:lineRule="atLeast"/>
      <w:ind w:firstLine="709"/>
      <w:jc w:val="left"/>
      <w:textAlignment w:val="auto"/>
    </w:pPr>
    <w:rPr>
      <w:rFonts w:eastAsia="Times New Roman"/>
      <w:i w:val="0"/>
      <w:iCs w:val="0"/>
      <w:spacing w:val="-16"/>
      <w:kern w:val="28"/>
      <w:sz w:val="32"/>
      <w:szCs w:val="32"/>
      <w:lang w:eastAsia="en-US" w:bidi="ar-SA"/>
    </w:rPr>
  </w:style>
  <w:style w:type="paragraph" w:customStyle="1" w:styleId="affffff">
    <w:name w:val="Название предприятия"/>
    <w:basedOn w:val="a3"/>
    <w:semiHidden/>
    <w:rsid w:val="00D052DB"/>
    <w:pPr>
      <w:keepNext/>
      <w:keepLines/>
      <w:autoSpaceDE/>
      <w:autoSpaceDN/>
      <w:adjustRightInd/>
      <w:spacing w:after="0" w:line="220" w:lineRule="atLeast"/>
    </w:pPr>
    <w:rPr>
      <w:rFonts w:ascii="Arial Black" w:hAnsi="Arial Black" w:cs="Arial Black"/>
      <w:noProof w:val="0"/>
      <w:spacing w:val="-25"/>
      <w:kern w:val="28"/>
      <w:sz w:val="32"/>
      <w:szCs w:val="32"/>
    </w:rPr>
  </w:style>
  <w:style w:type="paragraph" w:customStyle="1" w:styleId="12">
    <w:name w:val="Маркированный_1"/>
    <w:basedOn w:val="a3"/>
    <w:link w:val="1f8"/>
    <w:rsid w:val="00D052DB"/>
    <w:pPr>
      <w:numPr>
        <w:ilvl w:val="1"/>
        <w:numId w:val="26"/>
      </w:numPr>
      <w:tabs>
        <w:tab w:val="clear" w:pos="2149"/>
        <w:tab w:val="left" w:pos="900"/>
      </w:tabs>
      <w:autoSpaceDE/>
      <w:autoSpaceDN/>
      <w:adjustRightInd/>
      <w:spacing w:after="0" w:line="360" w:lineRule="auto"/>
      <w:ind w:left="0" w:firstLine="720"/>
    </w:pPr>
    <w:rPr>
      <w:noProof w:val="0"/>
      <w:szCs w:val="24"/>
    </w:rPr>
  </w:style>
  <w:style w:type="character" w:customStyle="1" w:styleId="1f8">
    <w:name w:val="Маркированный_1 Знак"/>
    <w:link w:val="12"/>
    <w:locked/>
    <w:rsid w:val="00D052DB"/>
    <w:rPr>
      <w:rFonts w:ascii="Times New Roman" w:hAnsi="Times New Roman" w:cs="Times New Roman"/>
      <w:sz w:val="24"/>
      <w:szCs w:val="24"/>
      <w:lang w:eastAsia="en-US"/>
    </w:rPr>
  </w:style>
  <w:style w:type="paragraph" w:customStyle="1" w:styleId="affffff0">
    <w:name w:val="Текст таблицы"/>
    <w:basedOn w:val="a3"/>
    <w:semiHidden/>
    <w:rsid w:val="00D052DB"/>
    <w:pPr>
      <w:autoSpaceDE/>
      <w:autoSpaceDN/>
      <w:adjustRightInd/>
      <w:spacing w:before="60" w:after="0" w:line="360" w:lineRule="auto"/>
    </w:pPr>
    <w:rPr>
      <w:rFonts w:ascii="Arial" w:hAnsi="Arial" w:cs="Arial"/>
      <w:noProof w:val="0"/>
      <w:spacing w:val="-5"/>
      <w:sz w:val="16"/>
      <w:szCs w:val="16"/>
    </w:rPr>
  </w:style>
  <w:style w:type="paragraph" w:customStyle="1" w:styleId="affffff1">
    <w:name w:val="Подчеркнутый"/>
    <w:basedOn w:val="a3"/>
    <w:link w:val="affffff2"/>
    <w:semiHidden/>
    <w:rsid w:val="00D052DB"/>
    <w:pPr>
      <w:autoSpaceDE/>
      <w:autoSpaceDN/>
      <w:adjustRightInd/>
      <w:spacing w:after="0" w:line="360" w:lineRule="auto"/>
    </w:pPr>
    <w:rPr>
      <w:noProof w:val="0"/>
      <w:szCs w:val="24"/>
      <w:u w:val="single"/>
    </w:rPr>
  </w:style>
  <w:style w:type="character" w:customStyle="1" w:styleId="affffff2">
    <w:name w:val="Подчеркнутый Знак"/>
    <w:link w:val="affffff1"/>
    <w:semiHidden/>
    <w:locked/>
    <w:rsid w:val="00D052DB"/>
    <w:rPr>
      <w:rFonts w:ascii="Times New Roman" w:hAnsi="Times New Roman"/>
      <w:sz w:val="24"/>
      <w:u w:val="single"/>
    </w:rPr>
  </w:style>
  <w:style w:type="paragraph" w:customStyle="1" w:styleId="affffff3">
    <w:name w:val="Название документа"/>
    <w:basedOn w:val="a3"/>
    <w:semiHidden/>
    <w:rsid w:val="00D052DB"/>
    <w:pPr>
      <w:keepNext/>
      <w:keepLines/>
      <w:pBdr>
        <w:top w:val="single" w:sz="48" w:space="31" w:color="auto"/>
      </w:pBdr>
      <w:tabs>
        <w:tab w:val="left" w:pos="0"/>
      </w:tabs>
      <w:autoSpaceDE/>
      <w:autoSpaceDN/>
      <w:adjustRightInd/>
      <w:spacing w:before="240" w:after="500" w:line="640" w:lineRule="exact"/>
    </w:pPr>
    <w:rPr>
      <w:rFonts w:ascii="Arial Black" w:hAnsi="Arial Black" w:cs="Arial Black"/>
      <w:b/>
      <w:bCs/>
      <w:noProof w:val="0"/>
      <w:spacing w:val="-48"/>
      <w:kern w:val="28"/>
      <w:sz w:val="64"/>
      <w:szCs w:val="64"/>
    </w:rPr>
  </w:style>
  <w:style w:type="paragraph" w:customStyle="1" w:styleId="affffff4">
    <w:name w:val="Нижний колонтитул (четный)"/>
    <w:basedOn w:val="aa"/>
    <w:semiHidden/>
    <w:rsid w:val="00D052DB"/>
    <w:pPr>
      <w:keepLines/>
      <w:pBdr>
        <w:top w:val="single" w:sz="6" w:space="2" w:color="auto"/>
      </w:pBdr>
      <w:tabs>
        <w:tab w:val="clear" w:pos="4677"/>
        <w:tab w:val="clear" w:pos="9355"/>
        <w:tab w:val="center" w:pos="4320"/>
        <w:tab w:val="right" w:pos="8640"/>
      </w:tabs>
      <w:autoSpaceDE/>
      <w:autoSpaceDN/>
      <w:adjustRightInd/>
      <w:spacing w:before="600" w:line="190" w:lineRule="atLeast"/>
      <w:ind w:left="1080"/>
    </w:pPr>
    <w:rPr>
      <w:rFonts w:ascii="Arial" w:hAnsi="Arial" w:cs="Arial"/>
      <w:caps/>
      <w:spacing w:val="-5"/>
      <w:sz w:val="15"/>
      <w:szCs w:val="15"/>
    </w:rPr>
  </w:style>
  <w:style w:type="paragraph" w:customStyle="1" w:styleId="affffff5">
    <w:name w:val="Нижний колонтитул (первый)"/>
    <w:basedOn w:val="aa"/>
    <w:semiHidden/>
    <w:rsid w:val="00D052DB"/>
    <w:pPr>
      <w:keepLines/>
      <w:pBdr>
        <w:top w:val="single" w:sz="6" w:space="2" w:color="auto"/>
      </w:pBdr>
      <w:tabs>
        <w:tab w:val="clear" w:pos="4677"/>
        <w:tab w:val="clear" w:pos="9355"/>
        <w:tab w:val="center" w:pos="4320"/>
        <w:tab w:val="right" w:pos="8640"/>
      </w:tabs>
      <w:autoSpaceDE/>
      <w:autoSpaceDN/>
      <w:adjustRightInd/>
      <w:spacing w:before="600" w:line="190" w:lineRule="atLeast"/>
      <w:ind w:left="1080"/>
    </w:pPr>
    <w:rPr>
      <w:rFonts w:ascii="Arial" w:hAnsi="Arial" w:cs="Arial"/>
      <w:caps/>
      <w:spacing w:val="-5"/>
      <w:sz w:val="15"/>
      <w:szCs w:val="15"/>
    </w:rPr>
  </w:style>
  <w:style w:type="paragraph" w:customStyle="1" w:styleId="affffff6">
    <w:name w:val="Нижний колонтитул (нечетный)"/>
    <w:basedOn w:val="aa"/>
    <w:semiHidden/>
    <w:rsid w:val="00D052DB"/>
    <w:pPr>
      <w:keepLines/>
      <w:pBdr>
        <w:top w:val="single" w:sz="6" w:space="2" w:color="auto"/>
      </w:pBdr>
      <w:tabs>
        <w:tab w:val="clear" w:pos="4677"/>
        <w:tab w:val="clear" w:pos="9355"/>
        <w:tab w:val="center" w:pos="4320"/>
        <w:tab w:val="right" w:pos="8640"/>
      </w:tabs>
      <w:autoSpaceDE/>
      <w:autoSpaceDN/>
      <w:adjustRightInd/>
      <w:spacing w:before="600" w:line="190" w:lineRule="atLeast"/>
      <w:ind w:left="1080"/>
    </w:pPr>
    <w:rPr>
      <w:rFonts w:ascii="Arial" w:hAnsi="Arial" w:cs="Arial"/>
      <w:caps/>
      <w:spacing w:val="-5"/>
      <w:sz w:val="15"/>
      <w:szCs w:val="15"/>
    </w:rPr>
  </w:style>
  <w:style w:type="character" w:styleId="affffff7">
    <w:name w:val="line number"/>
    <w:uiPriority w:val="99"/>
    <w:rsid w:val="00D052DB"/>
    <w:rPr>
      <w:rFonts w:cs="Times New Roman"/>
      <w:sz w:val="18"/>
    </w:rPr>
  </w:style>
  <w:style w:type="paragraph" w:styleId="20">
    <w:name w:val="List 2"/>
    <w:basedOn w:val="ae"/>
    <w:link w:val="2d"/>
    <w:uiPriority w:val="99"/>
    <w:qFormat/>
    <w:rsid w:val="00E7521D"/>
    <w:pPr>
      <w:numPr>
        <w:numId w:val="51"/>
      </w:numPr>
    </w:pPr>
  </w:style>
  <w:style w:type="paragraph" w:styleId="3f">
    <w:name w:val="List 3"/>
    <w:basedOn w:val="af9"/>
    <w:uiPriority w:val="99"/>
    <w:rsid w:val="00D052DB"/>
    <w:pPr>
      <w:spacing w:after="240" w:line="240" w:lineRule="atLeast"/>
      <w:ind w:left="2160" w:hanging="360"/>
    </w:pPr>
    <w:rPr>
      <w:rFonts w:ascii="Arial" w:hAnsi="Arial" w:cs="Arial"/>
      <w:spacing w:val="-5"/>
      <w:sz w:val="20"/>
      <w:szCs w:val="20"/>
    </w:rPr>
  </w:style>
  <w:style w:type="paragraph" w:styleId="43">
    <w:name w:val="List 4"/>
    <w:basedOn w:val="af9"/>
    <w:uiPriority w:val="99"/>
    <w:rsid w:val="00D052DB"/>
    <w:pPr>
      <w:spacing w:after="240" w:line="240" w:lineRule="atLeast"/>
      <w:ind w:left="2520" w:hanging="360"/>
    </w:pPr>
    <w:rPr>
      <w:rFonts w:ascii="Arial" w:hAnsi="Arial" w:cs="Arial"/>
      <w:spacing w:val="-5"/>
      <w:sz w:val="20"/>
      <w:szCs w:val="20"/>
    </w:rPr>
  </w:style>
  <w:style w:type="paragraph" w:styleId="53">
    <w:name w:val="List 5"/>
    <w:basedOn w:val="af9"/>
    <w:uiPriority w:val="99"/>
    <w:rsid w:val="00D052DB"/>
    <w:pPr>
      <w:spacing w:after="240" w:line="240" w:lineRule="atLeast"/>
      <w:ind w:left="2880" w:hanging="360"/>
    </w:pPr>
    <w:rPr>
      <w:rFonts w:ascii="Arial" w:hAnsi="Arial" w:cs="Arial"/>
      <w:spacing w:val="-5"/>
      <w:sz w:val="20"/>
      <w:szCs w:val="20"/>
    </w:rPr>
  </w:style>
  <w:style w:type="paragraph" w:styleId="4">
    <w:name w:val="List Bullet 4"/>
    <w:basedOn w:val="a3"/>
    <w:autoRedefine/>
    <w:uiPriority w:val="99"/>
    <w:rsid w:val="00D052DB"/>
    <w:pPr>
      <w:tabs>
        <w:tab w:val="num" w:pos="552"/>
      </w:tabs>
      <w:autoSpaceDE/>
      <w:autoSpaceDN/>
      <w:adjustRightInd/>
      <w:spacing w:after="240" w:line="240" w:lineRule="atLeast"/>
      <w:ind w:left="2520" w:hanging="552"/>
    </w:pPr>
    <w:rPr>
      <w:rFonts w:ascii="Arial" w:hAnsi="Arial" w:cs="Arial"/>
      <w:noProof w:val="0"/>
      <w:spacing w:val="-5"/>
      <w:sz w:val="20"/>
      <w:szCs w:val="20"/>
    </w:rPr>
  </w:style>
  <w:style w:type="paragraph" w:styleId="5">
    <w:name w:val="List Bullet 5"/>
    <w:basedOn w:val="a3"/>
    <w:autoRedefine/>
    <w:uiPriority w:val="99"/>
    <w:rsid w:val="00D052DB"/>
    <w:pPr>
      <w:tabs>
        <w:tab w:val="num" w:pos="552"/>
      </w:tabs>
      <w:autoSpaceDE/>
      <w:autoSpaceDN/>
      <w:adjustRightInd/>
      <w:spacing w:after="240" w:line="240" w:lineRule="atLeast"/>
      <w:ind w:left="2880" w:hanging="552"/>
    </w:pPr>
    <w:rPr>
      <w:rFonts w:ascii="Arial" w:hAnsi="Arial" w:cs="Arial"/>
      <w:noProof w:val="0"/>
      <w:spacing w:val="-5"/>
      <w:sz w:val="20"/>
      <w:szCs w:val="20"/>
    </w:rPr>
  </w:style>
  <w:style w:type="paragraph" w:styleId="affffff8">
    <w:name w:val="List Continue"/>
    <w:basedOn w:val="af9"/>
    <w:uiPriority w:val="99"/>
    <w:rsid w:val="00D052DB"/>
    <w:pPr>
      <w:spacing w:after="240" w:line="240" w:lineRule="atLeast"/>
      <w:ind w:left="1440"/>
    </w:pPr>
    <w:rPr>
      <w:rFonts w:ascii="Arial" w:hAnsi="Arial" w:cs="Arial"/>
      <w:spacing w:val="-5"/>
      <w:sz w:val="20"/>
      <w:szCs w:val="20"/>
    </w:rPr>
  </w:style>
  <w:style w:type="paragraph" w:styleId="2e">
    <w:name w:val="List Continue 2"/>
    <w:basedOn w:val="affffff8"/>
    <w:uiPriority w:val="99"/>
    <w:rsid w:val="00D052DB"/>
    <w:pPr>
      <w:ind w:left="2160"/>
    </w:pPr>
  </w:style>
  <w:style w:type="paragraph" w:styleId="3f0">
    <w:name w:val="List Continue 3"/>
    <w:basedOn w:val="affffff8"/>
    <w:uiPriority w:val="99"/>
    <w:rsid w:val="00D052DB"/>
    <w:pPr>
      <w:ind w:left="2520"/>
    </w:pPr>
  </w:style>
  <w:style w:type="paragraph" w:styleId="44">
    <w:name w:val="List Continue 4"/>
    <w:basedOn w:val="affffff8"/>
    <w:uiPriority w:val="99"/>
    <w:rsid w:val="00D052DB"/>
    <w:pPr>
      <w:ind w:left="2880"/>
    </w:pPr>
  </w:style>
  <w:style w:type="paragraph" w:styleId="54">
    <w:name w:val="List Continue 5"/>
    <w:basedOn w:val="affffff8"/>
    <w:uiPriority w:val="99"/>
    <w:rsid w:val="00D052DB"/>
    <w:pPr>
      <w:ind w:left="3240"/>
    </w:pPr>
  </w:style>
  <w:style w:type="paragraph" w:styleId="affffff9">
    <w:name w:val="List Number"/>
    <w:basedOn w:val="a3"/>
    <w:uiPriority w:val="99"/>
    <w:rsid w:val="00D052DB"/>
    <w:pPr>
      <w:autoSpaceDE/>
      <w:autoSpaceDN/>
      <w:adjustRightInd/>
      <w:spacing w:before="100" w:beforeAutospacing="1" w:after="100" w:afterAutospacing="1" w:line="360" w:lineRule="auto"/>
    </w:pPr>
    <w:rPr>
      <w:noProof w:val="0"/>
      <w:sz w:val="28"/>
      <w:szCs w:val="28"/>
      <w:lang w:eastAsia="ru-RU"/>
    </w:rPr>
  </w:style>
  <w:style w:type="paragraph" w:styleId="2f">
    <w:name w:val="List Number 2"/>
    <w:basedOn w:val="affffff9"/>
    <w:uiPriority w:val="99"/>
    <w:rsid w:val="00D052D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1">
    <w:name w:val="List Number 3"/>
    <w:basedOn w:val="affffff9"/>
    <w:uiPriority w:val="99"/>
    <w:rsid w:val="00D052DB"/>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ff9"/>
    <w:uiPriority w:val="99"/>
    <w:rsid w:val="00D052D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f9"/>
    <w:uiPriority w:val="99"/>
    <w:rsid w:val="00D052D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a">
    <w:name w:val="Normal Indent"/>
    <w:basedOn w:val="a3"/>
    <w:uiPriority w:val="99"/>
    <w:rsid w:val="00D052DB"/>
    <w:pPr>
      <w:autoSpaceDE/>
      <w:autoSpaceDN/>
      <w:adjustRightInd/>
      <w:spacing w:after="0" w:line="360" w:lineRule="auto"/>
      <w:ind w:left="1440"/>
    </w:pPr>
    <w:rPr>
      <w:rFonts w:ascii="Arial" w:hAnsi="Arial" w:cs="Arial"/>
      <w:noProof w:val="0"/>
      <w:spacing w:val="-5"/>
      <w:sz w:val="20"/>
      <w:szCs w:val="20"/>
    </w:rPr>
  </w:style>
  <w:style w:type="paragraph" w:customStyle="1" w:styleId="affffffb">
    <w:name w:val="Подзаголовок части"/>
    <w:basedOn w:val="a3"/>
    <w:next w:val="ac"/>
    <w:semiHidden/>
    <w:rsid w:val="00D052DB"/>
    <w:pPr>
      <w:keepNext/>
      <w:autoSpaceDE/>
      <w:autoSpaceDN/>
      <w:adjustRightInd/>
      <w:spacing w:before="360" w:line="360" w:lineRule="auto"/>
      <w:ind w:left="1080"/>
    </w:pPr>
    <w:rPr>
      <w:rFonts w:ascii="Arial" w:hAnsi="Arial" w:cs="Arial"/>
      <w:i/>
      <w:iCs/>
      <w:noProof w:val="0"/>
      <w:spacing w:val="-5"/>
      <w:kern w:val="28"/>
      <w:sz w:val="26"/>
      <w:szCs w:val="26"/>
    </w:rPr>
  </w:style>
  <w:style w:type="paragraph" w:customStyle="1" w:styleId="affffffc">
    <w:name w:val="Обратный адрес"/>
    <w:basedOn w:val="a3"/>
    <w:semiHidden/>
    <w:rsid w:val="00D052DB"/>
    <w:pPr>
      <w:keepLines/>
      <w:framePr w:w="5160" w:h="840" w:wrap="notBeside" w:vAnchor="page" w:hAnchor="page" w:x="6121" w:y="915" w:anchorLock="1"/>
      <w:tabs>
        <w:tab w:val="left" w:pos="2160"/>
      </w:tabs>
      <w:autoSpaceDE/>
      <w:autoSpaceDN/>
      <w:adjustRightInd/>
      <w:spacing w:after="0" w:line="160" w:lineRule="atLeast"/>
    </w:pPr>
    <w:rPr>
      <w:rFonts w:ascii="Arial" w:hAnsi="Arial" w:cs="Arial"/>
      <w:noProof w:val="0"/>
      <w:sz w:val="14"/>
      <w:szCs w:val="14"/>
    </w:rPr>
  </w:style>
  <w:style w:type="paragraph" w:customStyle="1" w:styleId="affffffd">
    <w:name w:val="Название раздела"/>
    <w:basedOn w:val="a3"/>
    <w:next w:val="ac"/>
    <w:semiHidden/>
    <w:rsid w:val="00D052DB"/>
    <w:pPr>
      <w:pBdr>
        <w:bottom w:val="single" w:sz="6" w:space="2" w:color="auto"/>
      </w:pBdr>
      <w:autoSpaceDE/>
      <w:autoSpaceDN/>
      <w:adjustRightInd/>
      <w:spacing w:before="360" w:after="960" w:line="360" w:lineRule="auto"/>
    </w:pPr>
    <w:rPr>
      <w:rFonts w:ascii="Arial Black" w:hAnsi="Arial Black" w:cs="Arial Black"/>
      <w:noProof w:val="0"/>
      <w:spacing w:val="-35"/>
      <w:sz w:val="54"/>
      <w:szCs w:val="54"/>
      <w:lang w:eastAsia="ru-RU"/>
    </w:rPr>
  </w:style>
  <w:style w:type="paragraph" w:customStyle="1" w:styleId="affffffe">
    <w:name w:val="Подзаголовок титульного листа"/>
    <w:basedOn w:val="a3"/>
    <w:next w:val="ac"/>
    <w:semiHidden/>
    <w:rsid w:val="00D052DB"/>
    <w:pPr>
      <w:pBdr>
        <w:top w:val="single" w:sz="6" w:space="24" w:color="auto"/>
      </w:pBdr>
      <w:autoSpaceDE/>
      <w:autoSpaceDN/>
      <w:adjustRightInd/>
      <w:spacing w:after="0" w:line="480" w:lineRule="atLeast"/>
      <w:ind w:left="835" w:right="835"/>
    </w:pPr>
    <w:rPr>
      <w:rFonts w:ascii="Arial" w:hAnsi="Arial" w:cs="Arial"/>
      <w:b/>
      <w:bCs/>
      <w:noProof w:val="0"/>
      <w:spacing w:val="-30"/>
      <w:sz w:val="48"/>
      <w:szCs w:val="48"/>
      <w:lang w:eastAsia="ru-RU"/>
    </w:rPr>
  </w:style>
  <w:style w:type="character" w:customStyle="1" w:styleId="afffffff">
    <w:name w:val="Надстрочный"/>
    <w:semiHidden/>
    <w:rsid w:val="00D052DB"/>
    <w:rPr>
      <w:b/>
      <w:vertAlign w:val="superscript"/>
    </w:rPr>
  </w:style>
  <w:style w:type="character" w:styleId="HTML1">
    <w:name w:val="HTML Sample"/>
    <w:uiPriority w:val="99"/>
    <w:rsid w:val="00D052DB"/>
    <w:rPr>
      <w:rFonts w:ascii="Courier New" w:hAnsi="Courier New" w:cs="Times New Roman"/>
      <w:lang w:val="ru-RU" w:eastAsia="x-none"/>
    </w:rPr>
  </w:style>
  <w:style w:type="paragraph" w:styleId="2f0">
    <w:name w:val="envelope return"/>
    <w:basedOn w:val="a3"/>
    <w:uiPriority w:val="99"/>
    <w:rsid w:val="00D052DB"/>
    <w:pPr>
      <w:autoSpaceDE/>
      <w:autoSpaceDN/>
      <w:adjustRightInd/>
      <w:spacing w:after="0" w:line="360" w:lineRule="auto"/>
      <w:ind w:left="1080"/>
    </w:pPr>
    <w:rPr>
      <w:rFonts w:ascii="Arial" w:hAnsi="Arial" w:cs="Arial"/>
      <w:noProof w:val="0"/>
      <w:spacing w:val="-5"/>
      <w:sz w:val="20"/>
      <w:szCs w:val="20"/>
    </w:rPr>
  </w:style>
  <w:style w:type="character" w:styleId="HTML2">
    <w:name w:val="HTML Definition"/>
    <w:uiPriority w:val="99"/>
    <w:rsid w:val="00D052DB"/>
    <w:rPr>
      <w:rFonts w:cs="Times New Roman"/>
      <w:i/>
      <w:lang w:val="ru-RU" w:eastAsia="x-none"/>
    </w:rPr>
  </w:style>
  <w:style w:type="character" w:styleId="HTML3">
    <w:name w:val="HTML Variable"/>
    <w:uiPriority w:val="99"/>
    <w:rsid w:val="00D052DB"/>
    <w:rPr>
      <w:rFonts w:cs="Times New Roman"/>
      <w:i/>
      <w:lang w:val="ru-RU" w:eastAsia="x-none"/>
    </w:rPr>
  </w:style>
  <w:style w:type="character" w:styleId="HTML4">
    <w:name w:val="HTML Typewriter"/>
    <w:uiPriority w:val="99"/>
    <w:rsid w:val="00D052DB"/>
    <w:rPr>
      <w:rFonts w:ascii="Courier New" w:hAnsi="Courier New" w:cs="Times New Roman"/>
      <w:sz w:val="20"/>
      <w:lang w:val="ru-RU" w:eastAsia="x-none"/>
    </w:rPr>
  </w:style>
  <w:style w:type="paragraph" w:styleId="afffffff0">
    <w:name w:val="Signature"/>
    <w:basedOn w:val="a3"/>
    <w:link w:val="afffffff1"/>
    <w:uiPriority w:val="99"/>
    <w:rsid w:val="00D052DB"/>
    <w:pPr>
      <w:autoSpaceDE/>
      <w:autoSpaceDN/>
      <w:adjustRightInd/>
      <w:spacing w:after="0" w:line="360" w:lineRule="auto"/>
      <w:ind w:left="4252"/>
    </w:pPr>
    <w:rPr>
      <w:rFonts w:ascii="Arial" w:hAnsi="Arial"/>
      <w:noProof w:val="0"/>
      <w:spacing w:val="-5"/>
      <w:sz w:val="20"/>
      <w:szCs w:val="20"/>
    </w:rPr>
  </w:style>
  <w:style w:type="character" w:customStyle="1" w:styleId="afffffff1">
    <w:name w:val="Подпись Знак"/>
    <w:link w:val="afffffff0"/>
    <w:uiPriority w:val="99"/>
    <w:locked/>
    <w:rsid w:val="00D052DB"/>
    <w:rPr>
      <w:rFonts w:ascii="Arial" w:hAnsi="Arial" w:cs="Times New Roman"/>
      <w:spacing w:val="-5"/>
      <w:lang w:val="x-none" w:eastAsia="en-US"/>
    </w:rPr>
  </w:style>
  <w:style w:type="paragraph" w:styleId="afffffff2">
    <w:name w:val="Salutation"/>
    <w:basedOn w:val="a3"/>
    <w:next w:val="a3"/>
    <w:link w:val="afffffff3"/>
    <w:uiPriority w:val="99"/>
    <w:rsid w:val="00D052DB"/>
    <w:pPr>
      <w:autoSpaceDE/>
      <w:autoSpaceDN/>
      <w:adjustRightInd/>
      <w:spacing w:after="0" w:line="360" w:lineRule="auto"/>
      <w:ind w:left="1080"/>
    </w:pPr>
    <w:rPr>
      <w:rFonts w:ascii="Arial" w:hAnsi="Arial"/>
      <w:noProof w:val="0"/>
      <w:spacing w:val="-5"/>
      <w:sz w:val="20"/>
      <w:szCs w:val="20"/>
    </w:rPr>
  </w:style>
  <w:style w:type="character" w:customStyle="1" w:styleId="afffffff3">
    <w:name w:val="Приветствие Знак"/>
    <w:link w:val="afffffff2"/>
    <w:uiPriority w:val="99"/>
    <w:locked/>
    <w:rsid w:val="00D052DB"/>
    <w:rPr>
      <w:rFonts w:ascii="Arial" w:hAnsi="Arial" w:cs="Times New Roman"/>
      <w:spacing w:val="-5"/>
      <w:lang w:val="x-none" w:eastAsia="en-US"/>
    </w:rPr>
  </w:style>
  <w:style w:type="paragraph" w:styleId="afffffff4">
    <w:name w:val="Closing"/>
    <w:basedOn w:val="a3"/>
    <w:link w:val="afffffff5"/>
    <w:uiPriority w:val="99"/>
    <w:rsid w:val="00D052DB"/>
    <w:pPr>
      <w:autoSpaceDE/>
      <w:autoSpaceDN/>
      <w:adjustRightInd/>
      <w:spacing w:after="0" w:line="360" w:lineRule="auto"/>
      <w:ind w:left="4252"/>
    </w:pPr>
    <w:rPr>
      <w:rFonts w:ascii="Arial" w:hAnsi="Arial"/>
      <w:noProof w:val="0"/>
      <w:spacing w:val="-5"/>
      <w:sz w:val="20"/>
      <w:szCs w:val="20"/>
    </w:rPr>
  </w:style>
  <w:style w:type="character" w:customStyle="1" w:styleId="afffffff5">
    <w:name w:val="Прощание Знак"/>
    <w:link w:val="afffffff4"/>
    <w:uiPriority w:val="99"/>
    <w:locked/>
    <w:rsid w:val="00D052DB"/>
    <w:rPr>
      <w:rFonts w:ascii="Arial" w:hAnsi="Arial" w:cs="Times New Roman"/>
      <w:spacing w:val="-5"/>
      <w:lang w:val="x-none" w:eastAsia="en-US"/>
    </w:rPr>
  </w:style>
  <w:style w:type="paragraph" w:styleId="afffffff6">
    <w:name w:val="E-mail Signature"/>
    <w:basedOn w:val="a3"/>
    <w:link w:val="afffffff7"/>
    <w:uiPriority w:val="99"/>
    <w:rsid w:val="00D052DB"/>
    <w:pPr>
      <w:autoSpaceDE/>
      <w:autoSpaceDN/>
      <w:adjustRightInd/>
      <w:spacing w:after="0" w:line="360" w:lineRule="auto"/>
      <w:ind w:left="1080"/>
    </w:pPr>
    <w:rPr>
      <w:rFonts w:ascii="Arial" w:hAnsi="Arial"/>
      <w:noProof w:val="0"/>
      <w:spacing w:val="-5"/>
      <w:sz w:val="20"/>
      <w:szCs w:val="20"/>
    </w:rPr>
  </w:style>
  <w:style w:type="character" w:customStyle="1" w:styleId="afffffff7">
    <w:name w:val="Электронная подпись Знак"/>
    <w:link w:val="afffffff6"/>
    <w:uiPriority w:val="99"/>
    <w:locked/>
    <w:rsid w:val="00D052DB"/>
    <w:rPr>
      <w:rFonts w:ascii="Arial" w:hAnsi="Arial" w:cs="Times New Roman"/>
      <w:spacing w:val="-5"/>
      <w:lang w:val="x-none" w:eastAsia="en-US"/>
    </w:rPr>
  </w:style>
  <w:style w:type="paragraph" w:customStyle="1" w:styleId="afffffff8">
    <w:name w:val="Обычный в таблице Знак"/>
    <w:basedOn w:val="a3"/>
    <w:link w:val="afffffff9"/>
    <w:semiHidden/>
    <w:rsid w:val="00D052DB"/>
    <w:pPr>
      <w:autoSpaceDE/>
      <w:autoSpaceDN/>
      <w:adjustRightInd/>
      <w:spacing w:after="0" w:line="360" w:lineRule="auto"/>
    </w:pPr>
    <w:rPr>
      <w:noProof w:val="0"/>
      <w:sz w:val="28"/>
      <w:szCs w:val="28"/>
    </w:rPr>
  </w:style>
  <w:style w:type="character" w:customStyle="1" w:styleId="1f9">
    <w:name w:val="Заголовок_1 Знак Знак Знак"/>
    <w:semiHidden/>
    <w:rsid w:val="00D052DB"/>
    <w:rPr>
      <w:b/>
      <w:caps/>
      <w:sz w:val="24"/>
      <w:lang w:val="ru-RU" w:eastAsia="ru-RU"/>
    </w:rPr>
  </w:style>
  <w:style w:type="paragraph" w:customStyle="1" w:styleId="ConsTitle">
    <w:name w:val="ConsTitle"/>
    <w:rsid w:val="00D052DB"/>
    <w:pPr>
      <w:widowControl w:val="0"/>
      <w:autoSpaceDE w:val="0"/>
      <w:autoSpaceDN w:val="0"/>
      <w:adjustRightInd w:val="0"/>
      <w:spacing w:after="120" w:line="276" w:lineRule="auto"/>
      <w:ind w:right="19772"/>
    </w:pPr>
    <w:rPr>
      <w:rFonts w:ascii="Arial" w:hAnsi="Arial" w:cs="Arial"/>
      <w:b/>
      <w:bCs/>
      <w:sz w:val="16"/>
      <w:szCs w:val="16"/>
    </w:rPr>
  </w:style>
  <w:style w:type="paragraph" w:customStyle="1" w:styleId="2f1">
    <w:name w:val="Стиль2"/>
    <w:basedOn w:val="a3"/>
    <w:next w:val="13"/>
    <w:link w:val="2f2"/>
    <w:rsid w:val="00D052DB"/>
    <w:pPr>
      <w:autoSpaceDE/>
      <w:autoSpaceDN/>
      <w:adjustRightInd/>
      <w:spacing w:after="0" w:line="360" w:lineRule="auto"/>
      <w:ind w:right="-8" w:firstLine="720"/>
      <w:jc w:val="center"/>
    </w:pPr>
    <w:rPr>
      <w:b/>
      <w:caps/>
      <w:noProof w:val="0"/>
      <w:szCs w:val="24"/>
      <w:lang w:eastAsia="ru-RU"/>
    </w:rPr>
  </w:style>
  <w:style w:type="paragraph" w:customStyle="1" w:styleId="1fa">
    <w:name w:val="Заголовок1"/>
    <w:basedOn w:val="a3"/>
    <w:semiHidden/>
    <w:rsid w:val="00D052DB"/>
    <w:pPr>
      <w:tabs>
        <w:tab w:val="left" w:pos="8460"/>
      </w:tabs>
      <w:autoSpaceDE/>
      <w:autoSpaceDN/>
      <w:adjustRightInd/>
      <w:spacing w:after="0" w:line="360" w:lineRule="auto"/>
      <w:ind w:firstLine="540"/>
      <w:jc w:val="center"/>
    </w:pPr>
    <w:rPr>
      <w:caps/>
      <w:noProof w:val="0"/>
      <w:szCs w:val="24"/>
      <w:lang w:eastAsia="ru-RU"/>
    </w:rPr>
  </w:style>
  <w:style w:type="paragraph" w:customStyle="1" w:styleId="afffffffa">
    <w:name w:val="База заголовка"/>
    <w:basedOn w:val="a3"/>
    <w:next w:val="ac"/>
    <w:semiHidden/>
    <w:rsid w:val="00D052DB"/>
    <w:pPr>
      <w:keepNext/>
      <w:keepLines/>
      <w:autoSpaceDE/>
      <w:autoSpaceDN/>
      <w:adjustRightInd/>
      <w:spacing w:before="140" w:after="0" w:line="220" w:lineRule="atLeast"/>
      <w:ind w:left="1080"/>
    </w:pPr>
    <w:rPr>
      <w:rFonts w:ascii="Arial" w:hAnsi="Arial" w:cs="Arial"/>
      <w:noProof w:val="0"/>
      <w:spacing w:val="-4"/>
      <w:kern w:val="28"/>
      <w:sz w:val="22"/>
    </w:rPr>
  </w:style>
  <w:style w:type="paragraph" w:customStyle="1" w:styleId="afffffffb">
    <w:name w:val="Цитаты"/>
    <w:basedOn w:val="a3"/>
    <w:semiHidden/>
    <w:rsid w:val="00D052DB"/>
    <w:pPr>
      <w:pBdr>
        <w:top w:val="single" w:sz="12" w:space="12" w:color="FFFFFF"/>
        <w:left w:val="single" w:sz="6" w:space="12" w:color="FFFFFF"/>
        <w:bottom w:val="single" w:sz="6" w:space="12" w:color="FFFFFF"/>
        <w:right w:val="single" w:sz="6" w:space="12" w:color="FFFFFF"/>
      </w:pBdr>
      <w:shd w:val="pct5" w:color="auto" w:fill="auto"/>
      <w:autoSpaceDE/>
      <w:autoSpaceDN/>
      <w:adjustRightInd/>
      <w:spacing w:after="240" w:line="220" w:lineRule="atLeast"/>
      <w:ind w:left="1368" w:right="240"/>
    </w:pPr>
    <w:rPr>
      <w:rFonts w:ascii="Arial Narrow" w:hAnsi="Arial Narrow" w:cs="Arial Narrow"/>
      <w:noProof w:val="0"/>
      <w:spacing w:val="-5"/>
      <w:sz w:val="20"/>
      <w:szCs w:val="20"/>
    </w:rPr>
  </w:style>
  <w:style w:type="paragraph" w:customStyle="1" w:styleId="afffffffc">
    <w:name w:val="Заголовок части"/>
    <w:basedOn w:val="a3"/>
    <w:semiHidden/>
    <w:rsid w:val="00D052DB"/>
    <w:pPr>
      <w:shd w:val="solid" w:color="auto" w:fill="auto"/>
      <w:autoSpaceDE/>
      <w:autoSpaceDN/>
      <w:adjustRightInd/>
      <w:spacing w:after="0" w:line="660" w:lineRule="exact"/>
      <w:jc w:val="center"/>
    </w:pPr>
    <w:rPr>
      <w:rFonts w:ascii="Arial Black" w:hAnsi="Arial Black" w:cs="Arial Black"/>
      <w:noProof w:val="0"/>
      <w:color w:val="FFFFFF"/>
      <w:spacing w:val="-40"/>
      <w:sz w:val="84"/>
      <w:szCs w:val="84"/>
    </w:rPr>
  </w:style>
  <w:style w:type="paragraph" w:customStyle="1" w:styleId="afffffffd">
    <w:name w:val="Заголовок главы"/>
    <w:basedOn w:val="a3"/>
    <w:semiHidden/>
    <w:rsid w:val="00D052DB"/>
    <w:pPr>
      <w:autoSpaceDE/>
      <w:autoSpaceDN/>
      <w:adjustRightInd/>
      <w:spacing w:after="0" w:line="360" w:lineRule="auto"/>
      <w:jc w:val="center"/>
    </w:pPr>
    <w:rPr>
      <w:caps/>
      <w:noProof w:val="0"/>
      <w:szCs w:val="24"/>
      <w:lang w:eastAsia="ru-RU"/>
    </w:rPr>
  </w:style>
  <w:style w:type="paragraph" w:customStyle="1" w:styleId="afffffffe">
    <w:name w:val="База сноски"/>
    <w:basedOn w:val="a3"/>
    <w:semiHidden/>
    <w:rsid w:val="00D052DB"/>
    <w:pPr>
      <w:keepLines/>
      <w:autoSpaceDE/>
      <w:autoSpaceDN/>
      <w:adjustRightInd/>
      <w:spacing w:after="0" w:line="200" w:lineRule="atLeast"/>
      <w:ind w:left="1080"/>
    </w:pPr>
    <w:rPr>
      <w:rFonts w:ascii="Arial" w:hAnsi="Arial" w:cs="Arial"/>
      <w:noProof w:val="0"/>
      <w:spacing w:val="-5"/>
      <w:sz w:val="16"/>
      <w:szCs w:val="16"/>
    </w:rPr>
  </w:style>
  <w:style w:type="paragraph" w:customStyle="1" w:styleId="affffffff">
    <w:name w:val="Заголовок титульного листа"/>
    <w:basedOn w:val="afffffffa"/>
    <w:next w:val="a3"/>
    <w:semiHidden/>
    <w:rsid w:val="00D052DB"/>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0">
    <w:name w:val="База верхнего колонтитула"/>
    <w:basedOn w:val="a3"/>
    <w:semiHidden/>
    <w:rsid w:val="00D052DB"/>
    <w:pPr>
      <w:keepLines/>
      <w:tabs>
        <w:tab w:val="center" w:pos="4320"/>
        <w:tab w:val="right" w:pos="8640"/>
      </w:tabs>
      <w:autoSpaceDE/>
      <w:autoSpaceDN/>
      <w:adjustRightInd/>
      <w:spacing w:after="0" w:line="190" w:lineRule="atLeast"/>
      <w:ind w:left="1080"/>
    </w:pPr>
    <w:rPr>
      <w:rFonts w:ascii="Arial" w:hAnsi="Arial" w:cs="Arial"/>
      <w:caps/>
      <w:noProof w:val="0"/>
      <w:spacing w:val="-5"/>
      <w:sz w:val="15"/>
      <w:szCs w:val="15"/>
    </w:rPr>
  </w:style>
  <w:style w:type="paragraph" w:customStyle="1" w:styleId="affffffff1">
    <w:name w:val="Верхний колонтитул (четный)"/>
    <w:basedOn w:val="a8"/>
    <w:semiHidden/>
    <w:rsid w:val="00D052DB"/>
    <w:pPr>
      <w:keepLines/>
      <w:pBdr>
        <w:bottom w:val="single" w:sz="6" w:space="1" w:color="auto"/>
      </w:pBdr>
      <w:tabs>
        <w:tab w:val="clear" w:pos="4677"/>
        <w:tab w:val="clear" w:pos="9355"/>
        <w:tab w:val="center" w:pos="4320"/>
        <w:tab w:val="right" w:pos="8640"/>
      </w:tabs>
      <w:autoSpaceDE/>
      <w:autoSpaceDN/>
      <w:adjustRightInd/>
      <w:spacing w:after="600" w:line="190" w:lineRule="atLeast"/>
      <w:ind w:left="1080"/>
    </w:pPr>
    <w:rPr>
      <w:rFonts w:ascii="Arial" w:hAnsi="Arial" w:cs="Arial"/>
      <w:caps/>
      <w:spacing w:val="-5"/>
      <w:sz w:val="15"/>
      <w:szCs w:val="15"/>
    </w:rPr>
  </w:style>
  <w:style w:type="paragraph" w:customStyle="1" w:styleId="affffffff2">
    <w:name w:val="Верхний колонтитул (первый)"/>
    <w:basedOn w:val="a8"/>
    <w:semiHidden/>
    <w:rsid w:val="00D052DB"/>
    <w:pPr>
      <w:keepLines/>
      <w:pBdr>
        <w:top w:val="single" w:sz="6" w:space="2" w:color="auto"/>
      </w:pBdr>
      <w:tabs>
        <w:tab w:val="clear" w:pos="4677"/>
        <w:tab w:val="clear" w:pos="9355"/>
        <w:tab w:val="center" w:pos="4320"/>
        <w:tab w:val="right" w:pos="8640"/>
      </w:tabs>
      <w:autoSpaceDE/>
      <w:autoSpaceDN/>
      <w:adjustRightInd/>
      <w:spacing w:line="190" w:lineRule="atLeast"/>
      <w:ind w:left="1080"/>
      <w:jc w:val="right"/>
    </w:pPr>
    <w:rPr>
      <w:rFonts w:ascii="Arial" w:hAnsi="Arial" w:cs="Arial"/>
      <w:caps/>
      <w:spacing w:val="-5"/>
      <w:sz w:val="15"/>
      <w:szCs w:val="15"/>
    </w:rPr>
  </w:style>
  <w:style w:type="paragraph" w:customStyle="1" w:styleId="affffffff3">
    <w:name w:val="Верхний колонтитул (нечетный)"/>
    <w:basedOn w:val="a8"/>
    <w:semiHidden/>
    <w:rsid w:val="00D052DB"/>
    <w:pPr>
      <w:keepLines/>
      <w:pBdr>
        <w:bottom w:val="single" w:sz="6" w:space="1" w:color="auto"/>
      </w:pBdr>
      <w:tabs>
        <w:tab w:val="clear" w:pos="4677"/>
        <w:tab w:val="clear" w:pos="9355"/>
        <w:tab w:val="center" w:pos="4320"/>
        <w:tab w:val="right" w:pos="8640"/>
      </w:tabs>
      <w:autoSpaceDE/>
      <w:autoSpaceDN/>
      <w:adjustRightInd/>
      <w:spacing w:after="600" w:line="190" w:lineRule="atLeast"/>
      <w:ind w:left="1080"/>
    </w:pPr>
    <w:rPr>
      <w:rFonts w:ascii="Arial" w:hAnsi="Arial" w:cs="Arial"/>
      <w:caps/>
      <w:spacing w:val="-5"/>
      <w:sz w:val="15"/>
      <w:szCs w:val="15"/>
    </w:rPr>
  </w:style>
  <w:style w:type="paragraph" w:customStyle="1" w:styleId="affffffff4">
    <w:name w:val="База указателя"/>
    <w:basedOn w:val="a3"/>
    <w:semiHidden/>
    <w:rsid w:val="00D052DB"/>
    <w:pPr>
      <w:autoSpaceDE/>
      <w:autoSpaceDN/>
      <w:adjustRightInd/>
      <w:spacing w:after="0" w:line="240" w:lineRule="atLeast"/>
      <w:ind w:left="360" w:hanging="360"/>
    </w:pPr>
    <w:rPr>
      <w:rFonts w:ascii="Arial" w:hAnsi="Arial" w:cs="Arial"/>
      <w:noProof w:val="0"/>
      <w:spacing w:val="-5"/>
      <w:sz w:val="18"/>
      <w:szCs w:val="18"/>
    </w:rPr>
  </w:style>
  <w:style w:type="character" w:customStyle="1" w:styleId="affffffff5">
    <w:name w:val="Вступление"/>
    <w:semiHidden/>
    <w:rsid w:val="00D052DB"/>
    <w:rPr>
      <w:rFonts w:ascii="Arial Black" w:hAnsi="Arial Black"/>
      <w:spacing w:val="-4"/>
      <w:sz w:val="18"/>
    </w:rPr>
  </w:style>
  <w:style w:type="character" w:customStyle="1" w:styleId="affffffff6">
    <w:name w:val="Девиз"/>
    <w:semiHidden/>
    <w:rsid w:val="00D052DB"/>
    <w:rPr>
      <w:i/>
      <w:spacing w:val="-6"/>
      <w:sz w:val="24"/>
      <w:lang w:val="ru-RU" w:eastAsia="x-none"/>
    </w:rPr>
  </w:style>
  <w:style w:type="paragraph" w:customStyle="1" w:styleId="affffffff7">
    <w:name w:val="База оглавления"/>
    <w:basedOn w:val="a3"/>
    <w:semiHidden/>
    <w:rsid w:val="00D052DB"/>
    <w:pPr>
      <w:tabs>
        <w:tab w:val="right" w:leader="dot" w:pos="6480"/>
      </w:tabs>
      <w:autoSpaceDE/>
      <w:autoSpaceDN/>
      <w:adjustRightInd/>
      <w:spacing w:after="240" w:line="240" w:lineRule="atLeast"/>
    </w:pPr>
    <w:rPr>
      <w:rFonts w:ascii="Arial" w:hAnsi="Arial" w:cs="Arial"/>
      <w:noProof w:val="0"/>
      <w:spacing w:val="-5"/>
      <w:sz w:val="20"/>
      <w:szCs w:val="20"/>
    </w:rPr>
  </w:style>
  <w:style w:type="paragraph" w:styleId="HTML5">
    <w:name w:val="HTML Address"/>
    <w:basedOn w:val="a3"/>
    <w:link w:val="HTML6"/>
    <w:uiPriority w:val="99"/>
    <w:rsid w:val="00D052DB"/>
    <w:pPr>
      <w:autoSpaceDE/>
      <w:autoSpaceDN/>
      <w:adjustRightInd/>
      <w:spacing w:after="0" w:line="360" w:lineRule="auto"/>
      <w:ind w:left="1080"/>
    </w:pPr>
    <w:rPr>
      <w:rFonts w:ascii="Arial" w:hAnsi="Arial"/>
      <w:i/>
      <w:iCs/>
      <w:noProof w:val="0"/>
      <w:spacing w:val="-5"/>
      <w:sz w:val="20"/>
      <w:szCs w:val="20"/>
    </w:rPr>
  </w:style>
  <w:style w:type="character" w:customStyle="1" w:styleId="HTML6">
    <w:name w:val="Адрес HTML Знак"/>
    <w:link w:val="HTML5"/>
    <w:uiPriority w:val="99"/>
    <w:locked/>
    <w:rsid w:val="00D052DB"/>
    <w:rPr>
      <w:rFonts w:ascii="Arial" w:hAnsi="Arial" w:cs="Times New Roman"/>
      <w:i/>
      <w:spacing w:val="-5"/>
      <w:lang w:val="x-none" w:eastAsia="en-US"/>
    </w:rPr>
  </w:style>
  <w:style w:type="paragraph" w:styleId="affffffff8">
    <w:name w:val="envelope address"/>
    <w:basedOn w:val="a3"/>
    <w:uiPriority w:val="99"/>
    <w:rsid w:val="00D052DB"/>
    <w:pPr>
      <w:framePr w:w="7920" w:h="1980" w:hRule="exact" w:hSpace="180" w:wrap="auto" w:hAnchor="page" w:xAlign="center" w:yAlign="bottom"/>
      <w:autoSpaceDE/>
      <w:autoSpaceDN/>
      <w:adjustRightInd/>
      <w:spacing w:after="0" w:line="360" w:lineRule="auto"/>
      <w:ind w:left="2880"/>
    </w:pPr>
    <w:rPr>
      <w:rFonts w:ascii="Arial" w:hAnsi="Arial" w:cs="Arial"/>
      <w:noProof w:val="0"/>
      <w:spacing w:val="-5"/>
      <w:sz w:val="28"/>
      <w:szCs w:val="28"/>
    </w:rPr>
  </w:style>
  <w:style w:type="character" w:styleId="HTML7">
    <w:name w:val="HTML Acronym"/>
    <w:uiPriority w:val="99"/>
    <w:rsid w:val="00D052DB"/>
    <w:rPr>
      <w:rFonts w:cs="Times New Roman"/>
      <w:lang w:val="ru-RU" w:eastAsia="x-none"/>
    </w:rPr>
  </w:style>
  <w:style w:type="paragraph" w:styleId="affffffff9">
    <w:name w:val="Date"/>
    <w:basedOn w:val="a3"/>
    <w:next w:val="a3"/>
    <w:link w:val="affffffffa"/>
    <w:uiPriority w:val="99"/>
    <w:rsid w:val="00D052DB"/>
    <w:pPr>
      <w:autoSpaceDE/>
      <w:autoSpaceDN/>
      <w:adjustRightInd/>
      <w:spacing w:after="0" w:line="360" w:lineRule="auto"/>
      <w:ind w:left="1080"/>
    </w:pPr>
    <w:rPr>
      <w:rFonts w:ascii="Arial" w:hAnsi="Arial"/>
      <w:noProof w:val="0"/>
      <w:spacing w:val="-5"/>
      <w:sz w:val="20"/>
      <w:szCs w:val="20"/>
    </w:rPr>
  </w:style>
  <w:style w:type="character" w:customStyle="1" w:styleId="affffffffa">
    <w:name w:val="Дата Знак"/>
    <w:link w:val="affffffff9"/>
    <w:uiPriority w:val="99"/>
    <w:locked/>
    <w:rsid w:val="00D052DB"/>
    <w:rPr>
      <w:rFonts w:ascii="Arial" w:hAnsi="Arial" w:cs="Times New Roman"/>
      <w:spacing w:val="-5"/>
      <w:lang w:val="x-none" w:eastAsia="en-US"/>
    </w:rPr>
  </w:style>
  <w:style w:type="paragraph" w:styleId="affffffffb">
    <w:name w:val="Note Heading"/>
    <w:basedOn w:val="a3"/>
    <w:next w:val="a3"/>
    <w:link w:val="affffffffc"/>
    <w:uiPriority w:val="99"/>
    <w:rsid w:val="00D052DB"/>
    <w:pPr>
      <w:autoSpaceDE/>
      <w:autoSpaceDN/>
      <w:adjustRightInd/>
      <w:spacing w:after="0" w:line="360" w:lineRule="auto"/>
      <w:ind w:left="1080"/>
    </w:pPr>
    <w:rPr>
      <w:rFonts w:ascii="Arial" w:hAnsi="Arial"/>
      <w:noProof w:val="0"/>
      <w:spacing w:val="-5"/>
      <w:sz w:val="20"/>
      <w:szCs w:val="20"/>
    </w:rPr>
  </w:style>
  <w:style w:type="character" w:customStyle="1" w:styleId="affffffffc">
    <w:name w:val="Заголовок записки Знак"/>
    <w:link w:val="affffffffb"/>
    <w:uiPriority w:val="99"/>
    <w:locked/>
    <w:rsid w:val="00D052DB"/>
    <w:rPr>
      <w:rFonts w:ascii="Arial" w:hAnsi="Arial" w:cs="Times New Roman"/>
      <w:spacing w:val="-5"/>
      <w:lang w:val="x-none" w:eastAsia="en-US"/>
    </w:rPr>
  </w:style>
  <w:style w:type="character" w:styleId="HTML8">
    <w:name w:val="HTML Keyboard"/>
    <w:uiPriority w:val="99"/>
    <w:rsid w:val="00D052DB"/>
    <w:rPr>
      <w:rFonts w:ascii="Courier New" w:hAnsi="Courier New" w:cs="Times New Roman"/>
      <w:sz w:val="20"/>
      <w:lang w:val="ru-RU" w:eastAsia="x-none"/>
    </w:rPr>
  </w:style>
  <w:style w:type="character" w:styleId="HTML9">
    <w:name w:val="HTML Code"/>
    <w:uiPriority w:val="99"/>
    <w:rsid w:val="00D052DB"/>
    <w:rPr>
      <w:rFonts w:ascii="Courier New" w:hAnsi="Courier New" w:cs="Times New Roman"/>
      <w:sz w:val="20"/>
      <w:lang w:val="ru-RU" w:eastAsia="x-none"/>
    </w:rPr>
  </w:style>
  <w:style w:type="paragraph" w:styleId="affffffffd">
    <w:name w:val="Body Text First Indent"/>
    <w:basedOn w:val="ac"/>
    <w:link w:val="affffffffe"/>
    <w:uiPriority w:val="99"/>
    <w:rsid w:val="00D052DB"/>
    <w:pPr>
      <w:autoSpaceDE/>
      <w:autoSpaceDN/>
      <w:adjustRightInd/>
      <w:spacing w:line="360" w:lineRule="auto"/>
      <w:ind w:left="1080" w:firstLine="210"/>
    </w:pPr>
    <w:rPr>
      <w:rFonts w:ascii="Arial" w:hAnsi="Arial"/>
      <w:spacing w:val="-5"/>
    </w:rPr>
  </w:style>
  <w:style w:type="character" w:customStyle="1" w:styleId="affffffffe">
    <w:name w:val="Красная строка Знак"/>
    <w:link w:val="affffffffd"/>
    <w:uiPriority w:val="99"/>
    <w:locked/>
    <w:rsid w:val="00D052DB"/>
    <w:rPr>
      <w:rFonts w:ascii="Arial" w:hAnsi="Arial" w:cs="Times New Roman"/>
      <w:spacing w:val="-5"/>
      <w:sz w:val="24"/>
      <w:lang w:val="x-none" w:eastAsia="en-US"/>
    </w:rPr>
  </w:style>
  <w:style w:type="paragraph" w:styleId="2f3">
    <w:name w:val="Body Text First Indent 2"/>
    <w:basedOn w:val="affff3"/>
    <w:link w:val="2f4"/>
    <w:uiPriority w:val="99"/>
    <w:rsid w:val="00D052DB"/>
    <w:pPr>
      <w:autoSpaceDE/>
      <w:autoSpaceDN/>
      <w:adjustRightInd/>
      <w:spacing w:after="120" w:line="360" w:lineRule="auto"/>
      <w:ind w:left="283" w:firstLine="210"/>
      <w:jc w:val="left"/>
    </w:pPr>
    <w:rPr>
      <w:rFonts w:ascii="Arial" w:hAnsi="Arial"/>
      <w:spacing w:val="-5"/>
      <w:lang w:eastAsia="en-US"/>
    </w:rPr>
  </w:style>
  <w:style w:type="character" w:customStyle="1" w:styleId="2f4">
    <w:name w:val="Красная строка 2 Знак"/>
    <w:link w:val="2f3"/>
    <w:uiPriority w:val="99"/>
    <w:locked/>
    <w:rsid w:val="00D052DB"/>
    <w:rPr>
      <w:rFonts w:ascii="Arial" w:hAnsi="Arial" w:cs="Times New Roman"/>
      <w:spacing w:val="-5"/>
      <w:sz w:val="20"/>
      <w:lang w:val="x-none" w:eastAsia="en-US"/>
    </w:rPr>
  </w:style>
  <w:style w:type="character" w:styleId="HTMLa">
    <w:name w:val="HTML Cite"/>
    <w:uiPriority w:val="99"/>
    <w:rsid w:val="00D052DB"/>
    <w:rPr>
      <w:rFonts w:cs="Times New Roman"/>
      <w:i/>
      <w:lang w:val="ru-RU" w:eastAsia="x-none"/>
    </w:rPr>
  </w:style>
  <w:style w:type="paragraph" w:customStyle="1" w:styleId="1fb">
    <w:name w:val="Название объекта1"/>
    <w:basedOn w:val="a3"/>
    <w:semiHidden/>
    <w:rsid w:val="00D052DB"/>
    <w:pPr>
      <w:autoSpaceDE/>
      <w:autoSpaceDN/>
      <w:adjustRightInd/>
      <w:spacing w:after="0" w:line="360" w:lineRule="auto"/>
      <w:ind w:left="1080"/>
    </w:pPr>
    <w:rPr>
      <w:rFonts w:ascii="Arial" w:hAnsi="Arial" w:cs="Arial"/>
      <w:noProof w:val="0"/>
      <w:spacing w:val="-5"/>
      <w:sz w:val="20"/>
      <w:szCs w:val="20"/>
      <w:lang w:eastAsia="ru-RU"/>
    </w:rPr>
  </w:style>
  <w:style w:type="paragraph" w:customStyle="1" w:styleId="220">
    <w:name w:val="Основной текст 22"/>
    <w:basedOn w:val="a3"/>
    <w:semiHidden/>
    <w:rsid w:val="00D052DB"/>
    <w:pPr>
      <w:autoSpaceDE/>
      <w:autoSpaceDN/>
      <w:adjustRightInd/>
      <w:spacing w:after="0" w:line="360" w:lineRule="auto"/>
      <w:ind w:left="426" w:hanging="426"/>
    </w:pPr>
    <w:rPr>
      <w:b/>
      <w:noProof w:val="0"/>
      <w:sz w:val="28"/>
      <w:szCs w:val="20"/>
      <w:lang w:eastAsia="ru-RU"/>
    </w:rPr>
  </w:style>
  <w:style w:type="paragraph" w:customStyle="1" w:styleId="1fc">
    <w:name w:val="Цитата1"/>
    <w:basedOn w:val="a3"/>
    <w:semiHidden/>
    <w:rsid w:val="00D052DB"/>
    <w:pPr>
      <w:autoSpaceDE/>
      <w:autoSpaceDN/>
      <w:adjustRightInd/>
      <w:spacing w:after="0" w:line="360" w:lineRule="auto"/>
      <w:ind w:left="526" w:right="43"/>
    </w:pPr>
    <w:rPr>
      <w:noProof w:val="0"/>
      <w:sz w:val="28"/>
      <w:szCs w:val="20"/>
      <w:lang w:eastAsia="ru-RU"/>
    </w:rPr>
  </w:style>
  <w:style w:type="paragraph" w:customStyle="1" w:styleId="1fd">
    <w:name w:val="Маркированный список1"/>
    <w:basedOn w:val="a3"/>
    <w:semiHidden/>
    <w:rsid w:val="00D052DB"/>
    <w:pPr>
      <w:autoSpaceDE/>
      <w:autoSpaceDN/>
      <w:adjustRightInd/>
      <w:spacing w:before="100" w:beforeAutospacing="1" w:after="100" w:afterAutospacing="1" w:line="360" w:lineRule="auto"/>
    </w:pPr>
    <w:rPr>
      <w:noProof w:val="0"/>
      <w:sz w:val="28"/>
      <w:szCs w:val="24"/>
      <w:lang w:eastAsia="ru-RU"/>
    </w:rPr>
  </w:style>
  <w:style w:type="paragraph" w:customStyle="1" w:styleId="1fe">
    <w:name w:val="Нумерованный список1"/>
    <w:basedOn w:val="a3"/>
    <w:semiHidden/>
    <w:rsid w:val="00D052DB"/>
    <w:pPr>
      <w:autoSpaceDE/>
      <w:autoSpaceDN/>
      <w:adjustRightInd/>
      <w:spacing w:before="100" w:beforeAutospacing="1" w:after="100" w:afterAutospacing="1" w:line="360" w:lineRule="auto"/>
    </w:pPr>
    <w:rPr>
      <w:noProof w:val="0"/>
      <w:sz w:val="28"/>
      <w:szCs w:val="24"/>
      <w:lang w:eastAsia="ru-RU"/>
    </w:rPr>
  </w:style>
  <w:style w:type="table" w:styleId="-1">
    <w:name w:val="Table Web 1"/>
    <w:basedOn w:val="a5"/>
    <w:uiPriority w:val="99"/>
    <w:rsid w:val="00D052DB"/>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5"/>
    <w:uiPriority w:val="99"/>
    <w:rsid w:val="00D052DB"/>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5"/>
    <w:uiPriority w:val="99"/>
    <w:rsid w:val="00D052DB"/>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
    <w:name w:val="Table Elegant"/>
    <w:basedOn w:val="a5"/>
    <w:uiPriority w:val="99"/>
    <w:rsid w:val="00D052DB"/>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
    <w:name w:val="Table Subtle 1"/>
    <w:basedOn w:val="a5"/>
    <w:uiPriority w:val="99"/>
    <w:rsid w:val="00D052DB"/>
    <w:rPr>
      <w:rFonts w:ascii="Times New Roman" w:hAnsi="Times New Roman"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Subtle 2"/>
    <w:basedOn w:val="a5"/>
    <w:uiPriority w:val="99"/>
    <w:rsid w:val="00D052DB"/>
    <w:rPr>
      <w:rFonts w:ascii="Times New Roman" w:hAnsi="Times New Roman"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0">
    <w:name w:val="Table Classic 1"/>
    <w:basedOn w:val="a5"/>
    <w:uiPriority w:val="99"/>
    <w:rsid w:val="00D052DB"/>
    <w:rPr>
      <w:rFonts w:ascii="Times New Roman" w:hAnsi="Times New Roman"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lassic 2"/>
    <w:basedOn w:val="a5"/>
    <w:uiPriority w:val="99"/>
    <w:rsid w:val="00D052DB"/>
    <w:rPr>
      <w:rFonts w:ascii="Times New Roman" w:hAnsi="Times New Roman"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2">
    <w:name w:val="Table Classic 3"/>
    <w:basedOn w:val="a5"/>
    <w:uiPriority w:val="99"/>
    <w:rsid w:val="00D052DB"/>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5"/>
    <w:uiPriority w:val="99"/>
    <w:rsid w:val="00D052DB"/>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1">
    <w:name w:val="Table 3D effects 1"/>
    <w:basedOn w:val="a5"/>
    <w:uiPriority w:val="99"/>
    <w:rsid w:val="00D052DB"/>
    <w:rPr>
      <w:rFonts w:ascii="Times New Roman" w:hAnsi="Times New Roman"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5"/>
    <w:uiPriority w:val="99"/>
    <w:rsid w:val="00D052DB"/>
    <w:rPr>
      <w:rFonts w:ascii="Times New Roman" w:hAnsi="Times New Roman"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3D effects 3"/>
    <w:basedOn w:val="a5"/>
    <w:uiPriority w:val="99"/>
    <w:rsid w:val="00D052DB"/>
    <w:rPr>
      <w:rFonts w:ascii="Times New Roman" w:hAnsi="Times New Roman"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2">
    <w:name w:val="Table Simple 1"/>
    <w:basedOn w:val="a5"/>
    <w:uiPriority w:val="99"/>
    <w:rsid w:val="00D052DB"/>
    <w:rPr>
      <w:rFonts w:ascii="Times New Roman" w:hAnsi="Times New Roman"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8">
    <w:name w:val="Table Simple 2"/>
    <w:basedOn w:val="a5"/>
    <w:uiPriority w:val="99"/>
    <w:rsid w:val="00D052DB"/>
    <w:rPr>
      <w:rFonts w:ascii="Times New Roman" w:hAnsi="Times New Roman"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4">
    <w:name w:val="Table Simple 3"/>
    <w:basedOn w:val="a5"/>
    <w:uiPriority w:val="99"/>
    <w:rsid w:val="00D052DB"/>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3">
    <w:name w:val="Table Grid 1"/>
    <w:basedOn w:val="a5"/>
    <w:uiPriority w:val="99"/>
    <w:rsid w:val="00D052DB"/>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9">
    <w:name w:val="Table Grid 2"/>
    <w:basedOn w:val="a5"/>
    <w:uiPriority w:val="99"/>
    <w:rsid w:val="00D052DB"/>
    <w:rPr>
      <w:rFonts w:ascii="Times New Roman" w:hAnsi="Times New Roman"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5">
    <w:name w:val="Table Grid 3"/>
    <w:basedOn w:val="a5"/>
    <w:uiPriority w:val="99"/>
    <w:rsid w:val="00D052DB"/>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5"/>
    <w:uiPriority w:val="99"/>
    <w:rsid w:val="00D052DB"/>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5"/>
    <w:uiPriority w:val="99"/>
    <w:rsid w:val="00D052DB"/>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5"/>
    <w:uiPriority w:val="99"/>
    <w:rsid w:val="00D052DB"/>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5"/>
    <w:uiPriority w:val="99"/>
    <w:rsid w:val="00D052DB"/>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5"/>
    <w:uiPriority w:val="99"/>
    <w:rsid w:val="00D052DB"/>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0">
    <w:name w:val="Table Contemporary"/>
    <w:basedOn w:val="a5"/>
    <w:uiPriority w:val="99"/>
    <w:rsid w:val="00D052DB"/>
    <w:rPr>
      <w:rFonts w:ascii="Times New Roman" w:hAnsi="Times New Roman"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5"/>
    <w:uiPriority w:val="99"/>
    <w:rsid w:val="00D052DB"/>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4">
    <w:name w:val="Table Columns 1"/>
    <w:basedOn w:val="a5"/>
    <w:uiPriority w:val="99"/>
    <w:rsid w:val="00D052DB"/>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a">
    <w:name w:val="Table Columns 2"/>
    <w:basedOn w:val="a5"/>
    <w:uiPriority w:val="99"/>
    <w:rsid w:val="00D052DB"/>
    <w:rPr>
      <w:rFonts w:ascii="Times New Roman" w:hAnsi="Times New Roman"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6">
    <w:name w:val="Table Columns 3"/>
    <w:basedOn w:val="a5"/>
    <w:uiPriority w:val="99"/>
    <w:rsid w:val="00D052DB"/>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5"/>
    <w:uiPriority w:val="99"/>
    <w:rsid w:val="00D052DB"/>
    <w:rPr>
      <w:rFonts w:ascii="Times New Roman" w:hAnsi="Times New Roman"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5"/>
    <w:uiPriority w:val="99"/>
    <w:rsid w:val="00D052DB"/>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5"/>
    <w:uiPriority w:val="99"/>
    <w:rsid w:val="00D052DB"/>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5"/>
    <w:uiPriority w:val="99"/>
    <w:rsid w:val="00D052DB"/>
    <w:rPr>
      <w:rFonts w:ascii="Times New Roman" w:hAnsi="Times New Roman"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5"/>
    <w:uiPriority w:val="99"/>
    <w:rsid w:val="00D052DB"/>
    <w:rPr>
      <w:rFonts w:ascii="Times New Roman" w:hAnsi="Times New Roman"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5"/>
    <w:uiPriority w:val="99"/>
    <w:rsid w:val="00D052DB"/>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uiPriority w:val="99"/>
    <w:rsid w:val="00D052DB"/>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5"/>
    <w:uiPriority w:val="99"/>
    <w:rsid w:val="00D052DB"/>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5"/>
    <w:uiPriority w:val="99"/>
    <w:rsid w:val="00D052DB"/>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5"/>
    <w:uiPriority w:val="99"/>
    <w:rsid w:val="00D052DB"/>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2">
    <w:name w:val="Table Theme"/>
    <w:basedOn w:val="a5"/>
    <w:uiPriority w:val="99"/>
    <w:rsid w:val="00D052DB"/>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5">
    <w:name w:val="Table Colorful 1"/>
    <w:basedOn w:val="a5"/>
    <w:uiPriority w:val="99"/>
    <w:rsid w:val="00D052DB"/>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b">
    <w:name w:val="Table Colorful 2"/>
    <w:basedOn w:val="a5"/>
    <w:uiPriority w:val="99"/>
    <w:rsid w:val="00D052DB"/>
    <w:rPr>
      <w:rFonts w:ascii="Times New Roman" w:hAnsi="Times New Roman"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7">
    <w:name w:val="Table Colorful 3"/>
    <w:basedOn w:val="a5"/>
    <w:uiPriority w:val="99"/>
    <w:rsid w:val="00D052DB"/>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1ff6">
    <w:name w:val="Заголовок_1"/>
    <w:semiHidden/>
    <w:rsid w:val="00D052DB"/>
    <w:rPr>
      <w:caps/>
    </w:rPr>
  </w:style>
  <w:style w:type="character" w:customStyle="1" w:styleId="1ff7">
    <w:name w:val="Маркированный_1 Знак Знак"/>
    <w:semiHidden/>
    <w:rsid w:val="00D052DB"/>
    <w:rPr>
      <w:sz w:val="24"/>
      <w:lang w:val="ru-RU" w:eastAsia="ru-RU"/>
    </w:rPr>
  </w:style>
  <w:style w:type="character" w:customStyle="1" w:styleId="afffffffff3">
    <w:name w:val="Подчеркнутый Знак Знак"/>
    <w:semiHidden/>
    <w:rsid w:val="00D052DB"/>
    <w:rPr>
      <w:sz w:val="24"/>
      <w:u w:val="single"/>
      <w:lang w:val="ru-RU" w:eastAsia="ru-RU"/>
    </w:rPr>
  </w:style>
  <w:style w:type="paragraph" w:customStyle="1" w:styleId="afffffffff4">
    <w:name w:val="Статья"/>
    <w:basedOn w:val="a3"/>
    <w:link w:val="afffffffff5"/>
    <w:semiHidden/>
    <w:rsid w:val="00D052DB"/>
    <w:pPr>
      <w:autoSpaceDE/>
      <w:autoSpaceDN/>
      <w:adjustRightInd/>
      <w:spacing w:after="0"/>
      <w:ind w:firstLine="0"/>
    </w:pPr>
    <w:rPr>
      <w:noProof w:val="0"/>
      <w:szCs w:val="24"/>
    </w:rPr>
  </w:style>
  <w:style w:type="paragraph" w:customStyle="1" w:styleId="1ff8">
    <w:name w:val="текст 1"/>
    <w:basedOn w:val="a3"/>
    <w:next w:val="a3"/>
    <w:semiHidden/>
    <w:rsid w:val="00D052DB"/>
    <w:pPr>
      <w:autoSpaceDE/>
      <w:autoSpaceDN/>
      <w:adjustRightInd/>
      <w:spacing w:after="0"/>
      <w:ind w:firstLine="540"/>
    </w:pPr>
    <w:rPr>
      <w:noProof w:val="0"/>
      <w:sz w:val="20"/>
      <w:szCs w:val="24"/>
      <w:lang w:eastAsia="ru-RU"/>
    </w:rPr>
  </w:style>
  <w:style w:type="paragraph" w:customStyle="1" w:styleId="afffffffff6">
    <w:name w:val="Заголовок таблици"/>
    <w:basedOn w:val="1ff8"/>
    <w:semiHidden/>
    <w:rsid w:val="00D052DB"/>
    <w:rPr>
      <w:sz w:val="22"/>
    </w:rPr>
  </w:style>
  <w:style w:type="paragraph" w:customStyle="1" w:styleId="afffffffff7">
    <w:name w:val="Номер таблици"/>
    <w:basedOn w:val="a3"/>
    <w:next w:val="a3"/>
    <w:semiHidden/>
    <w:rsid w:val="00D052DB"/>
    <w:pPr>
      <w:autoSpaceDE/>
      <w:autoSpaceDN/>
      <w:adjustRightInd/>
      <w:spacing w:after="0"/>
      <w:ind w:firstLine="0"/>
      <w:jc w:val="right"/>
    </w:pPr>
    <w:rPr>
      <w:b/>
      <w:noProof w:val="0"/>
      <w:sz w:val="20"/>
      <w:szCs w:val="24"/>
      <w:lang w:eastAsia="ru-RU"/>
    </w:rPr>
  </w:style>
  <w:style w:type="paragraph" w:customStyle="1" w:styleId="afffffffff8">
    <w:name w:val="Приложение"/>
    <w:basedOn w:val="a3"/>
    <w:next w:val="a3"/>
    <w:semiHidden/>
    <w:rsid w:val="00D052DB"/>
    <w:pPr>
      <w:autoSpaceDE/>
      <w:autoSpaceDN/>
      <w:adjustRightInd/>
      <w:spacing w:after="0"/>
      <w:ind w:firstLine="0"/>
      <w:jc w:val="right"/>
    </w:pPr>
    <w:rPr>
      <w:noProof w:val="0"/>
      <w:sz w:val="20"/>
      <w:szCs w:val="24"/>
      <w:lang w:eastAsia="ru-RU"/>
    </w:rPr>
  </w:style>
  <w:style w:type="paragraph" w:customStyle="1" w:styleId="afffffffff9">
    <w:name w:val="Обычный по таблице"/>
    <w:basedOn w:val="a3"/>
    <w:semiHidden/>
    <w:rsid w:val="00D052DB"/>
    <w:pPr>
      <w:autoSpaceDE/>
      <w:autoSpaceDN/>
      <w:adjustRightInd/>
      <w:spacing w:after="0"/>
      <w:ind w:firstLine="0"/>
      <w:jc w:val="left"/>
    </w:pPr>
    <w:rPr>
      <w:noProof w:val="0"/>
      <w:szCs w:val="24"/>
      <w:lang w:eastAsia="ru-RU"/>
    </w:rPr>
  </w:style>
  <w:style w:type="character" w:customStyle="1" w:styleId="afffffff9">
    <w:name w:val="Обычный в таблице Знак Знак"/>
    <w:link w:val="afffffff8"/>
    <w:semiHidden/>
    <w:locked/>
    <w:rsid w:val="00D052DB"/>
    <w:rPr>
      <w:rFonts w:ascii="Times New Roman" w:hAnsi="Times New Roman"/>
      <w:sz w:val="28"/>
    </w:rPr>
  </w:style>
  <w:style w:type="paragraph" w:customStyle="1" w:styleId="xl24">
    <w:name w:val="xl24"/>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noProof w:val="0"/>
      <w:sz w:val="22"/>
      <w:lang w:eastAsia="ru-RU"/>
    </w:rPr>
  </w:style>
  <w:style w:type="paragraph" w:customStyle="1" w:styleId="xl25">
    <w:name w:val="xl25"/>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noProof w:val="0"/>
      <w:sz w:val="22"/>
      <w:lang w:eastAsia="ru-RU"/>
    </w:rPr>
  </w:style>
  <w:style w:type="paragraph" w:customStyle="1" w:styleId="xl26">
    <w:name w:val="xl26"/>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noProof w:val="0"/>
      <w:szCs w:val="24"/>
      <w:lang w:eastAsia="ru-RU"/>
    </w:rPr>
  </w:style>
  <w:style w:type="paragraph" w:customStyle="1" w:styleId="xl28">
    <w:name w:val="xl28"/>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noProof w:val="0"/>
      <w:sz w:val="22"/>
      <w:lang w:eastAsia="ru-RU"/>
    </w:rPr>
  </w:style>
  <w:style w:type="paragraph" w:customStyle="1" w:styleId="xl29">
    <w:name w:val="xl29"/>
    <w:basedOn w:val="a3"/>
    <w:semiHidden/>
    <w:rsid w:val="00D052DB"/>
    <w:pPr>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ind w:firstLine="0"/>
      <w:jc w:val="center"/>
    </w:pPr>
    <w:rPr>
      <w:noProof w:val="0"/>
      <w:sz w:val="22"/>
      <w:lang w:eastAsia="ru-RU"/>
    </w:rPr>
  </w:style>
  <w:style w:type="paragraph" w:customStyle="1" w:styleId="xl31">
    <w:name w:val="xl31"/>
    <w:basedOn w:val="a3"/>
    <w:semiHidden/>
    <w:rsid w:val="00D052DB"/>
    <w:pPr>
      <w:pBdr>
        <w:top w:val="single" w:sz="4" w:space="0" w:color="auto"/>
        <w:left w:val="single" w:sz="4" w:space="0" w:color="auto"/>
        <w:bottom w:val="single" w:sz="4" w:space="0" w:color="auto"/>
        <w:right w:val="single" w:sz="4" w:space="0" w:color="auto"/>
      </w:pBdr>
      <w:shd w:val="clear" w:color="auto" w:fill="CCFFFF"/>
      <w:autoSpaceDE/>
      <w:autoSpaceDN/>
      <w:adjustRightInd/>
      <w:spacing w:before="100" w:beforeAutospacing="1" w:after="100" w:afterAutospacing="1"/>
      <w:ind w:firstLine="0"/>
      <w:jc w:val="center"/>
    </w:pPr>
    <w:rPr>
      <w:b/>
      <w:bCs/>
      <w:noProof w:val="0"/>
      <w:sz w:val="22"/>
      <w:lang w:eastAsia="ru-RU"/>
    </w:rPr>
  </w:style>
  <w:style w:type="paragraph" w:customStyle="1" w:styleId="xl32">
    <w:name w:val="xl32"/>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noProof w:val="0"/>
      <w:sz w:val="22"/>
      <w:lang w:eastAsia="ru-RU"/>
    </w:rPr>
  </w:style>
  <w:style w:type="paragraph" w:customStyle="1" w:styleId="xl33">
    <w:name w:val="xl33"/>
    <w:basedOn w:val="a3"/>
    <w:semiHidden/>
    <w:rsid w:val="00D052DB"/>
    <w:pPr>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ind w:firstLine="0"/>
      <w:jc w:val="center"/>
    </w:pPr>
    <w:rPr>
      <w:b/>
      <w:bCs/>
      <w:noProof w:val="0"/>
      <w:sz w:val="22"/>
      <w:lang w:eastAsia="ru-RU"/>
    </w:rPr>
  </w:style>
  <w:style w:type="paragraph" w:customStyle="1" w:styleId="xl35">
    <w:name w:val="xl35"/>
    <w:basedOn w:val="a3"/>
    <w:semiHidden/>
    <w:rsid w:val="00D052DB"/>
    <w:pPr>
      <w:pBdr>
        <w:top w:val="single" w:sz="4" w:space="0" w:color="auto"/>
        <w:left w:val="single" w:sz="4" w:space="0" w:color="auto"/>
        <w:bottom w:val="single" w:sz="4" w:space="0" w:color="auto"/>
        <w:right w:val="single" w:sz="4" w:space="0" w:color="auto"/>
      </w:pBdr>
      <w:shd w:val="clear" w:color="auto" w:fill="CCFFFF"/>
      <w:autoSpaceDE/>
      <w:autoSpaceDN/>
      <w:adjustRightInd/>
      <w:spacing w:before="100" w:beforeAutospacing="1" w:after="100" w:afterAutospacing="1"/>
      <w:ind w:firstLine="0"/>
      <w:jc w:val="center"/>
    </w:pPr>
    <w:rPr>
      <w:noProof w:val="0"/>
      <w:sz w:val="22"/>
      <w:lang w:eastAsia="ru-RU"/>
    </w:rPr>
  </w:style>
  <w:style w:type="paragraph" w:customStyle="1" w:styleId="xl36">
    <w:name w:val="xl36"/>
    <w:basedOn w:val="a3"/>
    <w:semiHidden/>
    <w:rsid w:val="00D052DB"/>
    <w:pPr>
      <w:pBdr>
        <w:top w:val="single" w:sz="4" w:space="0" w:color="auto"/>
        <w:left w:val="single" w:sz="4" w:space="0" w:color="auto"/>
        <w:bottom w:val="single" w:sz="4" w:space="0" w:color="auto"/>
        <w:right w:val="single" w:sz="4" w:space="0" w:color="auto"/>
      </w:pBdr>
      <w:shd w:val="clear" w:color="auto" w:fill="CCFFFF"/>
      <w:autoSpaceDE/>
      <w:autoSpaceDN/>
      <w:adjustRightInd/>
      <w:spacing w:before="100" w:beforeAutospacing="1" w:after="100" w:afterAutospacing="1"/>
      <w:ind w:firstLine="0"/>
      <w:jc w:val="center"/>
    </w:pPr>
    <w:rPr>
      <w:noProof w:val="0"/>
      <w:sz w:val="22"/>
      <w:lang w:eastAsia="ru-RU"/>
    </w:rPr>
  </w:style>
  <w:style w:type="paragraph" w:customStyle="1" w:styleId="xl37">
    <w:name w:val="xl37"/>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b/>
      <w:bCs/>
      <w:noProof w:val="0"/>
      <w:szCs w:val="24"/>
      <w:lang w:eastAsia="ru-RU"/>
    </w:rPr>
  </w:style>
  <w:style w:type="character" w:customStyle="1" w:styleId="1ff9">
    <w:name w:val="Маркированный_1 Знак Знак Знак"/>
    <w:semiHidden/>
    <w:rsid w:val="00D052DB"/>
    <w:rPr>
      <w:sz w:val="24"/>
      <w:lang w:val="ru-RU" w:eastAsia="ru-RU"/>
    </w:rPr>
  </w:style>
  <w:style w:type="paragraph" w:customStyle="1" w:styleId="xl38">
    <w:name w:val="xl38"/>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pPr>
    <w:rPr>
      <w:b/>
      <w:bCs/>
      <w:noProof w:val="0"/>
      <w:szCs w:val="24"/>
      <w:lang w:eastAsia="ru-RU"/>
    </w:rPr>
  </w:style>
  <w:style w:type="paragraph" w:customStyle="1" w:styleId="xl39">
    <w:name w:val="xl39"/>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pPr>
    <w:rPr>
      <w:b/>
      <w:bCs/>
      <w:noProof w:val="0"/>
      <w:szCs w:val="24"/>
      <w:lang w:eastAsia="ru-RU"/>
    </w:rPr>
  </w:style>
  <w:style w:type="paragraph" w:customStyle="1" w:styleId="xl40">
    <w:name w:val="xl40"/>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noProof w:val="0"/>
      <w:szCs w:val="24"/>
      <w:lang w:eastAsia="ru-RU"/>
    </w:rPr>
  </w:style>
  <w:style w:type="paragraph" w:customStyle="1" w:styleId="xl41">
    <w:name w:val="xl41"/>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textAlignment w:val="center"/>
    </w:pPr>
    <w:rPr>
      <w:noProof w:val="0"/>
      <w:szCs w:val="24"/>
      <w:lang w:eastAsia="ru-RU"/>
    </w:rPr>
  </w:style>
  <w:style w:type="paragraph" w:customStyle="1" w:styleId="xl42">
    <w:name w:val="xl42"/>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noProof w:val="0"/>
      <w:szCs w:val="24"/>
      <w:lang w:eastAsia="ru-RU"/>
    </w:rPr>
  </w:style>
  <w:style w:type="paragraph" w:customStyle="1" w:styleId="xl43">
    <w:name w:val="xl43"/>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noProof w:val="0"/>
      <w:szCs w:val="24"/>
      <w:lang w:eastAsia="ru-RU"/>
    </w:rPr>
  </w:style>
  <w:style w:type="paragraph" w:customStyle="1" w:styleId="xl44">
    <w:name w:val="xl44"/>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noProof w:val="0"/>
      <w:szCs w:val="24"/>
      <w:lang w:eastAsia="ru-RU"/>
    </w:rPr>
  </w:style>
  <w:style w:type="paragraph" w:customStyle="1" w:styleId="xl45">
    <w:name w:val="xl45"/>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noProof w:val="0"/>
      <w:szCs w:val="24"/>
      <w:lang w:eastAsia="ru-RU"/>
    </w:rPr>
  </w:style>
  <w:style w:type="paragraph" w:customStyle="1" w:styleId="xl46">
    <w:name w:val="xl46"/>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noProof w:val="0"/>
      <w:szCs w:val="24"/>
      <w:lang w:eastAsia="ru-RU"/>
    </w:rPr>
  </w:style>
  <w:style w:type="paragraph" w:customStyle="1" w:styleId="xl47">
    <w:name w:val="xl47"/>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textAlignment w:val="center"/>
    </w:pPr>
    <w:rPr>
      <w:noProof w:val="0"/>
      <w:szCs w:val="24"/>
      <w:lang w:eastAsia="ru-RU"/>
    </w:rPr>
  </w:style>
  <w:style w:type="paragraph" w:customStyle="1" w:styleId="xl48">
    <w:name w:val="xl48"/>
    <w:basedOn w:val="a3"/>
    <w:semiHidden/>
    <w:rsid w:val="00D052DB"/>
    <w:pPr>
      <w:pBdr>
        <w:top w:val="single" w:sz="4" w:space="0" w:color="auto"/>
        <w:left w:val="single" w:sz="4" w:space="0" w:color="auto"/>
        <w:right w:val="single" w:sz="4" w:space="0" w:color="auto"/>
      </w:pBdr>
      <w:autoSpaceDE/>
      <w:autoSpaceDN/>
      <w:adjustRightInd/>
      <w:spacing w:before="100" w:beforeAutospacing="1" w:after="100" w:afterAutospacing="1"/>
      <w:ind w:firstLine="0"/>
      <w:jc w:val="center"/>
    </w:pPr>
    <w:rPr>
      <w:noProof w:val="0"/>
      <w:szCs w:val="24"/>
      <w:lang w:eastAsia="ru-RU"/>
    </w:rPr>
  </w:style>
  <w:style w:type="paragraph" w:customStyle="1" w:styleId="xl49">
    <w:name w:val="xl49"/>
    <w:basedOn w:val="a3"/>
    <w:semiHidden/>
    <w:rsid w:val="00D052DB"/>
    <w:pPr>
      <w:pBdr>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noProof w:val="0"/>
      <w:szCs w:val="24"/>
      <w:lang w:eastAsia="ru-RU"/>
    </w:rPr>
  </w:style>
  <w:style w:type="paragraph" w:customStyle="1" w:styleId="xl50">
    <w:name w:val="xl50"/>
    <w:basedOn w:val="a3"/>
    <w:semiHidden/>
    <w:rsid w:val="00D052DB"/>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left"/>
    </w:pPr>
    <w:rPr>
      <w:b/>
      <w:bCs/>
      <w:noProof w:val="0"/>
      <w:szCs w:val="24"/>
      <w:lang w:eastAsia="ru-RU"/>
    </w:rPr>
  </w:style>
  <w:style w:type="paragraph" w:customStyle="1" w:styleId="xl51">
    <w:name w:val="xl51"/>
    <w:basedOn w:val="a3"/>
    <w:semiHidden/>
    <w:rsid w:val="00D052DB"/>
    <w:pPr>
      <w:pBdr>
        <w:left w:val="single" w:sz="4" w:space="0" w:color="auto"/>
        <w:right w:val="single" w:sz="4" w:space="0" w:color="auto"/>
      </w:pBdr>
      <w:autoSpaceDE/>
      <w:autoSpaceDN/>
      <w:adjustRightInd/>
      <w:spacing w:before="100" w:beforeAutospacing="1" w:after="100" w:afterAutospacing="1"/>
      <w:ind w:firstLine="0"/>
      <w:jc w:val="center"/>
    </w:pPr>
    <w:rPr>
      <w:noProof w:val="0"/>
      <w:szCs w:val="24"/>
      <w:lang w:eastAsia="ru-RU"/>
    </w:rPr>
  </w:style>
  <w:style w:type="paragraph" w:customStyle="1" w:styleId="xl52">
    <w:name w:val="xl52"/>
    <w:basedOn w:val="a3"/>
    <w:semiHidden/>
    <w:rsid w:val="00D052DB"/>
    <w:pPr>
      <w:pBdr>
        <w:left w:val="single" w:sz="4" w:space="0" w:color="auto"/>
        <w:right w:val="single" w:sz="4" w:space="0" w:color="auto"/>
      </w:pBdr>
      <w:autoSpaceDE/>
      <w:autoSpaceDN/>
      <w:adjustRightInd/>
      <w:spacing w:before="100" w:beforeAutospacing="1" w:after="100" w:afterAutospacing="1"/>
      <w:ind w:firstLine="0"/>
      <w:jc w:val="left"/>
    </w:pPr>
    <w:rPr>
      <w:noProof w:val="0"/>
      <w:szCs w:val="24"/>
      <w:lang w:eastAsia="ru-RU"/>
    </w:rPr>
  </w:style>
  <w:style w:type="paragraph" w:customStyle="1" w:styleId="xl53">
    <w:name w:val="xl53"/>
    <w:basedOn w:val="a3"/>
    <w:semiHidden/>
    <w:rsid w:val="00D052DB"/>
    <w:pPr>
      <w:pBdr>
        <w:left w:val="single" w:sz="4" w:space="0" w:color="auto"/>
        <w:right w:val="single" w:sz="4" w:space="0" w:color="auto"/>
      </w:pBdr>
      <w:autoSpaceDE/>
      <w:autoSpaceDN/>
      <w:adjustRightInd/>
      <w:spacing w:before="100" w:beforeAutospacing="1" w:after="100" w:afterAutospacing="1"/>
      <w:ind w:firstLine="0"/>
      <w:jc w:val="center"/>
    </w:pPr>
    <w:rPr>
      <w:b/>
      <w:bCs/>
      <w:noProof w:val="0"/>
      <w:color w:val="FF0000"/>
      <w:szCs w:val="24"/>
      <w:lang w:eastAsia="ru-RU"/>
    </w:rPr>
  </w:style>
  <w:style w:type="paragraph" w:customStyle="1" w:styleId="xl54">
    <w:name w:val="xl54"/>
    <w:basedOn w:val="a3"/>
    <w:semiHidden/>
    <w:rsid w:val="00D052DB"/>
    <w:pPr>
      <w:pBdr>
        <w:left w:val="single" w:sz="4" w:space="0" w:color="auto"/>
        <w:right w:val="single" w:sz="4" w:space="0" w:color="auto"/>
      </w:pBdr>
      <w:autoSpaceDE/>
      <w:autoSpaceDN/>
      <w:adjustRightInd/>
      <w:spacing w:before="100" w:beforeAutospacing="1" w:after="100" w:afterAutospacing="1"/>
      <w:ind w:firstLine="0"/>
      <w:jc w:val="center"/>
    </w:pPr>
    <w:rPr>
      <w:b/>
      <w:bCs/>
      <w:noProof w:val="0"/>
      <w:color w:val="FF0000"/>
      <w:szCs w:val="24"/>
      <w:lang w:eastAsia="ru-RU"/>
    </w:rPr>
  </w:style>
  <w:style w:type="paragraph" w:customStyle="1" w:styleId="xl55">
    <w:name w:val="xl55"/>
    <w:basedOn w:val="a3"/>
    <w:semiHidden/>
    <w:rsid w:val="00D052DB"/>
    <w:pPr>
      <w:pBdr>
        <w:left w:val="single" w:sz="4" w:space="0" w:color="auto"/>
        <w:right w:val="single" w:sz="4" w:space="0" w:color="auto"/>
      </w:pBdr>
      <w:autoSpaceDE/>
      <w:autoSpaceDN/>
      <w:adjustRightInd/>
      <w:spacing w:before="100" w:beforeAutospacing="1" w:after="100" w:afterAutospacing="1"/>
      <w:ind w:firstLine="0"/>
      <w:jc w:val="left"/>
    </w:pPr>
    <w:rPr>
      <w:b/>
      <w:bCs/>
      <w:noProof w:val="0"/>
      <w:szCs w:val="24"/>
      <w:lang w:eastAsia="ru-RU"/>
    </w:rPr>
  </w:style>
  <w:style w:type="character" w:customStyle="1" w:styleId="afffffffffa">
    <w:name w:val="Знак Знак Знак Знак"/>
    <w:semiHidden/>
    <w:rsid w:val="00D052DB"/>
    <w:rPr>
      <w:sz w:val="24"/>
      <w:lang w:val="ru-RU" w:eastAsia="ru-RU"/>
    </w:rPr>
  </w:style>
  <w:style w:type="paragraph" w:customStyle="1" w:styleId="xl23">
    <w:name w:val="xl23"/>
    <w:basedOn w:val="a3"/>
    <w:semiHidden/>
    <w:rsid w:val="00D052DB"/>
    <w:pPr>
      <w:pBdr>
        <w:left w:val="single" w:sz="8" w:space="0" w:color="auto"/>
        <w:bottom w:val="single" w:sz="8" w:space="0" w:color="auto"/>
        <w:right w:val="single" w:sz="8" w:space="0" w:color="auto"/>
      </w:pBdr>
      <w:autoSpaceDE/>
      <w:autoSpaceDN/>
      <w:adjustRightInd/>
      <w:spacing w:before="100" w:beforeAutospacing="1" w:after="100" w:afterAutospacing="1"/>
      <w:ind w:firstLine="0"/>
      <w:jc w:val="center"/>
    </w:pPr>
    <w:rPr>
      <w:noProof w:val="0"/>
      <w:szCs w:val="24"/>
      <w:lang w:eastAsia="ru-RU"/>
    </w:rPr>
  </w:style>
  <w:style w:type="character" w:customStyle="1" w:styleId="3f8">
    <w:name w:val="Знак3 Знак Знак"/>
    <w:semiHidden/>
    <w:rsid w:val="00D052DB"/>
    <w:rPr>
      <w:b/>
      <w:sz w:val="24"/>
      <w:u w:val="single"/>
      <w:lang w:val="ru-RU" w:eastAsia="ru-RU"/>
    </w:rPr>
  </w:style>
  <w:style w:type="character" w:customStyle="1" w:styleId="afffffffffb">
    <w:name w:val="Подчеркнутый Знак Знак Знак"/>
    <w:semiHidden/>
    <w:rsid w:val="00D052DB"/>
    <w:rPr>
      <w:sz w:val="24"/>
      <w:u w:val="single"/>
      <w:lang w:val="ru-RU" w:eastAsia="ru-RU"/>
    </w:rPr>
  </w:style>
  <w:style w:type="character" w:customStyle="1" w:styleId="1ffa">
    <w:name w:val="Маркированный_1 Знак Знак Знак Знак"/>
    <w:semiHidden/>
    <w:rsid w:val="00D052DB"/>
    <w:rPr>
      <w:sz w:val="24"/>
      <w:lang w:val="ru-RU" w:eastAsia="ru-RU"/>
    </w:rPr>
  </w:style>
  <w:style w:type="character" w:customStyle="1" w:styleId="2fc">
    <w:name w:val="Знак2 Знак Знак"/>
    <w:semiHidden/>
    <w:rsid w:val="00D052DB"/>
    <w:rPr>
      <w:b/>
      <w:sz w:val="24"/>
      <w:lang w:val="ru-RU" w:eastAsia="ru-RU"/>
    </w:rPr>
  </w:style>
  <w:style w:type="character" w:customStyle="1" w:styleId="1ffb">
    <w:name w:val="Подчеркнутый Знак Знак1"/>
    <w:semiHidden/>
    <w:rsid w:val="00D052DB"/>
    <w:rPr>
      <w:sz w:val="24"/>
      <w:u w:val="single"/>
      <w:lang w:val="ru-RU" w:eastAsia="ru-RU"/>
    </w:rPr>
  </w:style>
  <w:style w:type="character" w:customStyle="1" w:styleId="110">
    <w:name w:val="Знак1 Знак Знак1"/>
    <w:semiHidden/>
    <w:rsid w:val="00D052DB"/>
    <w:rPr>
      <w:sz w:val="24"/>
      <w:lang w:val="ru-RU" w:eastAsia="ru-RU"/>
    </w:rPr>
  </w:style>
  <w:style w:type="paragraph" w:customStyle="1" w:styleId="S1">
    <w:name w:val="S_Заголовок 1"/>
    <w:basedOn w:val="1f6"/>
    <w:autoRedefine/>
    <w:rsid w:val="00D052DB"/>
    <w:pPr>
      <w:ind w:firstLine="720"/>
    </w:pPr>
  </w:style>
  <w:style w:type="paragraph" w:customStyle="1" w:styleId="S2">
    <w:name w:val="S_Заголовок 2"/>
    <w:basedOn w:val="22"/>
    <w:autoRedefine/>
    <w:rsid w:val="00D052DB"/>
    <w:pPr>
      <w:keepNext w:val="0"/>
      <w:keepLines w:val="0"/>
      <w:numPr>
        <w:ilvl w:val="0"/>
        <w:numId w:val="0"/>
      </w:numPr>
      <w:tabs>
        <w:tab w:val="clear" w:pos="851"/>
        <w:tab w:val="clear" w:pos="993"/>
        <w:tab w:val="left" w:pos="540"/>
      </w:tabs>
      <w:autoSpaceDE/>
      <w:autoSpaceDN/>
      <w:adjustRightInd/>
      <w:spacing w:before="0" w:after="0" w:line="360" w:lineRule="auto"/>
      <w:ind w:firstLine="709"/>
    </w:pPr>
    <w:rPr>
      <w:rFonts w:eastAsia="Times New Roman"/>
      <w:noProof w:val="0"/>
      <w:lang w:eastAsia="ru-RU"/>
    </w:rPr>
  </w:style>
  <w:style w:type="paragraph" w:customStyle="1" w:styleId="S3">
    <w:name w:val="S_Заголовок 3"/>
    <w:basedOn w:val="30"/>
    <w:link w:val="S30"/>
    <w:autoRedefine/>
    <w:rsid w:val="00D052DB"/>
    <w:pPr>
      <w:keepNext w:val="0"/>
      <w:keepLines w:val="0"/>
      <w:autoSpaceDE/>
      <w:autoSpaceDN/>
      <w:adjustRightInd/>
      <w:spacing w:before="0" w:line="360" w:lineRule="auto"/>
    </w:pPr>
    <w:rPr>
      <w:bCs w:val="0"/>
      <w:i/>
      <w:noProof w:val="0"/>
    </w:rPr>
  </w:style>
  <w:style w:type="paragraph" w:customStyle="1" w:styleId="S4">
    <w:name w:val="S_Заголовок 4"/>
    <w:basedOn w:val="40"/>
    <w:link w:val="S40"/>
    <w:autoRedefine/>
    <w:rsid w:val="00D052DB"/>
    <w:pPr>
      <w:keepNext w:val="0"/>
      <w:keepLines w:val="0"/>
      <w:numPr>
        <w:ilvl w:val="0"/>
        <w:numId w:val="0"/>
      </w:numPr>
      <w:autoSpaceDE/>
      <w:autoSpaceDN/>
      <w:adjustRightInd/>
      <w:spacing w:before="0" w:line="360" w:lineRule="auto"/>
      <w:ind w:left="1440" w:hanging="720"/>
      <w:jc w:val="left"/>
    </w:pPr>
    <w:rPr>
      <w:rFonts w:ascii="Times New Roman" w:hAnsi="Times New Roman"/>
      <w:iCs w:val="0"/>
      <w:noProof w:val="0"/>
      <w:color w:val="auto"/>
      <w:szCs w:val="24"/>
      <w:u w:val="single"/>
    </w:rPr>
  </w:style>
  <w:style w:type="character" w:customStyle="1" w:styleId="S40">
    <w:name w:val="S_Заголовок 4 Знак"/>
    <w:link w:val="S4"/>
    <w:locked/>
    <w:rsid w:val="00D052DB"/>
    <w:rPr>
      <w:rFonts w:ascii="Times New Roman" w:hAnsi="Times New Roman"/>
      <w:i/>
      <w:sz w:val="24"/>
      <w:u w:val="single"/>
    </w:rPr>
  </w:style>
  <w:style w:type="paragraph" w:customStyle="1" w:styleId="S">
    <w:name w:val="S_Маркированный"/>
    <w:basedOn w:val="afff3"/>
    <w:link w:val="S5"/>
    <w:autoRedefine/>
    <w:rsid w:val="00D052DB"/>
    <w:pPr>
      <w:numPr>
        <w:ilvl w:val="0"/>
        <w:numId w:val="38"/>
      </w:numPr>
      <w:autoSpaceDE/>
      <w:autoSpaceDN/>
      <w:adjustRightInd/>
      <w:spacing w:before="0" w:line="360" w:lineRule="auto"/>
    </w:pPr>
    <w:rPr>
      <w:noProof w:val="0"/>
    </w:rPr>
  </w:style>
  <w:style w:type="paragraph" w:customStyle="1" w:styleId="S6">
    <w:name w:val="S_Обычный"/>
    <w:basedOn w:val="a3"/>
    <w:link w:val="S7"/>
    <w:rsid w:val="00D052DB"/>
    <w:pPr>
      <w:autoSpaceDE/>
      <w:autoSpaceDN/>
      <w:adjustRightInd/>
      <w:spacing w:after="0" w:line="360" w:lineRule="auto"/>
    </w:pPr>
    <w:rPr>
      <w:noProof w:val="0"/>
      <w:szCs w:val="24"/>
    </w:rPr>
  </w:style>
  <w:style w:type="paragraph" w:customStyle="1" w:styleId="S8">
    <w:name w:val="S_Обычный в таблице"/>
    <w:basedOn w:val="a3"/>
    <w:link w:val="S9"/>
    <w:rsid w:val="00D052DB"/>
    <w:pPr>
      <w:autoSpaceDE/>
      <w:autoSpaceDN/>
      <w:adjustRightInd/>
      <w:spacing w:after="0" w:line="360" w:lineRule="auto"/>
      <w:ind w:firstLine="0"/>
      <w:jc w:val="center"/>
    </w:pPr>
    <w:rPr>
      <w:noProof w:val="0"/>
      <w:szCs w:val="24"/>
    </w:rPr>
  </w:style>
  <w:style w:type="character" w:customStyle="1" w:styleId="S9">
    <w:name w:val="S_Обычный в таблице Знак"/>
    <w:link w:val="S8"/>
    <w:locked/>
    <w:rsid w:val="00D052DB"/>
    <w:rPr>
      <w:rFonts w:ascii="Times New Roman" w:hAnsi="Times New Roman"/>
      <w:sz w:val="24"/>
    </w:rPr>
  </w:style>
  <w:style w:type="character" w:customStyle="1" w:styleId="S7">
    <w:name w:val="S_Обычный Знак"/>
    <w:link w:val="S6"/>
    <w:locked/>
    <w:rsid w:val="00D052DB"/>
    <w:rPr>
      <w:rFonts w:ascii="Times New Roman" w:hAnsi="Times New Roman"/>
      <w:sz w:val="24"/>
    </w:rPr>
  </w:style>
  <w:style w:type="paragraph" w:customStyle="1" w:styleId="Sa">
    <w:name w:val="S_Титульный"/>
    <w:basedOn w:val="affffffff"/>
    <w:rsid w:val="00D052DB"/>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1">
    <w:name w:val="Маркированный_1 Знак1"/>
    <w:semiHidden/>
    <w:rsid w:val="00D052DB"/>
  </w:style>
  <w:style w:type="character" w:customStyle="1" w:styleId="S30">
    <w:name w:val="S_Заголовок 3 Знак Знак"/>
    <w:link w:val="S3"/>
    <w:locked/>
    <w:rsid w:val="00D052DB"/>
    <w:rPr>
      <w:rFonts w:ascii="Times New Roman" w:hAnsi="Times New Roman" w:cs="Times New Roman"/>
      <w:b/>
      <w:i/>
      <w:sz w:val="24"/>
      <w:szCs w:val="24"/>
      <w:lang w:eastAsia="en-US"/>
    </w:rPr>
  </w:style>
  <w:style w:type="paragraph" w:customStyle="1" w:styleId="xl56">
    <w:name w:val="xl56"/>
    <w:basedOn w:val="a3"/>
    <w:semiHidden/>
    <w:rsid w:val="00D052DB"/>
    <w:pPr>
      <w:widowControl w:val="0"/>
      <w:pBdr>
        <w:top w:val="single" w:sz="4" w:space="0" w:color="auto"/>
        <w:bottom w:val="single" w:sz="4" w:space="0" w:color="auto"/>
      </w:pBdr>
      <w:autoSpaceDE/>
      <w:autoSpaceDN/>
      <w:spacing w:before="100" w:beforeAutospacing="1" w:after="100" w:afterAutospacing="1"/>
      <w:ind w:firstLine="0"/>
      <w:jc w:val="center"/>
      <w:textAlignment w:val="baseline"/>
    </w:pPr>
    <w:rPr>
      <w:noProof w:val="0"/>
      <w:sz w:val="22"/>
      <w:lang w:eastAsia="ru-RU"/>
    </w:rPr>
  </w:style>
  <w:style w:type="paragraph" w:customStyle="1" w:styleId="xl57">
    <w:name w:val="xl57"/>
    <w:basedOn w:val="a3"/>
    <w:semiHidden/>
    <w:rsid w:val="00D052DB"/>
    <w:pPr>
      <w:widowControl w:val="0"/>
      <w:pBdr>
        <w:top w:val="single" w:sz="4" w:space="0" w:color="auto"/>
        <w:bottom w:val="single" w:sz="4" w:space="0" w:color="auto"/>
      </w:pBdr>
      <w:autoSpaceDE/>
      <w:autoSpaceDN/>
      <w:spacing w:before="100" w:beforeAutospacing="1" w:after="100" w:afterAutospacing="1"/>
      <w:ind w:firstLine="0"/>
      <w:jc w:val="center"/>
      <w:textAlignment w:val="baseline"/>
    </w:pPr>
    <w:rPr>
      <w:i/>
      <w:iCs/>
      <w:noProof w:val="0"/>
      <w:sz w:val="22"/>
      <w:lang w:eastAsia="ru-RU"/>
    </w:rPr>
  </w:style>
  <w:style w:type="paragraph" w:customStyle="1" w:styleId="xl59">
    <w:name w:val="xl59"/>
    <w:basedOn w:val="a3"/>
    <w:semiHidden/>
    <w:rsid w:val="00D052DB"/>
    <w:pPr>
      <w:widowControl w:val="0"/>
      <w:pBdr>
        <w:top w:val="single" w:sz="4" w:space="0" w:color="auto"/>
        <w:right w:val="single" w:sz="4" w:space="0" w:color="auto"/>
      </w:pBdr>
      <w:autoSpaceDE/>
      <w:autoSpaceDN/>
      <w:spacing w:before="100" w:beforeAutospacing="1" w:after="100" w:afterAutospacing="1"/>
      <w:ind w:firstLine="0"/>
      <w:jc w:val="center"/>
      <w:textAlignment w:val="center"/>
    </w:pPr>
    <w:rPr>
      <w:noProof w:val="0"/>
      <w:sz w:val="22"/>
      <w:lang w:eastAsia="ru-RU"/>
    </w:rPr>
  </w:style>
  <w:style w:type="paragraph" w:customStyle="1" w:styleId="xl60">
    <w:name w:val="xl60"/>
    <w:basedOn w:val="a3"/>
    <w:semiHidden/>
    <w:rsid w:val="00D052DB"/>
    <w:pPr>
      <w:widowControl w:val="0"/>
      <w:pBdr>
        <w:left w:val="single" w:sz="4" w:space="0" w:color="auto"/>
      </w:pBdr>
      <w:autoSpaceDE/>
      <w:autoSpaceDN/>
      <w:spacing w:before="100" w:beforeAutospacing="1" w:after="100" w:afterAutospacing="1"/>
      <w:ind w:firstLine="0"/>
      <w:jc w:val="center"/>
      <w:textAlignment w:val="center"/>
    </w:pPr>
    <w:rPr>
      <w:noProof w:val="0"/>
      <w:sz w:val="22"/>
      <w:lang w:eastAsia="ru-RU"/>
    </w:rPr>
  </w:style>
  <w:style w:type="paragraph" w:customStyle="1" w:styleId="xl61">
    <w:name w:val="xl61"/>
    <w:basedOn w:val="a3"/>
    <w:semiHidden/>
    <w:rsid w:val="00D052DB"/>
    <w:pPr>
      <w:widowControl w:val="0"/>
      <w:pBdr>
        <w:right w:val="single" w:sz="4" w:space="0" w:color="auto"/>
      </w:pBdr>
      <w:autoSpaceDE/>
      <w:autoSpaceDN/>
      <w:spacing w:before="100" w:beforeAutospacing="1" w:after="100" w:afterAutospacing="1"/>
      <w:ind w:firstLine="0"/>
      <w:jc w:val="center"/>
      <w:textAlignment w:val="center"/>
    </w:pPr>
    <w:rPr>
      <w:noProof w:val="0"/>
      <w:sz w:val="22"/>
      <w:lang w:eastAsia="ru-RU"/>
    </w:rPr>
  </w:style>
  <w:style w:type="paragraph" w:customStyle="1" w:styleId="xl62">
    <w:name w:val="xl62"/>
    <w:basedOn w:val="a3"/>
    <w:semiHidden/>
    <w:rsid w:val="00D052DB"/>
    <w:pPr>
      <w:widowControl w:val="0"/>
      <w:pBdr>
        <w:left w:val="single" w:sz="4" w:space="0" w:color="auto"/>
        <w:bottom w:val="single" w:sz="4" w:space="0" w:color="auto"/>
      </w:pBdr>
      <w:autoSpaceDE/>
      <w:autoSpaceDN/>
      <w:spacing w:before="100" w:beforeAutospacing="1" w:after="100" w:afterAutospacing="1"/>
      <w:ind w:firstLine="0"/>
      <w:jc w:val="center"/>
      <w:textAlignment w:val="center"/>
    </w:pPr>
    <w:rPr>
      <w:noProof w:val="0"/>
      <w:sz w:val="22"/>
      <w:lang w:eastAsia="ru-RU"/>
    </w:rPr>
  </w:style>
  <w:style w:type="character" w:customStyle="1" w:styleId="1ffc">
    <w:name w:val="Заголовок_1 Знак Знак Знак Знак"/>
    <w:rsid w:val="00D052DB"/>
    <w:rPr>
      <w:b/>
      <w:caps/>
      <w:sz w:val="24"/>
      <w:lang w:val="ru-RU" w:eastAsia="ru-RU"/>
    </w:rPr>
  </w:style>
  <w:style w:type="paragraph" w:customStyle="1" w:styleId="1ffd">
    <w:name w:val="Таблица 1 + Обычный"/>
    <w:basedOn w:val="a3"/>
    <w:autoRedefine/>
    <w:rsid w:val="00D052DB"/>
    <w:pPr>
      <w:shd w:val="clear" w:color="auto" w:fill="FFFFFF"/>
      <w:autoSpaceDE/>
      <w:autoSpaceDN/>
      <w:adjustRightInd/>
      <w:spacing w:after="0" w:line="360" w:lineRule="auto"/>
      <w:ind w:left="540" w:right="76" w:firstLine="0"/>
      <w:jc w:val="center"/>
    </w:pPr>
    <w:rPr>
      <w:noProof w:val="0"/>
      <w:spacing w:val="2"/>
      <w:szCs w:val="24"/>
      <w:lang w:eastAsia="ru-RU"/>
    </w:rPr>
  </w:style>
  <w:style w:type="character" w:customStyle="1" w:styleId="S5">
    <w:name w:val="S_Маркированный Знак"/>
    <w:link w:val="S"/>
    <w:locked/>
    <w:rsid w:val="00D052DB"/>
    <w:rPr>
      <w:rFonts w:ascii="Times New Roman" w:hAnsi="Times New Roman" w:cs="Times New Roman"/>
      <w:sz w:val="24"/>
      <w:szCs w:val="24"/>
      <w:lang w:eastAsia="en-US"/>
    </w:rPr>
  </w:style>
  <w:style w:type="paragraph" w:customStyle="1" w:styleId="1">
    <w:name w:val="Рисунок 1 + Обычный"/>
    <w:basedOn w:val="a3"/>
    <w:autoRedefine/>
    <w:rsid w:val="00D052DB"/>
    <w:pPr>
      <w:numPr>
        <w:numId w:val="32"/>
      </w:numPr>
      <w:autoSpaceDE/>
      <w:autoSpaceDN/>
      <w:adjustRightInd/>
      <w:spacing w:after="0" w:line="360" w:lineRule="auto"/>
      <w:jc w:val="right"/>
    </w:pPr>
    <w:rPr>
      <w:noProof w:val="0"/>
      <w:szCs w:val="24"/>
      <w:u w:val="single"/>
      <w:lang w:eastAsia="ru-RU"/>
    </w:rPr>
  </w:style>
  <w:style w:type="paragraph" w:customStyle="1" w:styleId="-21">
    <w:name w:val="УГТП-Заголовок 2"/>
    <w:basedOn w:val="a3"/>
    <w:semiHidden/>
    <w:rsid w:val="00D052DB"/>
    <w:pPr>
      <w:autoSpaceDE/>
      <w:autoSpaceDN/>
      <w:adjustRightInd/>
      <w:spacing w:before="240" w:after="0"/>
      <w:ind w:left="284" w:right="284" w:firstLine="851"/>
    </w:pPr>
    <w:rPr>
      <w:rFonts w:ascii="Arial" w:hAnsi="Arial" w:cs="Arial"/>
      <w:b/>
      <w:noProof w:val="0"/>
      <w:sz w:val="28"/>
      <w:szCs w:val="28"/>
      <w:lang w:eastAsia="ru-RU"/>
    </w:rPr>
  </w:style>
  <w:style w:type="paragraph" w:customStyle="1" w:styleId="Sb">
    <w:name w:val="S_Обычный с подчеркиванием"/>
    <w:basedOn w:val="a3"/>
    <w:link w:val="Sc"/>
    <w:rsid w:val="00D052DB"/>
    <w:pPr>
      <w:autoSpaceDE/>
      <w:autoSpaceDN/>
      <w:adjustRightInd/>
      <w:spacing w:after="0" w:line="360" w:lineRule="auto"/>
    </w:pPr>
    <w:rPr>
      <w:noProof w:val="0"/>
      <w:szCs w:val="24"/>
      <w:u w:val="single"/>
    </w:rPr>
  </w:style>
  <w:style w:type="character" w:customStyle="1" w:styleId="Sc">
    <w:name w:val="S_Обычный с подчеркиванием Знак"/>
    <w:link w:val="Sb"/>
    <w:locked/>
    <w:rsid w:val="00D052DB"/>
    <w:rPr>
      <w:rFonts w:ascii="Times New Roman" w:hAnsi="Times New Roman"/>
      <w:sz w:val="24"/>
      <w:u w:val="single"/>
    </w:rPr>
  </w:style>
  <w:style w:type="character" w:customStyle="1" w:styleId="S10">
    <w:name w:val="S_Маркированный Знак Знак1"/>
    <w:rsid w:val="00D052DB"/>
    <w:rPr>
      <w:sz w:val="24"/>
      <w:lang w:val="ru-RU" w:eastAsia="ru-RU"/>
    </w:rPr>
  </w:style>
  <w:style w:type="character" w:customStyle="1" w:styleId="S31">
    <w:name w:val="S_Заголовок 3 Знак"/>
    <w:rsid w:val="00D052DB"/>
    <w:rPr>
      <w:sz w:val="24"/>
      <w:u w:val="single"/>
      <w:lang w:val="ru-RU" w:eastAsia="ru-RU"/>
    </w:rPr>
  </w:style>
  <w:style w:type="paragraph" w:customStyle="1" w:styleId="S00">
    <w:name w:val="Стиль S_Маркированный+Обычеый + Первая строка:  0 см"/>
    <w:basedOn w:val="a3"/>
    <w:autoRedefine/>
    <w:rsid w:val="00D052DB"/>
    <w:pPr>
      <w:tabs>
        <w:tab w:val="left" w:pos="1080"/>
      </w:tabs>
      <w:autoSpaceDE/>
      <w:autoSpaceDN/>
      <w:adjustRightInd/>
      <w:spacing w:after="0" w:line="360" w:lineRule="auto"/>
      <w:ind w:firstLine="720"/>
    </w:pPr>
    <w:rPr>
      <w:noProof w:val="0"/>
      <w:szCs w:val="20"/>
      <w:lang w:eastAsia="ru-RU"/>
    </w:rPr>
  </w:style>
  <w:style w:type="character" w:customStyle="1" w:styleId="ConsNonformat0">
    <w:name w:val="ConsNonformat Знак"/>
    <w:link w:val="ConsNonformat"/>
    <w:locked/>
    <w:rsid w:val="00D052DB"/>
    <w:rPr>
      <w:rFonts w:ascii="Courier New" w:hAnsi="Courier New"/>
      <w:lang w:val="ru-RU" w:eastAsia="ru-RU"/>
    </w:rPr>
  </w:style>
  <w:style w:type="paragraph" w:customStyle="1" w:styleId="afffffffffc">
    <w:name w:val="Заголовок таблицы + Обычный"/>
    <w:basedOn w:val="S6"/>
    <w:autoRedefine/>
    <w:rsid w:val="00D052DB"/>
    <w:pPr>
      <w:jc w:val="center"/>
    </w:pPr>
    <w:rPr>
      <w:u w:val="single"/>
    </w:rPr>
  </w:style>
  <w:style w:type="paragraph" w:customStyle="1" w:styleId="112">
    <w:name w:val="Заголовок 1.1"/>
    <w:basedOn w:val="a3"/>
    <w:rsid w:val="00D052DB"/>
    <w:pPr>
      <w:keepNext/>
      <w:keepLines/>
      <w:autoSpaceDE/>
      <w:autoSpaceDN/>
      <w:adjustRightInd/>
      <w:spacing w:before="40" w:after="40" w:line="360" w:lineRule="auto"/>
      <w:ind w:firstLine="0"/>
      <w:jc w:val="center"/>
    </w:pPr>
    <w:rPr>
      <w:b/>
      <w:bCs/>
      <w:noProof w:val="0"/>
      <w:sz w:val="26"/>
      <w:szCs w:val="24"/>
      <w:lang w:eastAsia="ru-RU"/>
    </w:rPr>
  </w:style>
  <w:style w:type="character" w:customStyle="1" w:styleId="afffffffff5">
    <w:name w:val="Статья Знак"/>
    <w:link w:val="afffffffff4"/>
    <w:semiHidden/>
    <w:locked/>
    <w:rsid w:val="00D052DB"/>
    <w:rPr>
      <w:rFonts w:ascii="Times New Roman" w:hAnsi="Times New Roman"/>
      <w:sz w:val="24"/>
    </w:rPr>
  </w:style>
  <w:style w:type="character" w:customStyle="1" w:styleId="122">
    <w:name w:val="Заголовок_12"/>
    <w:semiHidden/>
    <w:rsid w:val="00D052DB"/>
    <w:rPr>
      <w:b/>
    </w:rPr>
  </w:style>
  <w:style w:type="character" w:customStyle="1" w:styleId="212">
    <w:name w:val="Знак2 Знак1"/>
    <w:aliases w:val="Знак2 Знак Знак Знак1"/>
    <w:rsid w:val="00D052DB"/>
    <w:rPr>
      <w:b/>
      <w:sz w:val="24"/>
      <w:lang w:val="ru-RU" w:eastAsia="ru-RU"/>
    </w:rPr>
  </w:style>
  <w:style w:type="character" w:customStyle="1" w:styleId="113">
    <w:name w:val="Знак1 Знак Знак Знак1"/>
    <w:rsid w:val="00D052DB"/>
    <w:rPr>
      <w:sz w:val="24"/>
      <w:lang w:val="ru-RU" w:eastAsia="ru-RU"/>
    </w:rPr>
  </w:style>
  <w:style w:type="character" w:customStyle="1" w:styleId="Sd">
    <w:name w:val="S_Маркированный Знак Знак"/>
    <w:rsid w:val="00D052DB"/>
    <w:rPr>
      <w:sz w:val="24"/>
      <w:lang w:val="ru-RU" w:eastAsia="ru-RU"/>
    </w:rPr>
  </w:style>
  <w:style w:type="character" w:customStyle="1" w:styleId="3f9">
    <w:name w:val="Знак3 Знак Знак Знак"/>
    <w:semiHidden/>
    <w:rsid w:val="00D052DB"/>
    <w:rPr>
      <w:b/>
      <w:sz w:val="24"/>
      <w:u w:val="single"/>
      <w:lang w:val="ru-RU" w:eastAsia="ru-RU"/>
    </w:rPr>
  </w:style>
  <w:style w:type="character" w:customStyle="1" w:styleId="1ffe">
    <w:name w:val="Обычный в таблице Знак Знак1"/>
    <w:semiHidden/>
    <w:rsid w:val="00D052DB"/>
    <w:rPr>
      <w:sz w:val="24"/>
      <w:lang w:val="ru-RU" w:eastAsia="ru-RU"/>
    </w:rPr>
  </w:style>
  <w:style w:type="character" w:customStyle="1" w:styleId="afffffffffd">
    <w:name w:val="Подчеркнутый Знак Знак Знак Знак"/>
    <w:semiHidden/>
    <w:rsid w:val="00D052DB"/>
    <w:rPr>
      <w:sz w:val="24"/>
      <w:u w:val="single"/>
      <w:lang w:val="ru-RU" w:eastAsia="ru-RU"/>
    </w:rPr>
  </w:style>
  <w:style w:type="character" w:customStyle="1" w:styleId="1fff">
    <w:name w:val="Маркированный_1 Знак Знак Знак Знак Знак"/>
    <w:semiHidden/>
    <w:rsid w:val="00D052DB"/>
    <w:rPr>
      <w:sz w:val="24"/>
      <w:lang w:val="ru-RU" w:eastAsia="ru-RU"/>
    </w:rPr>
  </w:style>
  <w:style w:type="character" w:customStyle="1" w:styleId="2fd">
    <w:name w:val="Знак2 Знак Знак Знак"/>
    <w:semiHidden/>
    <w:rsid w:val="00D052DB"/>
    <w:rPr>
      <w:b/>
      <w:sz w:val="24"/>
      <w:lang w:val="ru-RU" w:eastAsia="ru-RU"/>
    </w:rPr>
  </w:style>
  <w:style w:type="character" w:customStyle="1" w:styleId="131">
    <w:name w:val="Знак1 Знак Знак Знак3"/>
    <w:semiHidden/>
    <w:rsid w:val="00D052DB"/>
    <w:rPr>
      <w:sz w:val="24"/>
      <w:lang w:val="ru-RU" w:eastAsia="ru-RU"/>
    </w:rPr>
  </w:style>
  <w:style w:type="character" w:customStyle="1" w:styleId="1fff0">
    <w:name w:val="Заголовок_1 Знак Знак Знак Знак Знак"/>
    <w:semiHidden/>
    <w:rsid w:val="00D052DB"/>
    <w:rPr>
      <w:b/>
      <w:caps/>
      <w:sz w:val="24"/>
      <w:lang w:val="ru-RU" w:eastAsia="ru-RU"/>
    </w:rPr>
  </w:style>
  <w:style w:type="paragraph" w:customStyle="1" w:styleId="Se">
    <w:name w:val="S_Заголовок таблицы"/>
    <w:basedOn w:val="S6"/>
    <w:link w:val="Sf"/>
    <w:rsid w:val="00D052DB"/>
    <w:pPr>
      <w:jc w:val="center"/>
    </w:pPr>
    <w:rPr>
      <w:u w:val="single"/>
    </w:rPr>
  </w:style>
  <w:style w:type="paragraph" w:customStyle="1" w:styleId="S0">
    <w:name w:val="S_рисунок"/>
    <w:basedOn w:val="a3"/>
    <w:autoRedefine/>
    <w:rsid w:val="00D052DB"/>
    <w:pPr>
      <w:numPr>
        <w:numId w:val="36"/>
      </w:numPr>
      <w:autoSpaceDE/>
      <w:autoSpaceDN/>
      <w:adjustRightInd/>
      <w:spacing w:after="0" w:line="360" w:lineRule="auto"/>
      <w:jc w:val="right"/>
    </w:pPr>
    <w:rPr>
      <w:noProof w:val="0"/>
      <w:szCs w:val="24"/>
      <w:lang w:eastAsia="ru-RU"/>
    </w:rPr>
  </w:style>
  <w:style w:type="paragraph" w:customStyle="1" w:styleId="Sf0">
    <w:name w:val="S_Таблица"/>
    <w:basedOn w:val="a3"/>
    <w:link w:val="Sf1"/>
    <w:autoRedefine/>
    <w:rsid w:val="00D052DB"/>
    <w:pPr>
      <w:autoSpaceDE/>
      <w:autoSpaceDN/>
      <w:adjustRightInd/>
      <w:spacing w:after="0" w:line="360" w:lineRule="auto"/>
      <w:ind w:right="-6" w:firstLine="0"/>
      <w:jc w:val="right"/>
    </w:pPr>
    <w:rPr>
      <w:noProof w:val="0"/>
      <w:szCs w:val="24"/>
    </w:rPr>
  </w:style>
  <w:style w:type="paragraph" w:customStyle="1" w:styleId="15">
    <w:name w:val="Рисунок 1"/>
    <w:basedOn w:val="S6"/>
    <w:autoRedefine/>
    <w:rsid w:val="00D052DB"/>
    <w:pPr>
      <w:numPr>
        <w:numId w:val="37"/>
      </w:numPr>
      <w:tabs>
        <w:tab w:val="clear" w:pos="2835"/>
      </w:tabs>
      <w:ind w:hanging="360"/>
      <w:jc w:val="right"/>
    </w:pPr>
  </w:style>
  <w:style w:type="character" w:customStyle="1" w:styleId="Sf">
    <w:name w:val="S_Заголовок таблицы Знак"/>
    <w:link w:val="Se"/>
    <w:locked/>
    <w:rsid w:val="00D052DB"/>
    <w:rPr>
      <w:rFonts w:ascii="Times New Roman" w:hAnsi="Times New Roman"/>
      <w:sz w:val="24"/>
      <w:u w:val="single"/>
    </w:rPr>
  </w:style>
  <w:style w:type="paragraph" w:customStyle="1" w:styleId="2fe">
    <w:name w:val="Обычный2"/>
    <w:rsid w:val="00D052DB"/>
    <w:pPr>
      <w:widowControl w:val="0"/>
      <w:spacing w:after="120" w:line="260" w:lineRule="auto"/>
      <w:ind w:firstLine="220"/>
      <w:jc w:val="both"/>
    </w:pPr>
    <w:rPr>
      <w:rFonts w:ascii="Arial" w:hAnsi="Arial" w:cs="Times New Roman"/>
      <w:b/>
      <w:sz w:val="18"/>
    </w:rPr>
  </w:style>
  <w:style w:type="paragraph" w:customStyle="1" w:styleId="afffffffffe">
    <w:name w:val="Маркированный текст"/>
    <w:basedOn w:val="a3"/>
    <w:rsid w:val="00D052DB"/>
    <w:pPr>
      <w:tabs>
        <w:tab w:val="num" w:pos="240"/>
        <w:tab w:val="num" w:pos="1429"/>
      </w:tabs>
      <w:autoSpaceDE/>
      <w:autoSpaceDN/>
      <w:adjustRightInd/>
      <w:spacing w:after="0"/>
      <w:ind w:firstLine="0"/>
    </w:pPr>
    <w:rPr>
      <w:rFonts w:ascii="Arial" w:hAnsi="Arial" w:cs="Arial"/>
      <w:noProof w:val="0"/>
      <w:sz w:val="22"/>
      <w:szCs w:val="20"/>
      <w:lang w:eastAsia="ru-RU"/>
    </w:rPr>
  </w:style>
  <w:style w:type="character" w:customStyle="1" w:styleId="Sf1">
    <w:name w:val="S_Таблица Знак"/>
    <w:link w:val="Sf0"/>
    <w:locked/>
    <w:rsid w:val="00D052DB"/>
    <w:rPr>
      <w:rFonts w:ascii="Times New Roman" w:hAnsi="Times New Roman"/>
      <w:sz w:val="24"/>
    </w:rPr>
  </w:style>
  <w:style w:type="paragraph" w:customStyle="1" w:styleId="-S">
    <w:name w:val="- S_Маркированный"/>
    <w:basedOn w:val="a3"/>
    <w:autoRedefine/>
    <w:rsid w:val="00D052DB"/>
    <w:pPr>
      <w:numPr>
        <w:numId w:val="39"/>
      </w:numPr>
      <w:tabs>
        <w:tab w:val="left" w:pos="993"/>
      </w:tabs>
      <w:autoSpaceDE/>
      <w:autoSpaceDN/>
      <w:adjustRightInd/>
      <w:spacing w:after="0" w:line="360" w:lineRule="auto"/>
      <w:ind w:left="0" w:firstLine="709"/>
    </w:pPr>
    <w:rPr>
      <w:noProof w:val="0"/>
      <w:szCs w:val="24"/>
      <w:lang w:eastAsia="ru-RU"/>
    </w:rPr>
  </w:style>
  <w:style w:type="paragraph" w:customStyle="1" w:styleId="affffffffff">
    <w:name w:val="В таблице"/>
    <w:basedOn w:val="a3"/>
    <w:rsid w:val="00D052DB"/>
    <w:pPr>
      <w:autoSpaceDE/>
      <w:autoSpaceDN/>
      <w:adjustRightInd/>
      <w:spacing w:after="0" w:line="360" w:lineRule="auto"/>
      <w:ind w:firstLine="0"/>
      <w:jc w:val="center"/>
    </w:pPr>
    <w:rPr>
      <w:noProof w:val="0"/>
      <w:szCs w:val="24"/>
      <w:lang w:eastAsia="ru-RU"/>
    </w:rPr>
  </w:style>
  <w:style w:type="paragraph" w:customStyle="1" w:styleId="S11">
    <w:name w:val="S_Таблица 1"/>
    <w:basedOn w:val="S6"/>
    <w:autoRedefine/>
    <w:rsid w:val="00D052DB"/>
    <w:pPr>
      <w:ind w:left="2325" w:hanging="1605"/>
      <w:jc w:val="right"/>
    </w:pPr>
  </w:style>
  <w:style w:type="paragraph" w:customStyle="1" w:styleId="affffffffff0">
    <w:name w:val="Отступ"/>
    <w:basedOn w:val="a3"/>
    <w:rsid w:val="00D052DB"/>
    <w:pPr>
      <w:tabs>
        <w:tab w:val="num" w:pos="1429"/>
      </w:tabs>
      <w:autoSpaceDE/>
      <w:autoSpaceDN/>
      <w:adjustRightInd/>
      <w:spacing w:after="0"/>
      <w:ind w:left="1134" w:firstLine="0"/>
    </w:pPr>
    <w:rPr>
      <w:rFonts w:ascii="Arial" w:hAnsi="Arial" w:cs="Arial"/>
      <w:noProof w:val="0"/>
      <w:szCs w:val="24"/>
      <w:lang w:eastAsia="ru-RU"/>
    </w:rPr>
  </w:style>
  <w:style w:type="paragraph" w:customStyle="1" w:styleId="text1">
    <w:name w:val="text1"/>
    <w:basedOn w:val="a3"/>
    <w:rsid w:val="00D052DB"/>
    <w:pPr>
      <w:autoSpaceDE/>
      <w:autoSpaceDN/>
      <w:adjustRightInd/>
      <w:spacing w:before="100" w:beforeAutospacing="1" w:after="127" w:line="288" w:lineRule="auto"/>
      <w:ind w:firstLine="153"/>
      <w:jc w:val="left"/>
    </w:pPr>
    <w:rPr>
      <w:noProof w:val="0"/>
      <w:szCs w:val="24"/>
      <w:lang w:eastAsia="ru-RU"/>
    </w:rPr>
  </w:style>
  <w:style w:type="paragraph" w:customStyle="1" w:styleId="OTCHET00">
    <w:name w:val="OTCHET_00"/>
    <w:basedOn w:val="2f"/>
    <w:rsid w:val="00D052DB"/>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3"/>
    <w:uiPriority w:val="99"/>
    <w:rsid w:val="00D052DB"/>
    <w:pPr>
      <w:widowControl w:val="0"/>
      <w:spacing w:after="0"/>
      <w:ind w:firstLine="0"/>
      <w:jc w:val="left"/>
    </w:pPr>
    <w:rPr>
      <w:noProof w:val="0"/>
      <w:szCs w:val="24"/>
      <w:lang w:eastAsia="ru-RU"/>
    </w:rPr>
  </w:style>
  <w:style w:type="paragraph" w:customStyle="1" w:styleId="Style18">
    <w:name w:val="Style18"/>
    <w:basedOn w:val="a3"/>
    <w:uiPriority w:val="99"/>
    <w:rsid w:val="00D052DB"/>
    <w:pPr>
      <w:widowControl w:val="0"/>
      <w:spacing w:after="0"/>
      <w:ind w:firstLine="0"/>
      <w:jc w:val="left"/>
    </w:pPr>
    <w:rPr>
      <w:noProof w:val="0"/>
      <w:szCs w:val="24"/>
      <w:lang w:eastAsia="ru-RU"/>
    </w:rPr>
  </w:style>
  <w:style w:type="paragraph" w:customStyle="1" w:styleId="Style26">
    <w:name w:val="Style26"/>
    <w:basedOn w:val="a3"/>
    <w:uiPriority w:val="99"/>
    <w:rsid w:val="00D052DB"/>
    <w:pPr>
      <w:widowControl w:val="0"/>
      <w:spacing w:after="0"/>
      <w:ind w:firstLine="0"/>
      <w:jc w:val="left"/>
    </w:pPr>
    <w:rPr>
      <w:noProof w:val="0"/>
      <w:szCs w:val="24"/>
      <w:lang w:eastAsia="ru-RU"/>
    </w:rPr>
  </w:style>
  <w:style w:type="character" w:customStyle="1" w:styleId="FontStyle121">
    <w:name w:val="Font Style121"/>
    <w:uiPriority w:val="99"/>
    <w:rsid w:val="00D052DB"/>
    <w:rPr>
      <w:rFonts w:ascii="Times New Roman" w:hAnsi="Times New Roman"/>
      <w:b/>
      <w:i/>
      <w:sz w:val="16"/>
    </w:rPr>
  </w:style>
  <w:style w:type="character" w:customStyle="1" w:styleId="FontStyle122">
    <w:name w:val="Font Style122"/>
    <w:uiPriority w:val="99"/>
    <w:rsid w:val="00D052DB"/>
    <w:rPr>
      <w:rFonts w:ascii="Times New Roman" w:hAnsi="Times New Roman"/>
      <w:b/>
      <w:sz w:val="16"/>
    </w:rPr>
  </w:style>
  <w:style w:type="character" w:customStyle="1" w:styleId="FontStyle139">
    <w:name w:val="Font Style139"/>
    <w:uiPriority w:val="99"/>
    <w:rsid w:val="00D052DB"/>
    <w:rPr>
      <w:rFonts w:ascii="Times New Roman" w:hAnsi="Times New Roman"/>
      <w:b/>
      <w:sz w:val="20"/>
    </w:rPr>
  </w:style>
  <w:style w:type="character" w:customStyle="1" w:styleId="FontStyle167">
    <w:name w:val="Font Style167"/>
    <w:uiPriority w:val="99"/>
    <w:rsid w:val="00D052DB"/>
    <w:rPr>
      <w:rFonts w:ascii="Times New Roman" w:hAnsi="Times New Roman"/>
      <w:sz w:val="20"/>
    </w:rPr>
  </w:style>
  <w:style w:type="character" w:customStyle="1" w:styleId="114">
    <w:name w:val="Заголовок 1 Знак1"/>
    <w:aliases w:val="Заголовок 1 Знак Знак Знак2"/>
    <w:uiPriority w:val="9"/>
    <w:rsid w:val="00D052DB"/>
    <w:rPr>
      <w:rFonts w:ascii="Times New Roman" w:hAnsi="Times New Roman"/>
      <w:b/>
      <w:sz w:val="28"/>
    </w:rPr>
  </w:style>
  <w:style w:type="paragraph" w:styleId="2ff">
    <w:name w:val="Quote"/>
    <w:basedOn w:val="a3"/>
    <w:next w:val="a3"/>
    <w:link w:val="2ff0"/>
    <w:uiPriority w:val="29"/>
    <w:rsid w:val="00D052DB"/>
    <w:pPr>
      <w:autoSpaceDE/>
      <w:autoSpaceDN/>
      <w:adjustRightInd/>
      <w:spacing w:after="0"/>
      <w:ind w:firstLine="0"/>
      <w:jc w:val="left"/>
    </w:pPr>
    <w:rPr>
      <w:rFonts w:ascii="Calibri" w:hAnsi="Calibri"/>
      <w:i/>
      <w:noProof w:val="0"/>
      <w:szCs w:val="24"/>
      <w:lang w:val="en-US"/>
    </w:rPr>
  </w:style>
  <w:style w:type="character" w:customStyle="1" w:styleId="2ff0">
    <w:name w:val="Цитата 2 Знак"/>
    <w:link w:val="2ff"/>
    <w:uiPriority w:val="29"/>
    <w:locked/>
    <w:rsid w:val="00D052DB"/>
    <w:rPr>
      <w:rFonts w:eastAsia="Times New Roman" w:cs="Times New Roman"/>
      <w:i/>
      <w:sz w:val="24"/>
      <w:lang w:val="en-US" w:eastAsia="en-US"/>
    </w:rPr>
  </w:style>
  <w:style w:type="paragraph" w:styleId="affffffffff1">
    <w:name w:val="Intense Quote"/>
    <w:basedOn w:val="a3"/>
    <w:next w:val="a3"/>
    <w:link w:val="affffffffff2"/>
    <w:uiPriority w:val="30"/>
    <w:rsid w:val="00D052DB"/>
    <w:pPr>
      <w:autoSpaceDE/>
      <w:autoSpaceDN/>
      <w:adjustRightInd/>
      <w:spacing w:after="0"/>
      <w:ind w:left="720" w:right="720" w:firstLine="0"/>
      <w:jc w:val="left"/>
    </w:pPr>
    <w:rPr>
      <w:rFonts w:ascii="Calibri" w:hAnsi="Calibri"/>
      <w:b/>
      <w:i/>
      <w:noProof w:val="0"/>
      <w:lang w:val="en-US"/>
    </w:rPr>
  </w:style>
  <w:style w:type="character" w:customStyle="1" w:styleId="affffffffff2">
    <w:name w:val="Выделенная цитата Знак"/>
    <w:link w:val="affffffffff1"/>
    <w:uiPriority w:val="30"/>
    <w:locked/>
    <w:rsid w:val="00D052DB"/>
    <w:rPr>
      <w:rFonts w:eastAsia="Times New Roman" w:cs="Times New Roman"/>
      <w:b/>
      <w:i/>
      <w:sz w:val="22"/>
      <w:lang w:val="en-US" w:eastAsia="en-US"/>
    </w:rPr>
  </w:style>
  <w:style w:type="character" w:styleId="affffffffff3">
    <w:name w:val="Subtle Emphasis"/>
    <w:uiPriority w:val="19"/>
    <w:rsid w:val="00D052DB"/>
    <w:rPr>
      <w:rFonts w:cs="Times New Roman"/>
      <w:i/>
      <w:color w:val="5A5A5A"/>
    </w:rPr>
  </w:style>
  <w:style w:type="character" w:styleId="affffffffff4">
    <w:name w:val="Intense Emphasis"/>
    <w:uiPriority w:val="21"/>
    <w:rsid w:val="00D052DB"/>
    <w:rPr>
      <w:rFonts w:cs="Times New Roman"/>
      <w:b/>
      <w:i/>
      <w:sz w:val="24"/>
      <w:u w:val="single"/>
    </w:rPr>
  </w:style>
  <w:style w:type="character" w:styleId="affffffffff5">
    <w:name w:val="Subtle Reference"/>
    <w:uiPriority w:val="31"/>
    <w:rsid w:val="00D052DB"/>
    <w:rPr>
      <w:rFonts w:cs="Times New Roman"/>
      <w:sz w:val="24"/>
      <w:u w:val="single"/>
    </w:rPr>
  </w:style>
  <w:style w:type="character" w:styleId="affffffffff6">
    <w:name w:val="Intense Reference"/>
    <w:uiPriority w:val="32"/>
    <w:rsid w:val="00D052DB"/>
    <w:rPr>
      <w:rFonts w:cs="Times New Roman"/>
      <w:b/>
      <w:sz w:val="24"/>
      <w:u w:val="single"/>
    </w:rPr>
  </w:style>
  <w:style w:type="paragraph" w:customStyle="1" w:styleId="123">
    <w:name w:val="таблицы 12"/>
    <w:basedOn w:val="a3"/>
    <w:rsid w:val="00D052DB"/>
    <w:pPr>
      <w:keepLines/>
      <w:autoSpaceDE/>
      <w:autoSpaceDN/>
      <w:adjustRightInd/>
      <w:snapToGrid w:val="0"/>
      <w:spacing w:after="0"/>
      <w:ind w:firstLine="0"/>
    </w:pPr>
    <w:rPr>
      <w:noProof w:val="0"/>
      <w:szCs w:val="20"/>
      <w:lang w:eastAsia="ru-RU"/>
    </w:rPr>
  </w:style>
  <w:style w:type="paragraph" w:customStyle="1" w:styleId="affffffffff7">
    <w:name w:val="название таблицы"/>
    <w:basedOn w:val="a3"/>
    <w:rsid w:val="00D052DB"/>
    <w:pPr>
      <w:keepNext/>
      <w:keepLines/>
      <w:suppressLineNumbers/>
      <w:suppressAutoHyphens/>
      <w:autoSpaceDE/>
      <w:autoSpaceDN/>
      <w:adjustRightInd/>
      <w:ind w:firstLine="0"/>
      <w:jc w:val="center"/>
    </w:pPr>
    <w:rPr>
      <w:b/>
      <w:noProof w:val="0"/>
      <w:kern w:val="20"/>
      <w:szCs w:val="20"/>
      <w:lang w:eastAsia="ru-RU"/>
    </w:rPr>
  </w:style>
  <w:style w:type="table" w:customStyle="1" w:styleId="115">
    <w:name w:val="Сетка таблицы11"/>
    <w:basedOn w:val="a5"/>
    <w:next w:val="af3"/>
    <w:rsid w:val="00D052D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1">
    <w:name w:val="Сетка таблицы2"/>
    <w:basedOn w:val="a5"/>
    <w:next w:val="af3"/>
    <w:uiPriority w:val="99"/>
    <w:rsid w:val="00F051E0"/>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5"/>
    <w:next w:val="-1"/>
    <w:rsid w:val="00F051E0"/>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5"/>
    <w:next w:val="-2"/>
    <w:rsid w:val="00F051E0"/>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5"/>
    <w:next w:val="-3"/>
    <w:rsid w:val="00F051E0"/>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1">
    <w:name w:val="Изысканная таблица1"/>
    <w:basedOn w:val="a5"/>
    <w:next w:val="afffffffff"/>
    <w:rsid w:val="00F051E0"/>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6">
    <w:name w:val="Изящная таблица 11"/>
    <w:basedOn w:val="a5"/>
    <w:next w:val="1ff"/>
    <w:rsid w:val="00F051E0"/>
    <w:rPr>
      <w:rFonts w:ascii="Times New Roman" w:hAnsi="Times New Roman"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
    <w:name w:val="Изящная таблица 21"/>
    <w:basedOn w:val="a5"/>
    <w:next w:val="2f5"/>
    <w:rsid w:val="00F051E0"/>
    <w:rPr>
      <w:rFonts w:ascii="Times New Roman" w:hAnsi="Times New Roman"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7">
    <w:name w:val="Классическая таблица 11"/>
    <w:basedOn w:val="a5"/>
    <w:next w:val="1ff0"/>
    <w:rsid w:val="00F051E0"/>
    <w:rPr>
      <w:rFonts w:ascii="Times New Roman" w:hAnsi="Times New Roman"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
    <w:name w:val="Классическая таблица 21"/>
    <w:basedOn w:val="a5"/>
    <w:next w:val="2f6"/>
    <w:rsid w:val="00F051E0"/>
    <w:rPr>
      <w:rFonts w:ascii="Times New Roman" w:hAnsi="Times New Roman"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
    <w:name w:val="Классическая таблица 31"/>
    <w:basedOn w:val="a5"/>
    <w:next w:val="3f2"/>
    <w:rsid w:val="00F051E0"/>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5"/>
    <w:next w:val="46"/>
    <w:rsid w:val="00F051E0"/>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8">
    <w:name w:val="Объемная таблица 11"/>
    <w:basedOn w:val="a5"/>
    <w:next w:val="1ff1"/>
    <w:rsid w:val="00F051E0"/>
    <w:rPr>
      <w:rFonts w:ascii="Times New Roman" w:hAnsi="Times New Roman"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5">
    <w:name w:val="Объемная таблица 21"/>
    <w:basedOn w:val="a5"/>
    <w:next w:val="2f7"/>
    <w:rsid w:val="00F051E0"/>
    <w:rPr>
      <w:rFonts w:ascii="Times New Roman" w:hAnsi="Times New Roman"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
    <w:name w:val="Объемная таблица 31"/>
    <w:basedOn w:val="a5"/>
    <w:next w:val="3f3"/>
    <w:rsid w:val="00F051E0"/>
    <w:rPr>
      <w:rFonts w:ascii="Times New Roman" w:hAnsi="Times New Roman"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9">
    <w:name w:val="Простая таблица 11"/>
    <w:basedOn w:val="a5"/>
    <w:next w:val="1ff2"/>
    <w:rsid w:val="00F051E0"/>
    <w:rPr>
      <w:rFonts w:ascii="Times New Roman" w:hAnsi="Times New Roman"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6">
    <w:name w:val="Простая таблица 21"/>
    <w:basedOn w:val="a5"/>
    <w:next w:val="2f8"/>
    <w:rsid w:val="00F051E0"/>
    <w:rPr>
      <w:rFonts w:ascii="Times New Roman" w:hAnsi="Times New Roman"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5"/>
    <w:next w:val="3f4"/>
    <w:rsid w:val="00F051E0"/>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a">
    <w:name w:val="Сетка таблицы 11"/>
    <w:basedOn w:val="a5"/>
    <w:next w:val="1ff3"/>
    <w:rsid w:val="00F051E0"/>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7">
    <w:name w:val="Сетка таблицы 21"/>
    <w:basedOn w:val="a5"/>
    <w:next w:val="2f9"/>
    <w:rsid w:val="00F051E0"/>
    <w:rPr>
      <w:rFonts w:ascii="Times New Roman" w:hAnsi="Times New Roman"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
    <w:name w:val="Сетка таблицы 31"/>
    <w:basedOn w:val="a5"/>
    <w:next w:val="3f5"/>
    <w:rsid w:val="00F051E0"/>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
    <w:name w:val="Сетка таблицы 41"/>
    <w:basedOn w:val="a5"/>
    <w:next w:val="47"/>
    <w:rsid w:val="00F051E0"/>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0">
    <w:name w:val="Сетка таблицы 51"/>
    <w:basedOn w:val="a5"/>
    <w:next w:val="56"/>
    <w:rsid w:val="00F051E0"/>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5"/>
    <w:next w:val="63"/>
    <w:rsid w:val="00F051E0"/>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5"/>
    <w:next w:val="72"/>
    <w:rsid w:val="00F051E0"/>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0">
    <w:name w:val="Сетка таблицы 81"/>
    <w:basedOn w:val="a5"/>
    <w:next w:val="82"/>
    <w:rsid w:val="00F051E0"/>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2">
    <w:name w:val="Современная таблица1"/>
    <w:basedOn w:val="a5"/>
    <w:next w:val="afffffffff0"/>
    <w:rsid w:val="00F051E0"/>
    <w:rPr>
      <w:rFonts w:ascii="Times New Roman" w:hAnsi="Times New Roman"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3">
    <w:name w:val="Стандартная таблица1"/>
    <w:basedOn w:val="a5"/>
    <w:next w:val="afffffffff1"/>
    <w:rsid w:val="00F051E0"/>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b">
    <w:name w:val="Столбцы таблицы 11"/>
    <w:basedOn w:val="a5"/>
    <w:next w:val="1ff4"/>
    <w:rsid w:val="00F051E0"/>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Столбцы таблицы 21"/>
    <w:basedOn w:val="a5"/>
    <w:next w:val="2fa"/>
    <w:rsid w:val="00F051E0"/>
    <w:rPr>
      <w:rFonts w:ascii="Times New Roman" w:hAnsi="Times New Roman"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5">
    <w:name w:val="Столбцы таблицы 31"/>
    <w:basedOn w:val="a5"/>
    <w:next w:val="3f6"/>
    <w:rsid w:val="00F051E0"/>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
    <w:name w:val="Столбцы таблицы 41"/>
    <w:basedOn w:val="a5"/>
    <w:next w:val="48"/>
    <w:rsid w:val="00F051E0"/>
    <w:rPr>
      <w:rFonts w:ascii="Times New Roman" w:hAnsi="Times New Roman"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
    <w:name w:val="Столбцы таблицы 51"/>
    <w:basedOn w:val="a5"/>
    <w:next w:val="57"/>
    <w:rsid w:val="00F051E0"/>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5"/>
    <w:next w:val="-10"/>
    <w:rsid w:val="00F051E0"/>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5"/>
    <w:next w:val="-20"/>
    <w:rsid w:val="00F051E0"/>
    <w:rPr>
      <w:rFonts w:ascii="Times New Roman" w:hAnsi="Times New Roman"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5"/>
    <w:next w:val="-30"/>
    <w:rsid w:val="00F051E0"/>
    <w:rPr>
      <w:rFonts w:ascii="Times New Roman" w:hAnsi="Times New Roman"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5"/>
    <w:next w:val="-4"/>
    <w:rsid w:val="00F051E0"/>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rsid w:val="00F051E0"/>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5"/>
    <w:next w:val="-6"/>
    <w:rsid w:val="00F051E0"/>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5"/>
    <w:next w:val="-7"/>
    <w:rsid w:val="00F051E0"/>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rsid w:val="00F051E0"/>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4">
    <w:name w:val="Тема таблицы1"/>
    <w:basedOn w:val="a5"/>
    <w:next w:val="afffffffff2"/>
    <w:rsid w:val="00F051E0"/>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Цветная таблица 11"/>
    <w:basedOn w:val="a5"/>
    <w:next w:val="1ff5"/>
    <w:rsid w:val="00F051E0"/>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9">
    <w:name w:val="Цветная таблица 21"/>
    <w:basedOn w:val="a5"/>
    <w:next w:val="2fb"/>
    <w:rsid w:val="00F051E0"/>
    <w:rPr>
      <w:rFonts w:ascii="Times New Roman" w:hAnsi="Times New Roman"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6">
    <w:name w:val="Цветная таблица 31"/>
    <w:basedOn w:val="a5"/>
    <w:next w:val="3f7"/>
    <w:rsid w:val="00F051E0"/>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4">
    <w:name w:val="Сетка таблицы12"/>
    <w:basedOn w:val="a5"/>
    <w:next w:val="af3"/>
    <w:rsid w:val="00F051E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8">
    <w:name w:val="Название табл."/>
    <w:basedOn w:val="afb"/>
    <w:link w:val="affffffffff9"/>
    <w:rsid w:val="006A08F9"/>
    <w:pPr>
      <w:tabs>
        <w:tab w:val="left" w:pos="708"/>
      </w:tabs>
      <w:spacing w:after="0"/>
      <w:jc w:val="both"/>
    </w:pPr>
    <w:rPr>
      <w:i w:val="0"/>
    </w:rPr>
  </w:style>
  <w:style w:type="paragraph" w:customStyle="1" w:styleId="affffffffffa">
    <w:name w:val="Табл"/>
    <w:basedOn w:val="a3"/>
    <w:link w:val="affffffffffb"/>
    <w:rsid w:val="00B5443B"/>
    <w:pPr>
      <w:spacing w:after="0"/>
      <w:ind w:firstLine="0"/>
      <w:jc w:val="center"/>
    </w:pPr>
    <w:rPr>
      <w:b/>
      <w:sz w:val="20"/>
      <w:szCs w:val="20"/>
    </w:rPr>
  </w:style>
  <w:style w:type="character" w:customStyle="1" w:styleId="Standard0">
    <w:name w:val="Standard Знак"/>
    <w:link w:val="Standard"/>
    <w:locked/>
    <w:rsid w:val="006A08F9"/>
    <w:rPr>
      <w:rFonts w:ascii="Times New Roman" w:eastAsia="Arial Unicode MS" w:hAnsi="Times New Roman"/>
      <w:kern w:val="3"/>
      <w:sz w:val="24"/>
      <w:lang w:val="x-none" w:eastAsia="zh-CN"/>
    </w:rPr>
  </w:style>
  <w:style w:type="character" w:customStyle="1" w:styleId="afc">
    <w:name w:val="Название объекта Знак"/>
    <w:aliases w:val="Знак11 Знак,Таблица - Название объекта Знак,!! Object Novogor !! Знак,Caption Char Знак,Caption Char1 Char1 Char Char Знак,Caption Char Char2 Char1 Char Char Знак,Caption Char Char Char Char Char1 Char1 Char Char1 Char Знак"/>
    <w:link w:val="afb"/>
    <w:uiPriority w:val="99"/>
    <w:locked/>
    <w:rsid w:val="006A08F9"/>
    <w:rPr>
      <w:rFonts w:ascii="Times New Roman" w:eastAsia="Arial Unicode MS" w:hAnsi="Times New Roman"/>
      <w:i/>
      <w:kern w:val="3"/>
      <w:sz w:val="24"/>
      <w:lang w:val="x-none" w:eastAsia="zh-CN"/>
    </w:rPr>
  </w:style>
  <w:style w:type="character" w:customStyle="1" w:styleId="affffffffff9">
    <w:name w:val="Название табл. Знак"/>
    <w:link w:val="affffffffff8"/>
    <w:locked/>
    <w:rsid w:val="006A08F9"/>
    <w:rPr>
      <w:rFonts w:ascii="Times New Roman" w:eastAsia="Arial Unicode MS" w:hAnsi="Times New Roman"/>
      <w:kern w:val="3"/>
      <w:sz w:val="24"/>
      <w:lang w:val="x-none" w:eastAsia="zh-CN"/>
    </w:rPr>
  </w:style>
  <w:style w:type="paragraph" w:customStyle="1" w:styleId="317">
    <w:name w:val="Основной текст 31"/>
    <w:basedOn w:val="a3"/>
    <w:rsid w:val="005455B7"/>
    <w:pPr>
      <w:widowControl w:val="0"/>
      <w:autoSpaceDE/>
      <w:autoSpaceDN/>
      <w:adjustRightInd/>
      <w:spacing w:after="0"/>
    </w:pPr>
    <w:rPr>
      <w:noProof w:val="0"/>
      <w:szCs w:val="20"/>
      <w:lang w:eastAsia="ru-RU"/>
    </w:rPr>
  </w:style>
  <w:style w:type="character" w:customStyle="1" w:styleId="affffffffffb">
    <w:name w:val="Табл Знак"/>
    <w:link w:val="affffffffffa"/>
    <w:locked/>
    <w:rsid w:val="00B5443B"/>
    <w:rPr>
      <w:rFonts w:ascii="Times New Roman" w:hAnsi="Times New Roman"/>
      <w:b/>
      <w:noProof/>
      <w:lang w:eastAsia="en-US"/>
    </w:rPr>
  </w:style>
  <w:style w:type="character" w:customStyle="1" w:styleId="21a">
    <w:name w:val="Заголовок 2 Знак1"/>
    <w:aliases w:val="Sub heading Знак,Heading_eng 2 Знак,Paragraph Знак,2 Знак,n2 Знак,n2_for Appl Знак,Заголовок 2 Знак2 Знак Знак,Стиль 1 Знак1 Знак Знак,Заголовок 2 Знак1 Знак1 Знак Знак,Заголовок 2 Знак Знак Знак1 Знак Знак,Стиль 1 Знак Знак Знак Знак"/>
    <w:rsid w:val="005455B7"/>
    <w:rPr>
      <w:rFonts w:ascii="Times New Roman" w:hAnsi="Times New Roman"/>
      <w:b/>
      <w:sz w:val="28"/>
      <w:lang w:val="x-none" w:eastAsia="en-US"/>
    </w:rPr>
  </w:style>
  <w:style w:type="paragraph" w:customStyle="1" w:styleId="Web">
    <w:name w:val="Обычный (Web)"/>
    <w:basedOn w:val="a3"/>
    <w:rsid w:val="005455B7"/>
    <w:pPr>
      <w:autoSpaceDE/>
      <w:autoSpaceDN/>
      <w:adjustRightInd/>
      <w:spacing w:before="100" w:beforeAutospacing="1" w:after="100" w:afterAutospacing="1"/>
    </w:pPr>
    <w:rPr>
      <w:noProof w:val="0"/>
      <w:szCs w:val="24"/>
      <w:lang w:eastAsia="ko-KR"/>
    </w:rPr>
  </w:style>
  <w:style w:type="character" w:customStyle="1" w:styleId="2ff2">
    <w:name w:val="Основной текст с отступом Знак2"/>
    <w:aliases w:val="Основной текст 1 Знак,Нумерованный список !! Знак,Надин стиль Знак,bti Знак,Основной текст без отступа Знак,Основной текст с отступом Знак1 Знак,Основной текст с отступом Знак Знак Знак2 Знак"/>
    <w:uiPriority w:val="99"/>
    <w:rsid w:val="005455B7"/>
    <w:rPr>
      <w:rFonts w:ascii="Times New Roman CYR" w:hAnsi="Times New Roman CYR"/>
      <w:i/>
      <w:sz w:val="20"/>
      <w:lang w:val="x-none" w:eastAsia="ru-RU"/>
    </w:rPr>
  </w:style>
  <w:style w:type="paragraph" w:customStyle="1" w:styleId="Nonformat">
    <w:name w:val="Nonformat"/>
    <w:basedOn w:val="a3"/>
    <w:rsid w:val="005455B7"/>
    <w:pPr>
      <w:autoSpaceDE/>
      <w:autoSpaceDN/>
      <w:adjustRightInd/>
      <w:spacing w:after="0"/>
    </w:pPr>
    <w:rPr>
      <w:rFonts w:ascii="Tahoma" w:hAnsi="Tahoma" w:cs="Tahoma"/>
      <w:noProof w:val="0"/>
      <w:sz w:val="20"/>
      <w:szCs w:val="20"/>
      <w:lang w:eastAsia="ru-RU"/>
    </w:rPr>
  </w:style>
  <w:style w:type="paragraph" w:customStyle="1" w:styleId="Normal1">
    <w:name w:val="Normal1"/>
    <w:uiPriority w:val="99"/>
    <w:rsid w:val="005455B7"/>
    <w:pPr>
      <w:spacing w:after="120" w:line="276" w:lineRule="auto"/>
      <w:ind w:firstLine="709"/>
      <w:jc w:val="both"/>
    </w:pPr>
    <w:rPr>
      <w:rFonts w:ascii="Times New Roman" w:hAnsi="Times New Roman" w:cs="Times New Roman"/>
    </w:rPr>
  </w:style>
  <w:style w:type="paragraph" w:customStyle="1" w:styleId="ConsCell">
    <w:name w:val="ConsCell"/>
    <w:rsid w:val="005455B7"/>
    <w:pPr>
      <w:widowControl w:val="0"/>
      <w:autoSpaceDE w:val="0"/>
      <w:autoSpaceDN w:val="0"/>
      <w:adjustRightInd w:val="0"/>
      <w:spacing w:after="120" w:line="276" w:lineRule="auto"/>
      <w:ind w:right="19772" w:firstLine="709"/>
      <w:jc w:val="both"/>
    </w:pPr>
    <w:rPr>
      <w:rFonts w:ascii="Arial" w:hAnsi="Arial" w:cs="Arial"/>
    </w:rPr>
  </w:style>
  <w:style w:type="paragraph" w:customStyle="1" w:styleId="DefinitionTerm">
    <w:name w:val="Definition Term"/>
    <w:basedOn w:val="a3"/>
    <w:next w:val="a3"/>
    <w:rsid w:val="005455B7"/>
    <w:pPr>
      <w:autoSpaceDE/>
      <w:autoSpaceDN/>
      <w:adjustRightInd/>
      <w:spacing w:after="0"/>
    </w:pPr>
    <w:rPr>
      <w:noProof w:val="0"/>
      <w:szCs w:val="20"/>
      <w:lang w:eastAsia="ru-RU"/>
    </w:rPr>
  </w:style>
  <w:style w:type="paragraph" w:customStyle="1" w:styleId="affffffffffc">
    <w:name w:val="ОсновнойНеразрыв"/>
    <w:basedOn w:val="ac"/>
    <w:rsid w:val="005455B7"/>
    <w:pPr>
      <w:keepNext/>
      <w:autoSpaceDE/>
      <w:autoSpaceDN/>
      <w:adjustRightInd/>
      <w:spacing w:after="240" w:line="240" w:lineRule="atLeast"/>
      <w:ind w:firstLine="360"/>
    </w:pPr>
    <w:rPr>
      <w:rFonts w:ascii="Arial" w:hAnsi="Arial"/>
      <w:sz w:val="20"/>
      <w:szCs w:val="20"/>
      <w:lang w:eastAsia="ru-RU"/>
    </w:rPr>
  </w:style>
  <w:style w:type="character" w:customStyle="1" w:styleId="160">
    <w:name w:val="Знак Знак16"/>
    <w:rsid w:val="005455B7"/>
    <w:rPr>
      <w:rFonts w:ascii="Calibri" w:hAnsi="Calibri"/>
      <w:b/>
      <w:sz w:val="28"/>
    </w:rPr>
  </w:style>
  <w:style w:type="character" w:customStyle="1" w:styleId="150">
    <w:name w:val="Знак Знак15"/>
    <w:rsid w:val="005455B7"/>
    <w:rPr>
      <w:rFonts w:ascii="Calibri" w:hAnsi="Calibri"/>
      <w:b/>
      <w:i/>
      <w:sz w:val="26"/>
    </w:rPr>
  </w:style>
  <w:style w:type="character" w:customStyle="1" w:styleId="140">
    <w:name w:val="Знак Знак14"/>
    <w:rsid w:val="005455B7"/>
    <w:rPr>
      <w:rFonts w:ascii="Calibri" w:hAnsi="Calibri"/>
      <w:b/>
    </w:rPr>
  </w:style>
  <w:style w:type="character" w:customStyle="1" w:styleId="132">
    <w:name w:val="Знак Знак13"/>
    <w:rsid w:val="005455B7"/>
    <w:rPr>
      <w:rFonts w:ascii="Calibri" w:hAnsi="Calibri"/>
      <w:sz w:val="24"/>
    </w:rPr>
  </w:style>
  <w:style w:type="paragraph" w:customStyle="1" w:styleId="2ff3">
    <w:name w:val="Список2 Знак"/>
    <w:basedOn w:val="af9"/>
    <w:rsid w:val="005455B7"/>
    <w:pPr>
      <w:tabs>
        <w:tab w:val="num" w:pos="567"/>
        <w:tab w:val="left" w:pos="851"/>
      </w:tabs>
      <w:spacing w:before="40" w:after="40"/>
      <w:ind w:left="284"/>
    </w:pPr>
    <w:rPr>
      <w:szCs w:val="20"/>
    </w:rPr>
  </w:style>
  <w:style w:type="paragraph" w:customStyle="1" w:styleId="3fa">
    <w:name w:val="Список3"/>
    <w:basedOn w:val="a3"/>
    <w:rsid w:val="005455B7"/>
    <w:pPr>
      <w:tabs>
        <w:tab w:val="left" w:pos="1208"/>
      </w:tabs>
      <w:autoSpaceDE/>
      <w:autoSpaceDN/>
      <w:adjustRightInd/>
      <w:spacing w:before="20" w:after="20"/>
      <w:ind w:left="1208" w:hanging="357"/>
    </w:pPr>
    <w:rPr>
      <w:noProof w:val="0"/>
      <w:szCs w:val="20"/>
      <w:lang w:eastAsia="ru-RU"/>
    </w:rPr>
  </w:style>
  <w:style w:type="paragraph" w:customStyle="1" w:styleId="consnonformat1">
    <w:name w:val="consnonformat"/>
    <w:basedOn w:val="a3"/>
    <w:rsid w:val="005455B7"/>
    <w:pPr>
      <w:autoSpaceDE/>
      <w:autoSpaceDN/>
      <w:adjustRightInd/>
      <w:spacing w:before="100" w:beforeAutospacing="1" w:after="100" w:afterAutospacing="1"/>
    </w:pPr>
    <w:rPr>
      <w:rFonts w:ascii="Verdana" w:hAnsi="Verdana"/>
      <w:noProof w:val="0"/>
      <w:color w:val="003333"/>
      <w:sz w:val="18"/>
      <w:szCs w:val="18"/>
      <w:lang w:eastAsia="ru-RU"/>
    </w:rPr>
  </w:style>
  <w:style w:type="paragraph" w:customStyle="1" w:styleId="conscell0">
    <w:name w:val="conscell"/>
    <w:basedOn w:val="a3"/>
    <w:rsid w:val="005455B7"/>
    <w:pPr>
      <w:autoSpaceDE/>
      <w:autoSpaceDN/>
      <w:adjustRightInd/>
      <w:spacing w:before="100" w:beforeAutospacing="1" w:after="100" w:afterAutospacing="1"/>
    </w:pPr>
    <w:rPr>
      <w:rFonts w:ascii="Verdana" w:hAnsi="Verdana"/>
      <w:noProof w:val="0"/>
      <w:color w:val="003333"/>
      <w:sz w:val="18"/>
      <w:szCs w:val="18"/>
      <w:lang w:eastAsia="ru-RU"/>
    </w:rPr>
  </w:style>
  <w:style w:type="character" w:customStyle="1" w:styleId="b-serp-url">
    <w:name w:val="b-serp-url"/>
    <w:rsid w:val="005455B7"/>
  </w:style>
  <w:style w:type="character" w:customStyle="1" w:styleId="b-serp-encyccomma">
    <w:name w:val="b-serp-encyc__comma"/>
    <w:rsid w:val="005455B7"/>
  </w:style>
  <w:style w:type="character" w:customStyle="1" w:styleId="b-serp-encycdata">
    <w:name w:val="b-serp-encyc__data"/>
    <w:rsid w:val="005455B7"/>
  </w:style>
  <w:style w:type="paragraph" w:customStyle="1" w:styleId="b-glossarydesctext">
    <w:name w:val="b-glossary__desc_text"/>
    <w:basedOn w:val="a3"/>
    <w:rsid w:val="005455B7"/>
    <w:pPr>
      <w:autoSpaceDE/>
      <w:autoSpaceDN/>
      <w:adjustRightInd/>
      <w:spacing w:before="192" w:after="100" w:afterAutospacing="1"/>
    </w:pPr>
    <w:rPr>
      <w:noProof w:val="0"/>
      <w:szCs w:val="24"/>
      <w:lang w:eastAsia="ru-RU"/>
    </w:rPr>
  </w:style>
  <w:style w:type="paragraph" w:customStyle="1" w:styleId="articletext">
    <w:name w:val="article_text"/>
    <w:basedOn w:val="a3"/>
    <w:rsid w:val="005455B7"/>
    <w:pPr>
      <w:autoSpaceDE/>
      <w:autoSpaceDN/>
      <w:adjustRightInd/>
      <w:spacing w:before="100" w:beforeAutospacing="1" w:after="100" w:afterAutospacing="1"/>
    </w:pPr>
    <w:rPr>
      <w:noProof w:val="0"/>
      <w:szCs w:val="24"/>
      <w:lang w:eastAsia="ru-RU"/>
    </w:rPr>
  </w:style>
  <w:style w:type="paragraph" w:customStyle="1" w:styleId="glossaryshead">
    <w:name w:val="glossary_shead"/>
    <w:basedOn w:val="a3"/>
    <w:rsid w:val="005455B7"/>
    <w:pPr>
      <w:autoSpaceDE/>
      <w:autoSpaceDN/>
      <w:adjustRightInd/>
      <w:spacing w:before="100" w:beforeAutospacing="1" w:after="100" w:afterAutospacing="1"/>
    </w:pPr>
    <w:rPr>
      <w:noProof w:val="0"/>
      <w:szCs w:val="24"/>
      <w:lang w:eastAsia="ru-RU"/>
    </w:rPr>
  </w:style>
  <w:style w:type="paragraph" w:customStyle="1" w:styleId="BodyText31">
    <w:name w:val="Body Text 31"/>
    <w:basedOn w:val="a3"/>
    <w:rsid w:val="005455B7"/>
    <w:pPr>
      <w:widowControl w:val="0"/>
      <w:autoSpaceDE/>
      <w:autoSpaceDN/>
      <w:adjustRightInd/>
      <w:spacing w:after="0"/>
    </w:pPr>
    <w:rPr>
      <w:noProof w:val="0"/>
      <w:szCs w:val="20"/>
      <w:lang w:eastAsia="ru-RU"/>
    </w:rPr>
  </w:style>
  <w:style w:type="character" w:customStyle="1" w:styleId="tik-text">
    <w:name w:val="tik-text"/>
    <w:rsid w:val="005455B7"/>
  </w:style>
  <w:style w:type="character" w:customStyle="1" w:styleId="aff0">
    <w:name w:val="Обычный (веб) Знак"/>
    <w:aliases w:val="Обычный (Web)1 Знак"/>
    <w:link w:val="aff"/>
    <w:uiPriority w:val="99"/>
    <w:locked/>
    <w:rsid w:val="005455B7"/>
    <w:rPr>
      <w:rFonts w:ascii="Arial1" w:hAnsi="Arial1"/>
      <w:noProof/>
      <w:color w:val="000000"/>
    </w:rPr>
  </w:style>
  <w:style w:type="paragraph" w:customStyle="1" w:styleId="a2">
    <w:name w:val="МаркСписок"/>
    <w:basedOn w:val="a3"/>
    <w:rsid w:val="005455B7"/>
    <w:pPr>
      <w:numPr>
        <w:numId w:val="40"/>
      </w:numPr>
      <w:autoSpaceDE/>
      <w:autoSpaceDN/>
      <w:adjustRightInd/>
      <w:spacing w:after="0"/>
    </w:pPr>
    <w:rPr>
      <w:noProof w:val="0"/>
      <w:szCs w:val="24"/>
      <w:lang w:eastAsia="ru-RU"/>
    </w:rPr>
  </w:style>
  <w:style w:type="paragraph" w:customStyle="1" w:styleId="1fff5">
    <w:name w:val="Для таблицы (приложения 1)"/>
    <w:basedOn w:val="a3"/>
    <w:uiPriority w:val="99"/>
    <w:rsid w:val="005455B7"/>
    <w:pPr>
      <w:widowControl w:val="0"/>
      <w:autoSpaceDE/>
      <w:autoSpaceDN/>
      <w:spacing w:after="0" w:line="240" w:lineRule="atLeast"/>
      <w:textAlignment w:val="baseline"/>
    </w:pPr>
    <w:rPr>
      <w:bCs/>
      <w:noProof w:val="0"/>
      <w:color w:val="000000"/>
      <w:spacing w:val="-5"/>
      <w:sz w:val="18"/>
    </w:rPr>
  </w:style>
  <w:style w:type="character" w:customStyle="1" w:styleId="2d">
    <w:name w:val="Список 2 Знак"/>
    <w:link w:val="20"/>
    <w:uiPriority w:val="99"/>
    <w:locked/>
    <w:rsid w:val="00E7521D"/>
    <w:rPr>
      <w:rFonts w:ascii="Times New Roman" w:hAnsi="Times New Roman" w:cs="Times New Roman"/>
      <w:noProof/>
      <w:sz w:val="24"/>
      <w:szCs w:val="22"/>
      <w:lang w:eastAsia="en-US"/>
    </w:rPr>
  </w:style>
  <w:style w:type="character" w:styleId="affffffffffd">
    <w:name w:val="endnote reference"/>
    <w:uiPriority w:val="99"/>
    <w:rsid w:val="005455B7"/>
    <w:rPr>
      <w:rFonts w:cs="Times New Roman"/>
      <w:vertAlign w:val="superscript"/>
    </w:rPr>
  </w:style>
  <w:style w:type="paragraph" w:styleId="affffffffffe">
    <w:name w:val="endnote text"/>
    <w:basedOn w:val="a3"/>
    <w:link w:val="afffffffffff"/>
    <w:uiPriority w:val="99"/>
    <w:rsid w:val="005455B7"/>
    <w:pPr>
      <w:widowControl w:val="0"/>
      <w:autoSpaceDE/>
      <w:autoSpaceDN/>
      <w:spacing w:before="120"/>
      <w:ind w:firstLine="567"/>
      <w:textAlignment w:val="baseline"/>
    </w:pPr>
    <w:rPr>
      <w:rFonts w:ascii="Arial" w:eastAsia="Microsoft YaHei" w:hAnsi="Arial"/>
      <w:noProof w:val="0"/>
      <w:spacing w:val="-5"/>
      <w:sz w:val="20"/>
      <w:szCs w:val="20"/>
    </w:rPr>
  </w:style>
  <w:style w:type="character" w:customStyle="1" w:styleId="afffffffffff">
    <w:name w:val="Текст концевой сноски Знак"/>
    <w:link w:val="affffffffffe"/>
    <w:uiPriority w:val="99"/>
    <w:locked/>
    <w:rsid w:val="005455B7"/>
    <w:rPr>
      <w:rFonts w:ascii="Arial" w:eastAsia="Microsoft YaHei" w:hAnsi="Arial" w:cs="Times New Roman"/>
      <w:spacing w:val="-5"/>
    </w:rPr>
  </w:style>
  <w:style w:type="paragraph" w:styleId="1fff6">
    <w:name w:val="index 1"/>
    <w:basedOn w:val="a3"/>
    <w:autoRedefine/>
    <w:uiPriority w:val="99"/>
    <w:rsid w:val="005455B7"/>
    <w:pPr>
      <w:widowControl w:val="0"/>
      <w:autoSpaceDE/>
      <w:autoSpaceDN/>
      <w:spacing w:before="120"/>
      <w:ind w:firstLine="567"/>
      <w:textAlignment w:val="baseline"/>
    </w:pPr>
    <w:rPr>
      <w:rFonts w:eastAsia="Microsoft YaHei"/>
      <w:noProof w:val="0"/>
      <w:spacing w:val="-5"/>
    </w:rPr>
  </w:style>
  <w:style w:type="paragraph" w:styleId="2ff4">
    <w:name w:val="index 2"/>
    <w:basedOn w:val="a3"/>
    <w:autoRedefine/>
    <w:uiPriority w:val="99"/>
    <w:rsid w:val="005455B7"/>
    <w:pPr>
      <w:widowControl w:val="0"/>
      <w:autoSpaceDE/>
      <w:autoSpaceDN/>
      <w:spacing w:before="120"/>
      <w:ind w:left="720" w:firstLine="567"/>
      <w:textAlignment w:val="baseline"/>
    </w:pPr>
    <w:rPr>
      <w:rFonts w:eastAsia="Microsoft YaHei"/>
      <w:noProof w:val="0"/>
      <w:spacing w:val="-5"/>
    </w:rPr>
  </w:style>
  <w:style w:type="paragraph" w:styleId="3fb">
    <w:name w:val="index 3"/>
    <w:basedOn w:val="a3"/>
    <w:autoRedefine/>
    <w:uiPriority w:val="99"/>
    <w:rsid w:val="005455B7"/>
    <w:pPr>
      <w:widowControl w:val="0"/>
      <w:autoSpaceDE/>
      <w:autoSpaceDN/>
      <w:spacing w:before="120"/>
      <w:ind w:firstLine="567"/>
      <w:textAlignment w:val="baseline"/>
    </w:pPr>
    <w:rPr>
      <w:rFonts w:eastAsia="Microsoft YaHei"/>
      <w:noProof w:val="0"/>
      <w:spacing w:val="-5"/>
    </w:rPr>
  </w:style>
  <w:style w:type="paragraph" w:styleId="49">
    <w:name w:val="index 4"/>
    <w:basedOn w:val="a3"/>
    <w:autoRedefine/>
    <w:uiPriority w:val="99"/>
    <w:rsid w:val="005455B7"/>
    <w:pPr>
      <w:widowControl w:val="0"/>
      <w:autoSpaceDE/>
      <w:autoSpaceDN/>
      <w:spacing w:before="120"/>
      <w:ind w:left="1440" w:firstLine="567"/>
      <w:textAlignment w:val="baseline"/>
    </w:pPr>
    <w:rPr>
      <w:rFonts w:eastAsia="Microsoft YaHei"/>
      <w:noProof w:val="0"/>
      <w:spacing w:val="-5"/>
    </w:rPr>
  </w:style>
  <w:style w:type="paragraph" w:styleId="58">
    <w:name w:val="index 5"/>
    <w:basedOn w:val="a3"/>
    <w:autoRedefine/>
    <w:uiPriority w:val="99"/>
    <w:rsid w:val="005455B7"/>
    <w:pPr>
      <w:widowControl w:val="0"/>
      <w:autoSpaceDE/>
      <w:autoSpaceDN/>
      <w:spacing w:before="120"/>
      <w:ind w:left="1800" w:firstLine="567"/>
      <w:textAlignment w:val="baseline"/>
    </w:pPr>
    <w:rPr>
      <w:rFonts w:eastAsia="Microsoft YaHei"/>
      <w:noProof w:val="0"/>
      <w:spacing w:val="-5"/>
    </w:rPr>
  </w:style>
  <w:style w:type="paragraph" w:styleId="afffffffffff0">
    <w:name w:val="index heading"/>
    <w:basedOn w:val="a3"/>
    <w:next w:val="1fff6"/>
    <w:uiPriority w:val="99"/>
    <w:rsid w:val="005455B7"/>
    <w:pPr>
      <w:widowControl w:val="0"/>
      <w:autoSpaceDE/>
      <w:autoSpaceDN/>
      <w:spacing w:before="120" w:line="480" w:lineRule="atLeast"/>
      <w:ind w:firstLine="567"/>
      <w:textAlignment w:val="baseline"/>
    </w:pPr>
    <w:rPr>
      <w:rFonts w:ascii="Arial Black" w:eastAsia="Microsoft YaHei" w:hAnsi="Arial Black"/>
      <w:noProof w:val="0"/>
      <w:spacing w:val="-5"/>
    </w:rPr>
  </w:style>
  <w:style w:type="character" w:customStyle="1" w:styleId="afa">
    <w:name w:val="Список Знак"/>
    <w:link w:val="af9"/>
    <w:uiPriority w:val="99"/>
    <w:locked/>
    <w:rsid w:val="00C82F07"/>
    <w:rPr>
      <w:rFonts w:ascii="Times New Roman" w:hAnsi="Times New Roman" w:cs="Times New Roman"/>
      <w:sz w:val="24"/>
      <w:szCs w:val="24"/>
      <w:lang w:eastAsia="en-US"/>
    </w:rPr>
  </w:style>
  <w:style w:type="paragraph" w:styleId="afffffffffff1">
    <w:name w:val="table of authorities"/>
    <w:basedOn w:val="a3"/>
    <w:uiPriority w:val="99"/>
    <w:rsid w:val="005455B7"/>
    <w:pPr>
      <w:widowControl w:val="0"/>
      <w:tabs>
        <w:tab w:val="right" w:leader="dot" w:pos="7560"/>
      </w:tabs>
      <w:autoSpaceDE/>
      <w:autoSpaceDN/>
      <w:spacing w:before="120"/>
      <w:ind w:left="1440" w:hanging="360"/>
      <w:textAlignment w:val="baseline"/>
    </w:pPr>
    <w:rPr>
      <w:rFonts w:eastAsia="Microsoft YaHei"/>
      <w:noProof w:val="0"/>
      <w:spacing w:val="-5"/>
    </w:rPr>
  </w:style>
  <w:style w:type="character" w:customStyle="1" w:styleId="afffffffffff2">
    <w:name w:val="рисунок Знак"/>
    <w:link w:val="afffffffffff3"/>
    <w:uiPriority w:val="99"/>
    <w:semiHidden/>
    <w:locked/>
    <w:rsid w:val="005455B7"/>
    <w:rPr>
      <w:sz w:val="22"/>
      <w:lang w:val="x-none" w:eastAsia="en-US"/>
    </w:rPr>
  </w:style>
  <w:style w:type="paragraph" w:customStyle="1" w:styleId="afffffffffff3">
    <w:name w:val="рисунок"/>
    <w:basedOn w:val="a3"/>
    <w:next w:val="a3"/>
    <w:link w:val="afffffffffff2"/>
    <w:uiPriority w:val="99"/>
    <w:semiHidden/>
    <w:rsid w:val="005455B7"/>
    <w:pPr>
      <w:keepNext/>
      <w:autoSpaceDE/>
      <w:autoSpaceDN/>
      <w:adjustRightInd/>
      <w:spacing w:before="120" w:line="360" w:lineRule="auto"/>
      <w:ind w:firstLine="567"/>
      <w:jc w:val="center"/>
    </w:pPr>
    <w:rPr>
      <w:rFonts w:ascii="Calibri" w:hAnsi="Calibri"/>
      <w:noProof w:val="0"/>
    </w:rPr>
  </w:style>
  <w:style w:type="paragraph" w:customStyle="1" w:styleId="0">
    <w:name w:val="Заголовок 0"/>
    <w:basedOn w:val="16"/>
    <w:uiPriority w:val="99"/>
    <w:rsid w:val="005455B7"/>
    <w:pPr>
      <w:keepLines w:val="0"/>
      <w:tabs>
        <w:tab w:val="clear" w:pos="1069"/>
      </w:tabs>
      <w:autoSpaceDE/>
      <w:autoSpaceDN/>
      <w:adjustRightInd/>
      <w:spacing w:before="120" w:after="0"/>
      <w:ind w:left="1211"/>
      <w:jc w:val="center"/>
    </w:pPr>
    <w:rPr>
      <w:b w:val="0"/>
      <w:caps/>
      <w:noProof w:val="0"/>
      <w:sz w:val="22"/>
      <w:szCs w:val="24"/>
      <w:lang w:eastAsia="ru-RU"/>
    </w:rPr>
  </w:style>
  <w:style w:type="table" w:customStyle="1" w:styleId="TableGrid1">
    <w:name w:val="Table Grid1"/>
    <w:uiPriority w:val="99"/>
    <w:rsid w:val="005455B7"/>
    <w:pPr>
      <w:spacing w:after="120" w:line="276" w:lineRule="auto"/>
      <w:ind w:firstLine="709"/>
      <w:jc w:val="both"/>
    </w:pPr>
    <w:rPr>
      <w:rFonts w:ascii="Times New Roman" w:hAnsi="Times New Roman" w:cs="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4">
    <w:name w:val="Папушкин"/>
    <w:basedOn w:val="af3"/>
    <w:uiPriority w:val="99"/>
    <w:rsid w:val="005455B7"/>
    <w:pPr>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5455B7"/>
    <w:pPr>
      <w:spacing w:after="120" w:line="276" w:lineRule="auto"/>
      <w:ind w:left="1080" w:firstLine="709"/>
      <w:jc w:val="both"/>
    </w:pPr>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aff6">
    <w:name w:val="Заголовок таблицы Знак"/>
    <w:link w:val="aff5"/>
    <w:uiPriority w:val="99"/>
    <w:locked/>
    <w:rsid w:val="005455B7"/>
    <w:rPr>
      <w:rFonts w:ascii="Times New Roman" w:hAnsi="Times New Roman"/>
      <w:b/>
      <w:noProof/>
      <w:kern w:val="1"/>
      <w:sz w:val="24"/>
      <w:lang w:eastAsia="zh-CN"/>
    </w:rPr>
  </w:style>
  <w:style w:type="paragraph" w:customStyle="1" w:styleId="afffffffffff5">
    <w:name w:val="Нормальный"/>
    <w:uiPriority w:val="99"/>
    <w:rsid w:val="005455B7"/>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hAnsi="Courier New" w:cs="Times New Roman"/>
      <w:b/>
      <w:sz w:val="24"/>
    </w:rPr>
  </w:style>
  <w:style w:type="table" w:customStyle="1" w:styleId="11d">
    <w:name w:val="Средний список 11"/>
    <w:uiPriority w:val="99"/>
    <w:rsid w:val="005455B7"/>
    <w:pPr>
      <w:spacing w:after="120" w:line="276" w:lineRule="auto"/>
      <w:ind w:firstLine="709"/>
      <w:jc w:val="both"/>
    </w:pPr>
    <w:rPr>
      <w:rFonts w:ascii="Times New Roman" w:hAnsi="Times New Roman"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5455B7"/>
    <w:pPr>
      <w:spacing w:after="120" w:line="276" w:lineRule="auto"/>
      <w:ind w:firstLine="709"/>
      <w:jc w:val="both"/>
    </w:pPr>
    <w:rPr>
      <w:rFonts w:ascii="Times New Roman" w:hAnsi="Times New Roman" w:cs="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afffffffffff6">
    <w:name w:val="table of figures"/>
    <w:basedOn w:val="a3"/>
    <w:uiPriority w:val="99"/>
    <w:rsid w:val="005455B7"/>
    <w:pPr>
      <w:widowControl w:val="0"/>
      <w:autoSpaceDE/>
      <w:autoSpaceDN/>
      <w:spacing w:after="0"/>
      <w:textAlignment w:val="baseline"/>
    </w:pPr>
    <w:rPr>
      <w:i/>
      <w:iCs/>
      <w:noProof w:val="0"/>
      <w:spacing w:val="-5"/>
      <w:sz w:val="20"/>
      <w:szCs w:val="20"/>
      <w:lang w:val="en-US"/>
    </w:rPr>
  </w:style>
  <w:style w:type="paragraph" w:customStyle="1" w:styleId="110956">
    <w:name w:val="Стиль Основной текст + 11 пт Первая строка:  095 см Перед:  6 пт"/>
    <w:basedOn w:val="a3"/>
    <w:uiPriority w:val="99"/>
    <w:semiHidden/>
    <w:rsid w:val="005455B7"/>
    <w:pPr>
      <w:autoSpaceDE/>
      <w:autoSpaceDN/>
      <w:adjustRightInd/>
      <w:spacing w:before="120" w:after="0" w:line="360" w:lineRule="auto"/>
    </w:pPr>
    <w:rPr>
      <w:noProof w:val="0"/>
      <w:szCs w:val="20"/>
      <w:lang w:eastAsia="ru-RU"/>
    </w:rPr>
  </w:style>
  <w:style w:type="paragraph" w:customStyle="1" w:styleId="afffffffffff7">
    <w:name w:val="Подрисуночный текст"/>
    <w:basedOn w:val="a3"/>
    <w:next w:val="a3"/>
    <w:link w:val="afffffffffff8"/>
    <w:uiPriority w:val="99"/>
    <w:rsid w:val="005455B7"/>
    <w:pPr>
      <w:keepNext/>
      <w:autoSpaceDE/>
      <w:autoSpaceDN/>
      <w:adjustRightInd/>
      <w:spacing w:before="120" w:line="360" w:lineRule="auto"/>
      <w:ind w:firstLine="567"/>
      <w:jc w:val="center"/>
    </w:pPr>
    <w:rPr>
      <w:rFonts w:ascii="Arial" w:eastAsia="Microsoft YaHei" w:hAnsi="Arial"/>
      <w:noProof w:val="0"/>
      <w:sz w:val="20"/>
      <w:szCs w:val="20"/>
      <w:lang w:eastAsia="ru-RU"/>
    </w:rPr>
  </w:style>
  <w:style w:type="character" w:customStyle="1" w:styleId="afffffffffff8">
    <w:name w:val="Подрисуночный текст Знак"/>
    <w:link w:val="afffffffffff7"/>
    <w:uiPriority w:val="99"/>
    <w:locked/>
    <w:rsid w:val="005455B7"/>
    <w:rPr>
      <w:rFonts w:ascii="Arial" w:eastAsia="Microsoft YaHei" w:hAnsi="Arial"/>
    </w:rPr>
  </w:style>
  <w:style w:type="paragraph" w:customStyle="1" w:styleId="afffffffffff9">
    <w:name w:val="Подпись рисунков/таблиц"/>
    <w:basedOn w:val="afb"/>
    <w:uiPriority w:val="99"/>
    <w:rsid w:val="005455B7"/>
    <w:pPr>
      <w:keepNext/>
      <w:widowControl/>
      <w:suppressAutoHyphens w:val="0"/>
      <w:autoSpaceDE/>
      <w:autoSpaceDN/>
      <w:spacing w:after="0" w:line="360" w:lineRule="auto"/>
      <w:ind w:firstLine="426"/>
      <w:jc w:val="center"/>
      <w:textAlignment w:val="auto"/>
    </w:pPr>
    <w:rPr>
      <w:rFonts w:eastAsia="Times New Roman" w:cs="Times New Roman"/>
      <w:bCs/>
      <w:i w:val="0"/>
      <w:iCs w:val="0"/>
      <w:kern w:val="0"/>
      <w:sz w:val="20"/>
      <w:szCs w:val="18"/>
      <w:lang w:eastAsia="ru-RU" w:bidi="ar-SA"/>
    </w:rPr>
  </w:style>
  <w:style w:type="paragraph" w:customStyle="1" w:styleId="Afffffffffffa">
    <w:name w:val="Текстовый блок A"/>
    <w:uiPriority w:val="99"/>
    <w:rsid w:val="005455B7"/>
    <w:pPr>
      <w:spacing w:before="120" w:after="100" w:line="276" w:lineRule="auto"/>
      <w:ind w:firstLine="567"/>
      <w:jc w:val="both"/>
    </w:pPr>
    <w:rPr>
      <w:rFonts w:ascii="Helvetica" w:hAnsi="Helvetica" w:cs="Times New Roman"/>
      <w:color w:val="000000"/>
      <w:sz w:val="24"/>
    </w:rPr>
  </w:style>
  <w:style w:type="paragraph" w:customStyle="1" w:styleId="AA0">
    <w:name w:val="Свободная форма A A"/>
    <w:autoRedefine/>
    <w:uiPriority w:val="99"/>
    <w:rsid w:val="005455B7"/>
    <w:pPr>
      <w:spacing w:before="120" w:after="100" w:line="276" w:lineRule="auto"/>
      <w:ind w:left="6" w:firstLine="567"/>
      <w:jc w:val="center"/>
    </w:pPr>
    <w:rPr>
      <w:rFonts w:ascii="Times New Roman" w:hAnsi="Times New Roman" w:cs="Times New Roman"/>
      <w:color w:val="000000"/>
      <w:sz w:val="24"/>
    </w:rPr>
  </w:style>
  <w:style w:type="paragraph" w:customStyle="1" w:styleId="3fc">
    <w:name w:val="Обычный3"/>
    <w:uiPriority w:val="99"/>
    <w:rsid w:val="005455B7"/>
    <w:pPr>
      <w:spacing w:before="120" w:after="100" w:line="276" w:lineRule="auto"/>
      <w:ind w:firstLine="567"/>
      <w:jc w:val="both"/>
    </w:pPr>
    <w:rPr>
      <w:rFonts w:ascii="Times New Roman" w:hAnsi="Times New Roman" w:cs="Times New Roman"/>
      <w:color w:val="000000"/>
      <w:sz w:val="24"/>
      <w:lang w:val="en-US"/>
    </w:rPr>
  </w:style>
  <w:style w:type="paragraph" w:customStyle="1" w:styleId="afffffffffffb">
    <w:name w:val="Свободная форма"/>
    <w:autoRedefine/>
    <w:uiPriority w:val="99"/>
    <w:rsid w:val="005455B7"/>
    <w:pPr>
      <w:widowControl w:val="0"/>
      <w:adjustRightInd w:val="0"/>
      <w:spacing w:before="120" w:after="120" w:line="276" w:lineRule="auto"/>
      <w:ind w:firstLine="709"/>
      <w:jc w:val="both"/>
      <w:textAlignment w:val="baseline"/>
    </w:pPr>
    <w:rPr>
      <w:rFonts w:ascii="Times New Roman" w:hAnsi="Times New Roman" w:cs="Times New Roman"/>
      <w:color w:val="000000"/>
    </w:rPr>
  </w:style>
  <w:style w:type="paragraph" w:customStyle="1" w:styleId="Afffffffffffc">
    <w:name w:val="Свободная форма A"/>
    <w:uiPriority w:val="99"/>
    <w:rsid w:val="005455B7"/>
    <w:pPr>
      <w:spacing w:after="120" w:line="276" w:lineRule="auto"/>
      <w:ind w:firstLine="709"/>
      <w:jc w:val="both"/>
    </w:pPr>
    <w:rPr>
      <w:rFonts w:ascii="Times New Roman" w:hAnsi="Times New Roman" w:cs="Times New Roman"/>
      <w:color w:val="000000"/>
    </w:rPr>
  </w:style>
  <w:style w:type="character" w:customStyle="1" w:styleId="2f2">
    <w:name w:val="Стиль2 Знак"/>
    <w:link w:val="2f1"/>
    <w:locked/>
    <w:rsid w:val="005455B7"/>
    <w:rPr>
      <w:rFonts w:ascii="Times New Roman" w:hAnsi="Times New Roman"/>
      <w:b/>
      <w:caps/>
      <w:sz w:val="24"/>
    </w:rPr>
  </w:style>
  <w:style w:type="paragraph" w:customStyle="1" w:styleId="afffffffffffd">
    <w:name w:val="Пояснение"/>
    <w:rsid w:val="005455B7"/>
    <w:pPr>
      <w:widowControl w:val="0"/>
      <w:spacing w:after="120" w:line="276" w:lineRule="auto"/>
      <w:ind w:firstLine="720"/>
      <w:jc w:val="both"/>
    </w:pPr>
    <w:rPr>
      <w:rFonts w:ascii="Times New Roman" w:hAnsi="Times New Roman" w:cs="Times New Roman"/>
      <w:sz w:val="24"/>
    </w:rPr>
  </w:style>
  <w:style w:type="paragraph" w:customStyle="1" w:styleId="64">
    <w:name w:val="Основной текст6"/>
    <w:basedOn w:val="a3"/>
    <w:rsid w:val="005455B7"/>
    <w:pPr>
      <w:widowControl w:val="0"/>
      <w:shd w:val="clear" w:color="auto" w:fill="FFFFFF"/>
      <w:autoSpaceDE/>
      <w:autoSpaceDN/>
      <w:adjustRightInd/>
      <w:spacing w:before="240" w:after="0" w:line="485" w:lineRule="exact"/>
      <w:jc w:val="center"/>
    </w:pPr>
    <w:rPr>
      <w:rFonts w:ascii="Calibri" w:hAnsi="Calibri"/>
      <w:noProof w:val="0"/>
      <w:sz w:val="26"/>
      <w:szCs w:val="26"/>
    </w:rPr>
  </w:style>
  <w:style w:type="character" w:customStyle="1" w:styleId="3fd">
    <w:name w:val="Заголовок №3_"/>
    <w:link w:val="3fe"/>
    <w:locked/>
    <w:rsid w:val="005455B7"/>
    <w:rPr>
      <w:rFonts w:ascii="Arial Narrow" w:hAnsi="Arial Narrow"/>
      <w:b/>
      <w:spacing w:val="10"/>
      <w:sz w:val="26"/>
      <w:shd w:val="clear" w:color="auto" w:fill="FFFFFF"/>
    </w:rPr>
  </w:style>
  <w:style w:type="character" w:customStyle="1" w:styleId="afffffffffffe">
    <w:name w:val="Колонтитул"/>
    <w:rsid w:val="005455B7"/>
    <w:rPr>
      <w:rFonts w:ascii="Arial Narrow" w:hAnsi="Arial Narrow"/>
      <w:color w:val="000000"/>
      <w:spacing w:val="10"/>
      <w:w w:val="100"/>
      <w:position w:val="0"/>
      <w:sz w:val="21"/>
      <w:u w:val="none"/>
      <w:lang w:val="ru-RU" w:eastAsia="ru-RU"/>
    </w:rPr>
  </w:style>
  <w:style w:type="character" w:customStyle="1" w:styleId="8pt">
    <w:name w:val="Основной текст + 8 pt"/>
    <w:aliases w:val="Полужирный,Малые прописные"/>
    <w:rsid w:val="005455B7"/>
    <w:rPr>
      <w:rFonts w:ascii="Arial Narrow" w:hAnsi="Arial Narrow"/>
      <w:b/>
      <w:smallCaps/>
      <w:color w:val="000000"/>
      <w:spacing w:val="20"/>
      <w:w w:val="100"/>
      <w:position w:val="0"/>
      <w:sz w:val="16"/>
      <w:u w:val="none"/>
      <w:lang w:val="ru-RU" w:eastAsia="ru-RU"/>
    </w:rPr>
  </w:style>
  <w:style w:type="character" w:customStyle="1" w:styleId="affffffffffff">
    <w:name w:val="Подпись к таблице"/>
    <w:rsid w:val="005455B7"/>
    <w:rPr>
      <w:rFonts w:ascii="Arial Narrow" w:hAnsi="Arial Narrow"/>
      <w:color w:val="000000"/>
      <w:spacing w:val="20"/>
      <w:w w:val="100"/>
      <w:position w:val="0"/>
      <w:sz w:val="21"/>
      <w:u w:val="none"/>
      <w:lang w:val="ru-RU" w:eastAsia="ru-RU"/>
    </w:rPr>
  </w:style>
  <w:style w:type="character" w:customStyle="1" w:styleId="9pt">
    <w:name w:val="Основной текст + 9 pt"/>
    <w:aliases w:val="Полужирный7,Интервал 0 pt"/>
    <w:rsid w:val="005455B7"/>
    <w:rPr>
      <w:rFonts w:ascii="Arial Narrow" w:hAnsi="Arial Narrow"/>
      <w:b/>
      <w:color w:val="000000"/>
      <w:spacing w:val="10"/>
      <w:w w:val="100"/>
      <w:position w:val="0"/>
      <w:sz w:val="18"/>
      <w:u w:val="none"/>
      <w:lang w:val="ru-RU" w:eastAsia="ru-RU"/>
    </w:rPr>
  </w:style>
  <w:style w:type="character" w:customStyle="1" w:styleId="2ff5">
    <w:name w:val="Основной текст2"/>
    <w:rsid w:val="005455B7"/>
    <w:rPr>
      <w:rFonts w:ascii="Arial Narrow" w:hAnsi="Arial Narrow"/>
      <w:color w:val="000000"/>
      <w:spacing w:val="20"/>
      <w:w w:val="100"/>
      <w:position w:val="0"/>
      <w:sz w:val="21"/>
      <w:u w:val="none"/>
      <w:lang w:val="ru-RU" w:eastAsia="ru-RU"/>
    </w:rPr>
  </w:style>
  <w:style w:type="character" w:customStyle="1" w:styleId="affffffffffff0">
    <w:name w:val="Подпись к картинке"/>
    <w:rsid w:val="005455B7"/>
    <w:rPr>
      <w:rFonts w:ascii="Arial Narrow" w:hAnsi="Arial Narrow"/>
      <w:color w:val="000000"/>
      <w:spacing w:val="20"/>
      <w:w w:val="100"/>
      <w:position w:val="0"/>
      <w:sz w:val="21"/>
      <w:u w:val="none"/>
      <w:lang w:val="ru-RU" w:eastAsia="ru-RU"/>
    </w:rPr>
  </w:style>
  <w:style w:type="paragraph" w:customStyle="1" w:styleId="4a">
    <w:name w:val="Основной текст4"/>
    <w:basedOn w:val="a3"/>
    <w:rsid w:val="005455B7"/>
    <w:pPr>
      <w:widowControl w:val="0"/>
      <w:shd w:val="clear" w:color="auto" w:fill="FFFFFF"/>
      <w:autoSpaceDE/>
      <w:autoSpaceDN/>
      <w:adjustRightInd/>
      <w:spacing w:after="1500" w:line="240" w:lineRule="atLeast"/>
      <w:ind w:hanging="360"/>
    </w:pPr>
    <w:rPr>
      <w:rFonts w:ascii="Arial Narrow" w:hAnsi="Arial Narrow" w:cs="Arial Narrow"/>
      <w:noProof w:val="0"/>
      <w:spacing w:val="20"/>
      <w:sz w:val="21"/>
      <w:szCs w:val="21"/>
      <w:lang w:eastAsia="ru-RU"/>
    </w:rPr>
  </w:style>
  <w:style w:type="paragraph" w:customStyle="1" w:styleId="3fe">
    <w:name w:val="Заголовок №3"/>
    <w:basedOn w:val="a3"/>
    <w:link w:val="3fd"/>
    <w:rsid w:val="005455B7"/>
    <w:pPr>
      <w:widowControl w:val="0"/>
      <w:shd w:val="clear" w:color="auto" w:fill="FFFFFF"/>
      <w:autoSpaceDE/>
      <w:autoSpaceDN/>
      <w:adjustRightInd/>
      <w:spacing w:after="420" w:line="240" w:lineRule="atLeast"/>
      <w:outlineLvl w:val="2"/>
    </w:pPr>
    <w:rPr>
      <w:rFonts w:ascii="Arial Narrow" w:hAnsi="Arial Narrow" w:cs="Arial Narrow"/>
      <w:b/>
      <w:bCs/>
      <w:noProof w:val="0"/>
      <w:spacing w:val="10"/>
      <w:sz w:val="26"/>
      <w:szCs w:val="26"/>
      <w:lang w:eastAsia="ru-RU"/>
    </w:rPr>
  </w:style>
  <w:style w:type="character" w:customStyle="1" w:styleId="affffffffffff1">
    <w:name w:val="Основной текст + Полужирный"/>
    <w:aliases w:val="Курсив"/>
    <w:rsid w:val="005455B7"/>
    <w:rPr>
      <w:rFonts w:ascii="Times New Roman" w:hAnsi="Times New Roman"/>
      <w:b/>
      <w:color w:val="000000"/>
      <w:spacing w:val="0"/>
      <w:w w:val="100"/>
      <w:position w:val="0"/>
      <w:sz w:val="23"/>
      <w:u w:val="single"/>
      <w:lang w:val="ru-RU" w:eastAsia="ru-RU"/>
    </w:rPr>
  </w:style>
  <w:style w:type="character" w:customStyle="1" w:styleId="59">
    <w:name w:val="Заголовок №5_"/>
    <w:link w:val="5a"/>
    <w:locked/>
    <w:rsid w:val="005455B7"/>
    <w:rPr>
      <w:rFonts w:ascii="Trebuchet MS" w:hAnsi="Trebuchet MS"/>
      <w:b/>
      <w:shd w:val="clear" w:color="auto" w:fill="FFFFFF"/>
    </w:rPr>
  </w:style>
  <w:style w:type="paragraph" w:customStyle="1" w:styleId="5a">
    <w:name w:val="Заголовок №5"/>
    <w:basedOn w:val="a3"/>
    <w:link w:val="59"/>
    <w:rsid w:val="005455B7"/>
    <w:pPr>
      <w:widowControl w:val="0"/>
      <w:shd w:val="clear" w:color="auto" w:fill="FFFFFF"/>
      <w:autoSpaceDE/>
      <w:autoSpaceDN/>
      <w:adjustRightInd/>
      <w:spacing w:before="120" w:line="240" w:lineRule="atLeast"/>
      <w:ind w:firstLine="0"/>
      <w:outlineLvl w:val="4"/>
    </w:pPr>
    <w:rPr>
      <w:rFonts w:ascii="Trebuchet MS" w:hAnsi="Trebuchet MS" w:cs="Trebuchet MS"/>
      <w:b/>
      <w:bCs/>
      <w:noProof w:val="0"/>
      <w:sz w:val="20"/>
      <w:szCs w:val="20"/>
      <w:lang w:eastAsia="ru-RU"/>
    </w:rPr>
  </w:style>
  <w:style w:type="character" w:customStyle="1" w:styleId="-1pt">
    <w:name w:val="Основной текст + Интервал -1 pt"/>
    <w:rsid w:val="005455B7"/>
    <w:rPr>
      <w:rFonts w:ascii="Times New Roman" w:hAnsi="Times New Roman"/>
      <w:color w:val="000000"/>
      <w:spacing w:val="-30"/>
      <w:w w:val="100"/>
      <w:position w:val="0"/>
      <w:sz w:val="23"/>
      <w:u w:val="single"/>
      <w:lang w:val="ru-RU" w:eastAsia="ru-RU"/>
    </w:rPr>
  </w:style>
  <w:style w:type="character" w:customStyle="1" w:styleId="1fff7">
    <w:name w:val="Основной текст + Полужирный1"/>
    <w:aliases w:val="Курсив2"/>
    <w:rsid w:val="005455B7"/>
    <w:rPr>
      <w:rFonts w:ascii="Times New Roman" w:hAnsi="Times New Roman"/>
      <w:b/>
      <w:i/>
      <w:color w:val="000000"/>
      <w:spacing w:val="0"/>
      <w:w w:val="100"/>
      <w:position w:val="0"/>
      <w:sz w:val="23"/>
      <w:u w:val="none"/>
      <w:lang w:val="ru-RU" w:eastAsia="ru-RU"/>
    </w:rPr>
  </w:style>
  <w:style w:type="character" w:customStyle="1" w:styleId="133">
    <w:name w:val="Заголовок №13_"/>
    <w:link w:val="134"/>
    <w:locked/>
    <w:rsid w:val="005455B7"/>
    <w:rPr>
      <w:rFonts w:ascii="Times New Roman" w:hAnsi="Times New Roman"/>
      <w:b/>
      <w:sz w:val="23"/>
      <w:shd w:val="clear" w:color="auto" w:fill="FFFFFF"/>
    </w:rPr>
  </w:style>
  <w:style w:type="character" w:customStyle="1" w:styleId="73">
    <w:name w:val="Основной текст + 7"/>
    <w:aliases w:val="5 pt,Интервал 0 pt2"/>
    <w:rsid w:val="005455B7"/>
    <w:rPr>
      <w:rFonts w:ascii="Times New Roman" w:hAnsi="Times New Roman"/>
      <w:color w:val="000000"/>
      <w:spacing w:val="10"/>
      <w:w w:val="100"/>
      <w:position w:val="0"/>
      <w:sz w:val="15"/>
      <w:u w:val="none"/>
      <w:lang w:val="ru-RU" w:eastAsia="ru-RU"/>
    </w:rPr>
  </w:style>
  <w:style w:type="character" w:customStyle="1" w:styleId="10pt">
    <w:name w:val="Колонтитул + 10 pt"/>
    <w:aliases w:val="Полужирный6,Курсив1"/>
    <w:rsid w:val="005455B7"/>
    <w:rPr>
      <w:rFonts w:ascii="Times New Roman" w:hAnsi="Times New Roman"/>
      <w:b/>
      <w:i/>
      <w:color w:val="000000"/>
      <w:spacing w:val="0"/>
      <w:w w:val="100"/>
      <w:position w:val="0"/>
      <w:sz w:val="20"/>
      <w:u w:val="none"/>
      <w:lang w:val="ru-RU" w:eastAsia="ru-RU"/>
    </w:rPr>
  </w:style>
  <w:style w:type="paragraph" w:customStyle="1" w:styleId="134">
    <w:name w:val="Заголовок №13"/>
    <w:basedOn w:val="a3"/>
    <w:link w:val="133"/>
    <w:rsid w:val="005455B7"/>
    <w:pPr>
      <w:widowControl w:val="0"/>
      <w:shd w:val="clear" w:color="auto" w:fill="FFFFFF"/>
      <w:autoSpaceDE/>
      <w:autoSpaceDN/>
      <w:adjustRightInd/>
      <w:spacing w:before="240" w:after="300" w:line="240" w:lineRule="atLeast"/>
      <w:ind w:firstLine="0"/>
    </w:pPr>
    <w:rPr>
      <w:b/>
      <w:bCs/>
      <w:noProof w:val="0"/>
      <w:sz w:val="23"/>
      <w:szCs w:val="23"/>
      <w:lang w:eastAsia="ru-RU"/>
    </w:rPr>
  </w:style>
  <w:style w:type="character" w:customStyle="1" w:styleId="affffffffffff2">
    <w:name w:val="Колонтитул_"/>
    <w:rsid w:val="005455B7"/>
    <w:rPr>
      <w:rFonts w:ascii="Times New Roman" w:hAnsi="Times New Roman"/>
      <w:sz w:val="23"/>
      <w:shd w:val="clear" w:color="auto" w:fill="FFFFFF"/>
    </w:rPr>
  </w:style>
  <w:style w:type="character" w:customStyle="1" w:styleId="74">
    <w:name w:val="Основной текст (7)"/>
    <w:rsid w:val="005455B7"/>
    <w:rPr>
      <w:rFonts w:ascii="Times New Roman" w:hAnsi="Times New Roman"/>
      <w:b/>
      <w:i/>
      <w:color w:val="000000"/>
      <w:spacing w:val="0"/>
      <w:w w:val="100"/>
      <w:position w:val="0"/>
      <w:sz w:val="23"/>
      <w:u w:val="none"/>
      <w:lang w:val="ru-RU" w:eastAsia="ru-RU"/>
    </w:rPr>
  </w:style>
  <w:style w:type="character" w:customStyle="1" w:styleId="83">
    <w:name w:val="Основной текст + 8"/>
    <w:aliases w:val="5 pt3,Полужирный5,Интервал 1 pt"/>
    <w:rsid w:val="005455B7"/>
    <w:rPr>
      <w:rFonts w:ascii="Times New Roman" w:hAnsi="Times New Roman"/>
      <w:b/>
      <w:color w:val="000000"/>
      <w:spacing w:val="20"/>
      <w:w w:val="100"/>
      <w:position w:val="0"/>
      <w:sz w:val="17"/>
      <w:u w:val="none"/>
      <w:lang w:val="en-US" w:eastAsia="en-US"/>
    </w:rPr>
  </w:style>
  <w:style w:type="character" w:customStyle="1" w:styleId="1fff8">
    <w:name w:val="Заголовок №1_"/>
    <w:link w:val="1fff9"/>
    <w:locked/>
    <w:rsid w:val="005455B7"/>
    <w:rPr>
      <w:rFonts w:ascii="Times New Roman" w:hAnsi="Times New Roman"/>
      <w:b/>
      <w:sz w:val="30"/>
      <w:shd w:val="clear" w:color="auto" w:fill="FFFFFF"/>
    </w:rPr>
  </w:style>
  <w:style w:type="paragraph" w:customStyle="1" w:styleId="1fff9">
    <w:name w:val="Заголовок №1"/>
    <w:basedOn w:val="a3"/>
    <w:link w:val="1fff8"/>
    <w:rsid w:val="005455B7"/>
    <w:pPr>
      <w:widowControl w:val="0"/>
      <w:shd w:val="clear" w:color="auto" w:fill="FFFFFF"/>
      <w:autoSpaceDE/>
      <w:autoSpaceDN/>
      <w:adjustRightInd/>
      <w:spacing w:line="240" w:lineRule="atLeast"/>
      <w:ind w:firstLine="0"/>
      <w:jc w:val="center"/>
      <w:outlineLvl w:val="0"/>
    </w:pPr>
    <w:rPr>
      <w:b/>
      <w:bCs/>
      <w:noProof w:val="0"/>
      <w:sz w:val="30"/>
      <w:szCs w:val="30"/>
      <w:lang w:eastAsia="ru-RU"/>
    </w:rPr>
  </w:style>
  <w:style w:type="character" w:customStyle="1" w:styleId="75">
    <w:name w:val="Основной текст (7)_"/>
    <w:rsid w:val="005455B7"/>
    <w:rPr>
      <w:rFonts w:ascii="Times New Roman" w:hAnsi="Times New Roman"/>
      <w:i/>
      <w:shd w:val="clear" w:color="auto" w:fill="FFFFFF"/>
    </w:rPr>
  </w:style>
  <w:style w:type="character" w:customStyle="1" w:styleId="affffffffffff3">
    <w:name w:val="Подпись к таблице_"/>
    <w:link w:val="1fffa"/>
    <w:locked/>
    <w:rsid w:val="005455B7"/>
    <w:rPr>
      <w:rFonts w:ascii="Times New Roman" w:hAnsi="Times New Roman"/>
      <w:sz w:val="18"/>
      <w:shd w:val="clear" w:color="auto" w:fill="FFFFFF"/>
    </w:rPr>
  </w:style>
  <w:style w:type="character" w:customStyle="1" w:styleId="Arial">
    <w:name w:val="Основной текст + Arial"/>
    <w:aliases w:val="4 pt"/>
    <w:rsid w:val="005455B7"/>
    <w:rPr>
      <w:rFonts w:ascii="Arial" w:hAnsi="Arial"/>
      <w:color w:val="000000"/>
      <w:spacing w:val="0"/>
      <w:w w:val="100"/>
      <w:position w:val="0"/>
      <w:sz w:val="8"/>
      <w:shd w:val="clear" w:color="auto" w:fill="FFFFFF"/>
      <w:lang w:val="ru-RU" w:eastAsia="ru-RU"/>
    </w:rPr>
  </w:style>
  <w:style w:type="paragraph" w:customStyle="1" w:styleId="11e">
    <w:name w:val="Основной текст11"/>
    <w:basedOn w:val="a3"/>
    <w:rsid w:val="005455B7"/>
    <w:pPr>
      <w:widowControl w:val="0"/>
      <w:shd w:val="clear" w:color="auto" w:fill="FFFFFF"/>
      <w:autoSpaceDE/>
      <w:autoSpaceDN/>
      <w:adjustRightInd/>
      <w:spacing w:after="0" w:line="240" w:lineRule="atLeast"/>
      <w:ind w:hanging="480"/>
      <w:jc w:val="left"/>
    </w:pPr>
    <w:rPr>
      <w:rFonts w:ascii="Arial Narrow" w:hAnsi="Arial Narrow" w:cs="Arial Narrow"/>
      <w:noProof w:val="0"/>
      <w:spacing w:val="20"/>
      <w:sz w:val="21"/>
      <w:szCs w:val="21"/>
      <w:lang w:eastAsia="ru-RU"/>
    </w:rPr>
  </w:style>
  <w:style w:type="paragraph" w:customStyle="1" w:styleId="formula">
    <w:name w:val="formula"/>
    <w:basedOn w:val="a3"/>
    <w:rsid w:val="005455B7"/>
    <w:pPr>
      <w:autoSpaceDE/>
      <w:autoSpaceDN/>
      <w:adjustRightInd/>
      <w:spacing w:before="100" w:beforeAutospacing="1" w:after="100" w:afterAutospacing="1"/>
      <w:ind w:firstLine="0"/>
      <w:jc w:val="center"/>
    </w:pPr>
    <w:rPr>
      <w:rFonts w:ascii="Verdana" w:hAnsi="Verdana"/>
      <w:noProof w:val="0"/>
      <w:sz w:val="12"/>
      <w:szCs w:val="12"/>
      <w:lang w:eastAsia="ru-RU"/>
    </w:rPr>
  </w:style>
  <w:style w:type="character" w:customStyle="1" w:styleId="2ff6">
    <w:name w:val="Заголовок №2_"/>
    <w:link w:val="2ff7"/>
    <w:locked/>
    <w:rsid w:val="005455B7"/>
    <w:rPr>
      <w:rFonts w:ascii="Arial" w:hAnsi="Arial"/>
      <w:b/>
      <w:sz w:val="23"/>
      <w:shd w:val="clear" w:color="auto" w:fill="FFFFFF"/>
    </w:rPr>
  </w:style>
  <w:style w:type="paragraph" w:customStyle="1" w:styleId="2ff7">
    <w:name w:val="Заголовок №2"/>
    <w:basedOn w:val="a3"/>
    <w:link w:val="2ff6"/>
    <w:rsid w:val="005455B7"/>
    <w:pPr>
      <w:widowControl w:val="0"/>
      <w:shd w:val="clear" w:color="auto" w:fill="FFFFFF"/>
      <w:autoSpaceDE/>
      <w:autoSpaceDN/>
      <w:adjustRightInd/>
      <w:spacing w:after="420" w:line="413" w:lineRule="exact"/>
      <w:ind w:firstLine="0"/>
      <w:outlineLvl w:val="1"/>
    </w:pPr>
    <w:rPr>
      <w:rFonts w:ascii="Arial" w:hAnsi="Arial" w:cs="Arial"/>
      <w:b/>
      <w:bCs/>
      <w:noProof w:val="0"/>
      <w:sz w:val="23"/>
      <w:szCs w:val="23"/>
      <w:lang w:eastAsia="ru-RU"/>
    </w:rPr>
  </w:style>
  <w:style w:type="character" w:customStyle="1" w:styleId="affffffffffff4">
    <w:name w:val="Основной текст + Курсив"/>
    <w:rsid w:val="005455B7"/>
    <w:rPr>
      <w:rFonts w:ascii="Arial" w:hAnsi="Arial"/>
      <w:i/>
      <w:color w:val="000000"/>
      <w:spacing w:val="0"/>
      <w:w w:val="100"/>
      <w:position w:val="0"/>
      <w:sz w:val="23"/>
      <w:u w:val="none"/>
      <w:lang w:val="ru-RU" w:eastAsia="ru-RU"/>
    </w:rPr>
  </w:style>
  <w:style w:type="character" w:customStyle="1" w:styleId="135">
    <w:name w:val="Основной текст (13)_"/>
    <w:link w:val="136"/>
    <w:locked/>
    <w:rsid w:val="005455B7"/>
    <w:rPr>
      <w:rFonts w:ascii="Arial" w:hAnsi="Arial"/>
      <w:i/>
      <w:sz w:val="23"/>
      <w:shd w:val="clear" w:color="auto" w:fill="FFFFFF"/>
    </w:rPr>
  </w:style>
  <w:style w:type="paragraph" w:customStyle="1" w:styleId="136">
    <w:name w:val="Основной текст (13)"/>
    <w:basedOn w:val="a3"/>
    <w:link w:val="135"/>
    <w:rsid w:val="005455B7"/>
    <w:pPr>
      <w:widowControl w:val="0"/>
      <w:shd w:val="clear" w:color="auto" w:fill="FFFFFF"/>
      <w:autoSpaceDE/>
      <w:autoSpaceDN/>
      <w:adjustRightInd/>
      <w:spacing w:before="360" w:after="0" w:line="413" w:lineRule="exact"/>
      <w:ind w:firstLine="0"/>
    </w:pPr>
    <w:rPr>
      <w:rFonts w:ascii="Arial" w:hAnsi="Arial" w:cs="Arial"/>
      <w:i/>
      <w:iCs/>
      <w:noProof w:val="0"/>
      <w:sz w:val="23"/>
      <w:szCs w:val="23"/>
      <w:lang w:eastAsia="ru-RU"/>
    </w:rPr>
  </w:style>
  <w:style w:type="character" w:customStyle="1" w:styleId="161">
    <w:name w:val="Основной текст (16)_"/>
    <w:link w:val="1610"/>
    <w:locked/>
    <w:rsid w:val="005455B7"/>
    <w:rPr>
      <w:rFonts w:ascii="Arial Narrow" w:hAnsi="Arial Narrow"/>
      <w:b/>
      <w:shd w:val="clear" w:color="auto" w:fill="FFFFFF"/>
    </w:rPr>
  </w:style>
  <w:style w:type="character" w:customStyle="1" w:styleId="5b">
    <w:name w:val="Основной текст5"/>
    <w:rsid w:val="005455B7"/>
    <w:rPr>
      <w:rFonts w:ascii="Arial Narrow" w:hAnsi="Arial Narrow"/>
      <w:color w:val="000000"/>
      <w:spacing w:val="20"/>
      <w:w w:val="100"/>
      <w:position w:val="0"/>
      <w:sz w:val="21"/>
      <w:u w:val="none"/>
      <w:lang w:val="ru-RU" w:eastAsia="ru-RU"/>
    </w:rPr>
  </w:style>
  <w:style w:type="character" w:customStyle="1" w:styleId="2ff8">
    <w:name w:val="Подпись к картинке (2)_"/>
    <w:link w:val="2ff9"/>
    <w:locked/>
    <w:rsid w:val="005455B7"/>
    <w:rPr>
      <w:rFonts w:ascii="Arial Narrow" w:hAnsi="Arial Narrow"/>
      <w:b/>
      <w:sz w:val="17"/>
      <w:shd w:val="clear" w:color="auto" w:fill="FFFFFF"/>
    </w:rPr>
  </w:style>
  <w:style w:type="character" w:customStyle="1" w:styleId="3ff">
    <w:name w:val="Подпись к картинке (3)_"/>
    <w:link w:val="318"/>
    <w:locked/>
    <w:rsid w:val="005455B7"/>
    <w:rPr>
      <w:rFonts w:ascii="Arial Narrow" w:hAnsi="Arial Narrow"/>
      <w:spacing w:val="20"/>
      <w:sz w:val="21"/>
      <w:shd w:val="clear" w:color="auto" w:fill="FFFFFF"/>
    </w:rPr>
  </w:style>
  <w:style w:type="character" w:customStyle="1" w:styleId="3ff0">
    <w:name w:val="Подпись к картинке (3)"/>
    <w:rsid w:val="005455B7"/>
    <w:rPr>
      <w:rFonts w:ascii="Arial Narrow" w:hAnsi="Arial Narrow"/>
      <w:color w:val="000000"/>
      <w:spacing w:val="20"/>
      <w:w w:val="100"/>
      <w:position w:val="0"/>
      <w:sz w:val="21"/>
      <w:u w:val="none"/>
      <w:lang w:val="ru-RU" w:eastAsia="ru-RU"/>
    </w:rPr>
  </w:style>
  <w:style w:type="character" w:customStyle="1" w:styleId="0pt4">
    <w:name w:val="Основной текст + Интервал 0 pt4"/>
    <w:rsid w:val="005455B7"/>
    <w:rPr>
      <w:rFonts w:ascii="Arial Narrow" w:hAnsi="Arial Narrow"/>
      <w:color w:val="000000"/>
      <w:spacing w:val="0"/>
      <w:w w:val="100"/>
      <w:position w:val="0"/>
      <w:sz w:val="21"/>
      <w:u w:val="none"/>
      <w:lang w:val="ru-RU" w:eastAsia="ru-RU"/>
    </w:rPr>
  </w:style>
  <w:style w:type="character" w:customStyle="1" w:styleId="162">
    <w:name w:val="Основной текст (16)"/>
    <w:rsid w:val="005455B7"/>
    <w:rPr>
      <w:rFonts w:ascii="Arial Narrow" w:hAnsi="Arial Narrow"/>
      <w:b/>
      <w:color w:val="000000"/>
      <w:spacing w:val="0"/>
      <w:w w:val="100"/>
      <w:position w:val="0"/>
      <w:sz w:val="24"/>
      <w:u w:val="none"/>
      <w:lang w:val="ru-RU" w:eastAsia="ru-RU"/>
    </w:rPr>
  </w:style>
  <w:style w:type="character" w:customStyle="1" w:styleId="2ffa">
    <w:name w:val="Подпись к таблице2"/>
    <w:rsid w:val="005455B7"/>
    <w:rPr>
      <w:rFonts w:ascii="Arial Narrow" w:hAnsi="Arial Narrow"/>
      <w:color w:val="000000"/>
      <w:spacing w:val="20"/>
      <w:w w:val="100"/>
      <w:position w:val="0"/>
      <w:sz w:val="21"/>
      <w:u w:val="none"/>
      <w:lang w:val="ru-RU" w:eastAsia="ru-RU"/>
    </w:rPr>
  </w:style>
  <w:style w:type="character" w:customStyle="1" w:styleId="92">
    <w:name w:val="Основной текст + 9"/>
    <w:aliases w:val="5 pt2,Интервал 0 pt1"/>
    <w:rsid w:val="005455B7"/>
    <w:rPr>
      <w:rFonts w:ascii="Arial Narrow" w:hAnsi="Arial Narrow"/>
      <w:color w:val="000000"/>
      <w:spacing w:val="10"/>
      <w:w w:val="100"/>
      <w:position w:val="0"/>
      <w:sz w:val="19"/>
      <w:u w:val="none"/>
      <w:lang w:val="ru-RU" w:eastAsia="ru-RU"/>
    </w:rPr>
  </w:style>
  <w:style w:type="paragraph" w:customStyle="1" w:styleId="1fffa">
    <w:name w:val="Подпись к таблице1"/>
    <w:basedOn w:val="a3"/>
    <w:link w:val="affffffffffff3"/>
    <w:rsid w:val="005455B7"/>
    <w:pPr>
      <w:widowControl w:val="0"/>
      <w:shd w:val="clear" w:color="auto" w:fill="FFFFFF"/>
      <w:autoSpaceDE/>
      <w:autoSpaceDN/>
      <w:adjustRightInd/>
      <w:spacing w:after="0" w:line="302" w:lineRule="exact"/>
      <w:ind w:firstLine="0"/>
    </w:pPr>
    <w:rPr>
      <w:noProof w:val="0"/>
      <w:sz w:val="18"/>
      <w:szCs w:val="18"/>
      <w:lang w:eastAsia="ru-RU"/>
    </w:rPr>
  </w:style>
  <w:style w:type="paragraph" w:customStyle="1" w:styleId="319">
    <w:name w:val="Заголовок №31"/>
    <w:basedOn w:val="a3"/>
    <w:rsid w:val="005455B7"/>
    <w:pPr>
      <w:widowControl w:val="0"/>
      <w:shd w:val="clear" w:color="auto" w:fill="FFFFFF"/>
      <w:autoSpaceDE/>
      <w:autoSpaceDN/>
      <w:adjustRightInd/>
      <w:spacing w:before="60" w:after="180" w:line="240" w:lineRule="atLeast"/>
      <w:ind w:hanging="420"/>
      <w:outlineLvl w:val="2"/>
    </w:pPr>
    <w:rPr>
      <w:rFonts w:ascii="Arial Narrow" w:hAnsi="Arial Narrow" w:cs="Arial Narrow"/>
      <w:b/>
      <w:bCs/>
      <w:noProof w:val="0"/>
      <w:sz w:val="20"/>
      <w:szCs w:val="20"/>
      <w:lang w:eastAsia="ru-RU"/>
    </w:rPr>
  </w:style>
  <w:style w:type="paragraph" w:customStyle="1" w:styleId="1610">
    <w:name w:val="Основной текст (16)1"/>
    <w:basedOn w:val="a3"/>
    <w:link w:val="161"/>
    <w:rsid w:val="005455B7"/>
    <w:pPr>
      <w:widowControl w:val="0"/>
      <w:shd w:val="clear" w:color="auto" w:fill="FFFFFF"/>
      <w:autoSpaceDE/>
      <w:autoSpaceDN/>
      <w:adjustRightInd/>
      <w:spacing w:after="60" w:line="302" w:lineRule="exact"/>
      <w:ind w:hanging="420"/>
      <w:jc w:val="left"/>
    </w:pPr>
    <w:rPr>
      <w:rFonts w:ascii="Arial Narrow" w:hAnsi="Arial Narrow" w:cs="Arial Narrow"/>
      <w:b/>
      <w:bCs/>
      <w:noProof w:val="0"/>
      <w:sz w:val="20"/>
      <w:szCs w:val="20"/>
      <w:lang w:eastAsia="ru-RU"/>
    </w:rPr>
  </w:style>
  <w:style w:type="paragraph" w:customStyle="1" w:styleId="2ff9">
    <w:name w:val="Подпись к картинке (2)"/>
    <w:basedOn w:val="a3"/>
    <w:link w:val="2ff8"/>
    <w:rsid w:val="005455B7"/>
    <w:pPr>
      <w:widowControl w:val="0"/>
      <w:shd w:val="clear" w:color="auto" w:fill="FFFFFF"/>
      <w:autoSpaceDE/>
      <w:autoSpaceDN/>
      <w:adjustRightInd/>
      <w:spacing w:after="0" w:line="240" w:lineRule="atLeast"/>
      <w:ind w:firstLine="0"/>
      <w:jc w:val="left"/>
    </w:pPr>
    <w:rPr>
      <w:rFonts w:ascii="Arial Narrow" w:hAnsi="Arial Narrow" w:cs="Arial Narrow"/>
      <w:b/>
      <w:bCs/>
      <w:noProof w:val="0"/>
      <w:sz w:val="17"/>
      <w:szCs w:val="17"/>
      <w:lang w:eastAsia="ru-RU"/>
    </w:rPr>
  </w:style>
  <w:style w:type="paragraph" w:customStyle="1" w:styleId="318">
    <w:name w:val="Подпись к картинке (3)1"/>
    <w:basedOn w:val="a3"/>
    <w:link w:val="3ff"/>
    <w:rsid w:val="005455B7"/>
    <w:pPr>
      <w:widowControl w:val="0"/>
      <w:shd w:val="clear" w:color="auto" w:fill="FFFFFF"/>
      <w:autoSpaceDE/>
      <w:autoSpaceDN/>
      <w:adjustRightInd/>
      <w:spacing w:after="0" w:line="240" w:lineRule="atLeast"/>
      <w:ind w:firstLine="0"/>
      <w:jc w:val="left"/>
    </w:pPr>
    <w:rPr>
      <w:rFonts w:ascii="Arial Narrow" w:hAnsi="Arial Narrow" w:cs="Arial Narrow"/>
      <w:noProof w:val="0"/>
      <w:spacing w:val="20"/>
      <w:sz w:val="21"/>
      <w:szCs w:val="21"/>
      <w:lang w:eastAsia="ru-RU"/>
    </w:rPr>
  </w:style>
  <w:style w:type="paragraph" w:customStyle="1" w:styleId="137">
    <w:name w:val="Обычный 13 Знак"/>
    <w:basedOn w:val="a3"/>
    <w:link w:val="1330"/>
    <w:rsid w:val="005455B7"/>
    <w:pPr>
      <w:keepNext/>
      <w:keepLines/>
      <w:suppressLineNumbers/>
      <w:tabs>
        <w:tab w:val="left" w:leader="dot" w:pos="9356"/>
      </w:tabs>
      <w:suppressAutoHyphens/>
      <w:autoSpaceDE/>
      <w:autoSpaceDN/>
      <w:adjustRightInd/>
      <w:spacing w:before="60" w:after="0"/>
      <w:ind w:firstLine="567"/>
    </w:pPr>
    <w:rPr>
      <w:noProof w:val="0"/>
      <w:sz w:val="26"/>
      <w:szCs w:val="20"/>
    </w:rPr>
  </w:style>
  <w:style w:type="character" w:customStyle="1" w:styleId="1330">
    <w:name w:val="Обычный 13 Знак Знак3"/>
    <w:link w:val="137"/>
    <w:locked/>
    <w:rsid w:val="005455B7"/>
    <w:rPr>
      <w:rFonts w:ascii="Times New Roman" w:hAnsi="Times New Roman"/>
      <w:sz w:val="26"/>
    </w:rPr>
  </w:style>
  <w:style w:type="paragraph" w:customStyle="1" w:styleId="a1">
    <w:name w:val="заголовок табл"/>
    <w:basedOn w:val="a3"/>
    <w:link w:val="affffffffffff5"/>
    <w:rsid w:val="005455B7"/>
    <w:pPr>
      <w:keepNext/>
      <w:numPr>
        <w:numId w:val="45"/>
      </w:numPr>
      <w:suppressLineNumbers/>
      <w:tabs>
        <w:tab w:val="left" w:pos="1985"/>
        <w:tab w:val="left" w:leader="dot" w:pos="9356"/>
        <w:tab w:val="right" w:pos="9639"/>
      </w:tabs>
      <w:suppressAutoHyphens/>
      <w:autoSpaceDE/>
      <w:autoSpaceDN/>
      <w:adjustRightInd/>
      <w:spacing w:before="120"/>
      <w:ind w:firstLine="0"/>
      <w:jc w:val="center"/>
    </w:pPr>
    <w:rPr>
      <w:b/>
      <w:noProof w:val="0"/>
      <w:szCs w:val="20"/>
    </w:rPr>
  </w:style>
  <w:style w:type="character" w:customStyle="1" w:styleId="affffffffffff5">
    <w:name w:val="заголовок табл Знак"/>
    <w:link w:val="a1"/>
    <w:locked/>
    <w:rsid w:val="005455B7"/>
    <w:rPr>
      <w:rFonts w:ascii="Times New Roman" w:hAnsi="Times New Roman" w:cs="Times New Roman"/>
      <w:b/>
      <w:sz w:val="24"/>
      <w:lang w:eastAsia="en-US"/>
    </w:rPr>
  </w:style>
  <w:style w:type="paragraph" w:customStyle="1" w:styleId="1fffb">
    <w:name w:val="Текст1"/>
    <w:basedOn w:val="a3"/>
    <w:uiPriority w:val="99"/>
    <w:rsid w:val="005455B7"/>
    <w:pPr>
      <w:tabs>
        <w:tab w:val="left" w:pos="1701"/>
      </w:tabs>
      <w:suppressAutoHyphens/>
      <w:autoSpaceDE/>
      <w:autoSpaceDN/>
      <w:adjustRightInd/>
      <w:spacing w:before="80" w:after="0" w:line="252" w:lineRule="auto"/>
      <w:ind w:firstLine="852"/>
    </w:pPr>
    <w:rPr>
      <w:rFonts w:eastAsia="SimSun" w:cs="Courier New"/>
      <w:noProof w:val="0"/>
      <w:sz w:val="28"/>
      <w:szCs w:val="20"/>
      <w:lang w:eastAsia="ar-SA"/>
    </w:rPr>
  </w:style>
  <w:style w:type="character" w:customStyle="1" w:styleId="1320">
    <w:name w:val="Заголовок №13 (2)_"/>
    <w:link w:val="1321"/>
    <w:locked/>
    <w:rsid w:val="005455B7"/>
    <w:rPr>
      <w:rFonts w:ascii="Times New Roman" w:hAnsi="Times New Roman"/>
      <w:b/>
      <w:i/>
      <w:sz w:val="23"/>
      <w:shd w:val="clear" w:color="auto" w:fill="FFFFFF"/>
    </w:rPr>
  </w:style>
  <w:style w:type="paragraph" w:customStyle="1" w:styleId="1321">
    <w:name w:val="Заголовок №13 (2)"/>
    <w:basedOn w:val="a3"/>
    <w:link w:val="1320"/>
    <w:rsid w:val="005455B7"/>
    <w:pPr>
      <w:widowControl w:val="0"/>
      <w:shd w:val="clear" w:color="auto" w:fill="FFFFFF"/>
      <w:autoSpaceDE/>
      <w:autoSpaceDN/>
      <w:adjustRightInd/>
      <w:spacing w:before="300" w:after="0" w:line="278" w:lineRule="exact"/>
      <w:ind w:firstLine="0"/>
    </w:pPr>
    <w:rPr>
      <w:b/>
      <w:bCs/>
      <w:i/>
      <w:iCs/>
      <w:noProof w:val="0"/>
      <w:sz w:val="23"/>
      <w:szCs w:val="23"/>
      <w:lang w:eastAsia="ru-RU"/>
    </w:rPr>
  </w:style>
  <w:style w:type="character" w:customStyle="1" w:styleId="170">
    <w:name w:val="Основной текст (17)_"/>
    <w:link w:val="171"/>
    <w:locked/>
    <w:rsid w:val="005455B7"/>
    <w:rPr>
      <w:rFonts w:ascii="Times New Roman" w:hAnsi="Times New Roman"/>
      <w:b/>
      <w:i/>
      <w:sz w:val="23"/>
      <w:shd w:val="clear" w:color="auto" w:fill="FFFFFF"/>
    </w:rPr>
  </w:style>
  <w:style w:type="paragraph" w:customStyle="1" w:styleId="171">
    <w:name w:val="Основной текст (17)"/>
    <w:basedOn w:val="a3"/>
    <w:link w:val="170"/>
    <w:rsid w:val="005455B7"/>
    <w:pPr>
      <w:widowControl w:val="0"/>
      <w:shd w:val="clear" w:color="auto" w:fill="FFFFFF"/>
      <w:autoSpaceDE/>
      <w:autoSpaceDN/>
      <w:adjustRightInd/>
      <w:spacing w:before="360" w:after="240" w:line="274" w:lineRule="exact"/>
      <w:ind w:hanging="560"/>
      <w:jc w:val="left"/>
    </w:pPr>
    <w:rPr>
      <w:b/>
      <w:bCs/>
      <w:i/>
      <w:iCs/>
      <w:noProof w:val="0"/>
      <w:sz w:val="23"/>
      <w:szCs w:val="23"/>
      <w:lang w:eastAsia="ru-RU"/>
    </w:rPr>
  </w:style>
  <w:style w:type="character" w:customStyle="1" w:styleId="330">
    <w:name w:val="Основной текст (33)_"/>
    <w:rsid w:val="005455B7"/>
    <w:rPr>
      <w:rFonts w:ascii="Times New Roman" w:hAnsi="Times New Roman"/>
      <w:b/>
      <w:sz w:val="13"/>
      <w:u w:val="none"/>
    </w:rPr>
  </w:style>
  <w:style w:type="character" w:customStyle="1" w:styleId="11f">
    <w:name w:val="Заголовок №11_"/>
    <w:link w:val="11f0"/>
    <w:locked/>
    <w:rsid w:val="005455B7"/>
    <w:rPr>
      <w:rFonts w:ascii="Times New Roman" w:hAnsi="Times New Roman"/>
      <w:b/>
      <w:sz w:val="26"/>
      <w:shd w:val="clear" w:color="auto" w:fill="FFFFFF"/>
    </w:rPr>
  </w:style>
  <w:style w:type="paragraph" w:customStyle="1" w:styleId="11f0">
    <w:name w:val="Заголовок №11"/>
    <w:basedOn w:val="a3"/>
    <w:link w:val="11f"/>
    <w:rsid w:val="005455B7"/>
    <w:pPr>
      <w:widowControl w:val="0"/>
      <w:shd w:val="clear" w:color="auto" w:fill="FFFFFF"/>
      <w:autoSpaceDE/>
      <w:autoSpaceDN/>
      <w:adjustRightInd/>
      <w:spacing w:before="840" w:after="0" w:line="557" w:lineRule="exact"/>
      <w:ind w:firstLine="0"/>
      <w:jc w:val="left"/>
    </w:pPr>
    <w:rPr>
      <w:b/>
      <w:bCs/>
      <w:noProof w:val="0"/>
      <w:sz w:val="26"/>
      <w:szCs w:val="26"/>
      <w:lang w:eastAsia="ru-RU"/>
    </w:rPr>
  </w:style>
  <w:style w:type="character" w:customStyle="1" w:styleId="11f1">
    <w:name w:val="Заголовок №11 + Курсив"/>
    <w:rsid w:val="005455B7"/>
    <w:rPr>
      <w:rFonts w:ascii="Times New Roman" w:hAnsi="Times New Roman"/>
      <w:b/>
      <w:i/>
      <w:color w:val="000000"/>
      <w:spacing w:val="0"/>
      <w:w w:val="100"/>
      <w:position w:val="0"/>
      <w:sz w:val="26"/>
      <w:u w:val="none"/>
      <w:lang w:val="ru-RU" w:eastAsia="ru-RU"/>
    </w:rPr>
  </w:style>
  <w:style w:type="character" w:customStyle="1" w:styleId="331">
    <w:name w:val="Основной текст (33)"/>
    <w:rsid w:val="005455B7"/>
    <w:rPr>
      <w:rFonts w:ascii="Times New Roman" w:hAnsi="Times New Roman"/>
      <w:b/>
      <w:color w:val="000000"/>
      <w:spacing w:val="0"/>
      <w:w w:val="100"/>
      <w:position w:val="0"/>
      <w:sz w:val="13"/>
      <w:u w:val="none"/>
      <w:lang w:val="ru-RU" w:eastAsia="ru-RU"/>
    </w:rPr>
  </w:style>
  <w:style w:type="character" w:customStyle="1" w:styleId="TrebuchetMS">
    <w:name w:val="Колонтитул + Trebuchet MS"/>
    <w:aliases w:val="11 pt"/>
    <w:rsid w:val="005455B7"/>
    <w:rPr>
      <w:rFonts w:ascii="Trebuchet MS" w:hAnsi="Trebuchet MS"/>
      <w:color w:val="000000"/>
      <w:spacing w:val="0"/>
      <w:w w:val="100"/>
      <w:position w:val="0"/>
      <w:sz w:val="22"/>
      <w:u w:val="none"/>
      <w:lang w:val="ru-RU" w:eastAsia="ru-RU"/>
    </w:rPr>
  </w:style>
  <w:style w:type="character" w:customStyle="1" w:styleId="TrebuchetMS0">
    <w:name w:val="Основной текст + Trebuchet MS"/>
    <w:aliases w:val="10 pt"/>
    <w:rsid w:val="005455B7"/>
    <w:rPr>
      <w:rFonts w:ascii="Trebuchet MS" w:hAnsi="Trebuchet MS"/>
      <w:color w:val="000000"/>
      <w:spacing w:val="0"/>
      <w:w w:val="100"/>
      <w:position w:val="0"/>
      <w:sz w:val="20"/>
      <w:u w:val="none"/>
      <w:lang w:val="ru-RU" w:eastAsia="ru-RU"/>
    </w:rPr>
  </w:style>
  <w:style w:type="character" w:customStyle="1" w:styleId="3Candara">
    <w:name w:val="Основной текст (3) + Candara"/>
    <w:aliases w:val="9 pt,Полужирный4"/>
    <w:rsid w:val="005455B7"/>
    <w:rPr>
      <w:rFonts w:ascii="Candara" w:hAnsi="Candara"/>
      <w:b/>
      <w:color w:val="000000"/>
      <w:spacing w:val="0"/>
      <w:w w:val="100"/>
      <w:position w:val="0"/>
      <w:sz w:val="18"/>
      <w:u w:val="none"/>
      <w:lang w:val="ru-RU" w:eastAsia="ru-RU"/>
    </w:rPr>
  </w:style>
  <w:style w:type="character" w:customStyle="1" w:styleId="2ffb">
    <w:name w:val="Оглавление (2)_"/>
    <w:link w:val="2ffc"/>
    <w:locked/>
    <w:rsid w:val="005455B7"/>
    <w:rPr>
      <w:rFonts w:ascii="Trebuchet MS" w:hAnsi="Trebuchet MS"/>
      <w:spacing w:val="20"/>
      <w:shd w:val="clear" w:color="auto" w:fill="FFFFFF"/>
    </w:rPr>
  </w:style>
  <w:style w:type="paragraph" w:customStyle="1" w:styleId="2ffc">
    <w:name w:val="Оглавление (2)"/>
    <w:basedOn w:val="a3"/>
    <w:link w:val="2ffb"/>
    <w:rsid w:val="005455B7"/>
    <w:pPr>
      <w:widowControl w:val="0"/>
      <w:shd w:val="clear" w:color="auto" w:fill="FFFFFF"/>
      <w:autoSpaceDE/>
      <w:autoSpaceDN/>
      <w:adjustRightInd/>
      <w:spacing w:after="0" w:line="240" w:lineRule="atLeast"/>
      <w:ind w:firstLine="0"/>
    </w:pPr>
    <w:rPr>
      <w:rFonts w:ascii="Trebuchet MS" w:hAnsi="Trebuchet MS" w:cs="Trebuchet MS"/>
      <w:noProof w:val="0"/>
      <w:spacing w:val="20"/>
      <w:sz w:val="20"/>
      <w:szCs w:val="20"/>
      <w:lang w:eastAsia="ru-RU"/>
    </w:rPr>
  </w:style>
  <w:style w:type="character" w:customStyle="1" w:styleId="141">
    <w:name w:val="Основной текст (14)_"/>
    <w:rsid w:val="005455B7"/>
    <w:rPr>
      <w:rFonts w:ascii="Times New Roman" w:hAnsi="Times New Roman"/>
      <w:b/>
      <w:sz w:val="23"/>
      <w:u w:val="none"/>
    </w:rPr>
  </w:style>
  <w:style w:type="character" w:customStyle="1" w:styleId="142">
    <w:name w:val="Основной текст (14)"/>
    <w:rsid w:val="005455B7"/>
    <w:rPr>
      <w:rFonts w:ascii="Times New Roman" w:hAnsi="Times New Roman"/>
      <w:b/>
      <w:color w:val="000000"/>
      <w:spacing w:val="0"/>
      <w:w w:val="100"/>
      <w:position w:val="0"/>
      <w:sz w:val="23"/>
      <w:u w:val="none"/>
      <w:lang w:val="ru-RU" w:eastAsia="ru-RU"/>
    </w:rPr>
  </w:style>
  <w:style w:type="character" w:customStyle="1" w:styleId="51Exact">
    <w:name w:val="Основной текст (51) Exact"/>
    <w:link w:val="512"/>
    <w:locked/>
    <w:rsid w:val="005455B7"/>
    <w:rPr>
      <w:rFonts w:ascii="Trebuchet MS" w:hAnsi="Trebuchet MS"/>
      <w:shd w:val="clear" w:color="auto" w:fill="FFFFFF"/>
    </w:rPr>
  </w:style>
  <w:style w:type="paragraph" w:customStyle="1" w:styleId="512">
    <w:name w:val="Основной текст (51)"/>
    <w:basedOn w:val="a3"/>
    <w:link w:val="51Exact"/>
    <w:rsid w:val="005455B7"/>
    <w:pPr>
      <w:widowControl w:val="0"/>
      <w:shd w:val="clear" w:color="auto" w:fill="FFFFFF"/>
      <w:autoSpaceDE/>
      <w:autoSpaceDN/>
      <w:adjustRightInd/>
      <w:spacing w:after="0" w:line="240" w:lineRule="atLeast"/>
      <w:ind w:firstLine="0"/>
      <w:jc w:val="left"/>
    </w:pPr>
    <w:rPr>
      <w:rFonts w:ascii="Trebuchet MS" w:hAnsi="Trebuchet MS" w:cs="Trebuchet MS"/>
      <w:noProof w:val="0"/>
      <w:sz w:val="20"/>
      <w:szCs w:val="20"/>
      <w:lang w:eastAsia="ru-RU"/>
    </w:rPr>
  </w:style>
  <w:style w:type="paragraph" w:customStyle="1" w:styleId="s32">
    <w:name w:val="s_3"/>
    <w:basedOn w:val="a3"/>
    <w:rsid w:val="005455B7"/>
    <w:pPr>
      <w:autoSpaceDE/>
      <w:autoSpaceDN/>
      <w:adjustRightInd/>
      <w:spacing w:before="100" w:beforeAutospacing="1" w:after="100" w:afterAutospacing="1"/>
      <w:ind w:firstLine="0"/>
      <w:jc w:val="left"/>
    </w:pPr>
    <w:rPr>
      <w:noProof w:val="0"/>
      <w:szCs w:val="24"/>
      <w:lang w:eastAsia="ru-RU"/>
    </w:rPr>
  </w:style>
  <w:style w:type="paragraph" w:customStyle="1" w:styleId="s12">
    <w:name w:val="s_1"/>
    <w:basedOn w:val="a3"/>
    <w:rsid w:val="005455B7"/>
    <w:pPr>
      <w:autoSpaceDE/>
      <w:autoSpaceDN/>
      <w:adjustRightInd/>
      <w:spacing w:before="100" w:beforeAutospacing="1" w:after="100" w:afterAutospacing="1"/>
      <w:ind w:firstLine="0"/>
      <w:jc w:val="left"/>
    </w:pPr>
    <w:rPr>
      <w:noProof w:val="0"/>
      <w:szCs w:val="24"/>
      <w:lang w:eastAsia="ru-RU"/>
    </w:rPr>
  </w:style>
  <w:style w:type="character" w:customStyle="1" w:styleId="noprint">
    <w:name w:val="noprint"/>
    <w:rsid w:val="005455B7"/>
  </w:style>
  <w:style w:type="character" w:customStyle="1" w:styleId="1fffc">
    <w:name w:val="Название Знак1"/>
    <w:uiPriority w:val="10"/>
    <w:rsid w:val="005455B7"/>
    <w:rPr>
      <w:rFonts w:ascii="Calibri Light" w:hAnsi="Calibri Light"/>
      <w:spacing w:val="-10"/>
      <w:kern w:val="28"/>
      <w:sz w:val="56"/>
      <w:lang w:val="x-none" w:eastAsia="en-US"/>
    </w:rPr>
  </w:style>
  <w:style w:type="character" w:customStyle="1" w:styleId="1fffd">
    <w:name w:val="Основной текст Знак1"/>
    <w:uiPriority w:val="1"/>
    <w:semiHidden/>
    <w:rsid w:val="005455B7"/>
    <w:rPr>
      <w:sz w:val="22"/>
      <w:lang w:val="x-none" w:eastAsia="en-US"/>
    </w:rPr>
  </w:style>
  <w:style w:type="character" w:customStyle="1" w:styleId="1fffe">
    <w:name w:val="Текст Знак1"/>
    <w:aliases w:val="Знак7 Знак1"/>
    <w:uiPriority w:val="99"/>
    <w:semiHidden/>
    <w:rsid w:val="005455B7"/>
    <w:rPr>
      <w:rFonts w:ascii="Consolas" w:hAnsi="Consolas"/>
      <w:sz w:val="21"/>
      <w:lang w:val="x-none" w:eastAsia="en-US"/>
    </w:rPr>
  </w:style>
  <w:style w:type="character" w:customStyle="1" w:styleId="1ffff">
    <w:name w:val="Текст примечания Знак1"/>
    <w:semiHidden/>
    <w:rsid w:val="005455B7"/>
    <w:rPr>
      <w:lang w:val="x-none" w:eastAsia="en-US"/>
    </w:rPr>
  </w:style>
  <w:style w:type="character" w:customStyle="1" w:styleId="1ffff0">
    <w:name w:val="Подзаголовок Знак1"/>
    <w:uiPriority w:val="11"/>
    <w:rsid w:val="005455B7"/>
    <w:rPr>
      <w:rFonts w:ascii="Calibri" w:hAnsi="Calibri"/>
      <w:color w:val="5A5A5A"/>
      <w:spacing w:val="15"/>
      <w:sz w:val="22"/>
      <w:lang w:val="x-none" w:eastAsia="en-US"/>
    </w:rPr>
  </w:style>
  <w:style w:type="character" w:customStyle="1" w:styleId="1ffff1">
    <w:name w:val="Нижний колонтитул Знак1"/>
    <w:semiHidden/>
    <w:rsid w:val="005455B7"/>
    <w:rPr>
      <w:sz w:val="22"/>
      <w:lang w:val="x-none" w:eastAsia="en-US"/>
    </w:rPr>
  </w:style>
  <w:style w:type="character" w:customStyle="1" w:styleId="1ffff2">
    <w:name w:val="Верхний колонтитул Знак1"/>
    <w:uiPriority w:val="99"/>
    <w:semiHidden/>
    <w:rsid w:val="005455B7"/>
    <w:rPr>
      <w:sz w:val="22"/>
      <w:lang w:val="x-none" w:eastAsia="en-US"/>
    </w:rPr>
  </w:style>
  <w:style w:type="character" w:customStyle="1" w:styleId="711">
    <w:name w:val="Заголовок 7 Знак1"/>
    <w:uiPriority w:val="9"/>
    <w:semiHidden/>
    <w:rsid w:val="005455B7"/>
    <w:rPr>
      <w:rFonts w:ascii="Calibri Light" w:hAnsi="Calibri Light"/>
      <w:i/>
      <w:color w:val="1F4D78"/>
      <w:sz w:val="22"/>
      <w:lang w:val="x-none" w:eastAsia="en-US"/>
    </w:rPr>
  </w:style>
  <w:style w:type="character" w:customStyle="1" w:styleId="811">
    <w:name w:val="Заголовок 8 Знак1"/>
    <w:uiPriority w:val="9"/>
    <w:semiHidden/>
    <w:rsid w:val="005455B7"/>
    <w:rPr>
      <w:rFonts w:ascii="Calibri Light" w:hAnsi="Calibri Light"/>
      <w:color w:val="272727"/>
      <w:sz w:val="21"/>
      <w:lang w:val="x-none" w:eastAsia="en-US"/>
    </w:rPr>
  </w:style>
  <w:style w:type="character" w:customStyle="1" w:styleId="910">
    <w:name w:val="Заголовок 9 Знак1"/>
    <w:uiPriority w:val="9"/>
    <w:semiHidden/>
    <w:rsid w:val="005455B7"/>
    <w:rPr>
      <w:rFonts w:ascii="Calibri Light" w:hAnsi="Calibri Light"/>
      <w:i/>
      <w:color w:val="272727"/>
      <w:sz w:val="21"/>
      <w:lang w:val="x-none" w:eastAsia="en-US"/>
    </w:rPr>
  </w:style>
  <w:style w:type="character" w:customStyle="1" w:styleId="1ffff3">
    <w:name w:val="Текст выноски Знак1"/>
    <w:uiPriority w:val="99"/>
    <w:semiHidden/>
    <w:rsid w:val="005455B7"/>
    <w:rPr>
      <w:rFonts w:ascii="Segoe UI" w:hAnsi="Segoe UI"/>
      <w:sz w:val="18"/>
      <w:lang w:val="x-none" w:eastAsia="en-US"/>
    </w:rPr>
  </w:style>
  <w:style w:type="character" w:customStyle="1" w:styleId="1ffff4">
    <w:name w:val="Схема документа Знак1"/>
    <w:semiHidden/>
    <w:rsid w:val="005455B7"/>
    <w:rPr>
      <w:rFonts w:ascii="Segoe UI" w:hAnsi="Segoe UI"/>
      <w:sz w:val="16"/>
      <w:lang w:val="x-none" w:eastAsia="en-US"/>
    </w:rPr>
  </w:style>
  <w:style w:type="character" w:customStyle="1" w:styleId="1ffff5">
    <w:name w:val="Заголовок записки Знак1"/>
    <w:semiHidden/>
    <w:rsid w:val="005455B7"/>
    <w:rPr>
      <w:sz w:val="22"/>
      <w:lang w:val="x-none" w:eastAsia="en-US"/>
    </w:rPr>
  </w:style>
  <w:style w:type="character" w:customStyle="1" w:styleId="31a">
    <w:name w:val="Основной текст с отступом 3 Знак1"/>
    <w:semiHidden/>
    <w:rsid w:val="005455B7"/>
    <w:rPr>
      <w:sz w:val="16"/>
      <w:lang w:val="x-none" w:eastAsia="en-US"/>
    </w:rPr>
  </w:style>
  <w:style w:type="character" w:customStyle="1" w:styleId="1ffff6">
    <w:name w:val="Тема примечания Знак1"/>
    <w:semiHidden/>
    <w:rsid w:val="005455B7"/>
    <w:rPr>
      <w:b/>
      <w:lang w:val="x-none" w:eastAsia="en-US"/>
    </w:rPr>
  </w:style>
  <w:style w:type="character" w:customStyle="1" w:styleId="TrebuchetMS1">
    <w:name w:val="Колонтитул + Trebuchet MS1"/>
    <w:aliases w:val="11 pt1"/>
    <w:rsid w:val="005455B7"/>
    <w:rPr>
      <w:rFonts w:ascii="Trebuchet MS" w:hAnsi="Trebuchet MS"/>
      <w:color w:val="000000"/>
      <w:spacing w:val="0"/>
      <w:w w:val="100"/>
      <w:position w:val="0"/>
      <w:sz w:val="22"/>
      <w:u w:val="none"/>
      <w:effect w:val="none"/>
      <w:lang w:val="ru-RU" w:eastAsia="ru-RU"/>
    </w:rPr>
  </w:style>
  <w:style w:type="character" w:customStyle="1" w:styleId="TrebuchetMS10">
    <w:name w:val="Основной текст + Trebuchet MS1"/>
    <w:aliases w:val="10 pt1"/>
    <w:rsid w:val="005455B7"/>
    <w:rPr>
      <w:rFonts w:ascii="Trebuchet MS" w:hAnsi="Trebuchet MS"/>
      <w:color w:val="000000"/>
      <w:spacing w:val="0"/>
      <w:w w:val="100"/>
      <w:position w:val="0"/>
      <w:sz w:val="20"/>
      <w:u w:val="none"/>
      <w:effect w:val="none"/>
      <w:lang w:val="ru-RU" w:eastAsia="ru-RU"/>
    </w:rPr>
  </w:style>
  <w:style w:type="character" w:customStyle="1" w:styleId="3Candara1">
    <w:name w:val="Основной текст (3) + Candara1"/>
    <w:aliases w:val="9 pt1,Полужирный3,Основной текст + 81,5 pt1"/>
    <w:uiPriority w:val="99"/>
    <w:rsid w:val="005455B7"/>
    <w:rPr>
      <w:rFonts w:ascii="Candara" w:hAnsi="Candara"/>
      <w:b/>
      <w:color w:val="000000"/>
      <w:spacing w:val="0"/>
      <w:w w:val="100"/>
      <w:position w:val="0"/>
      <w:sz w:val="18"/>
      <w:u w:val="none"/>
      <w:effect w:val="none"/>
      <w:lang w:val="ru-RU" w:eastAsia="ru-RU"/>
    </w:rPr>
  </w:style>
  <w:style w:type="character" w:customStyle="1" w:styleId="21b">
    <w:name w:val="Основной текст 2 Знак1"/>
    <w:semiHidden/>
    <w:rsid w:val="005455B7"/>
    <w:rPr>
      <w:sz w:val="22"/>
      <w:lang w:val="x-none" w:eastAsia="en-US"/>
    </w:rPr>
  </w:style>
  <w:style w:type="character" w:customStyle="1" w:styleId="31b">
    <w:name w:val="Основной текст 3 Знак1"/>
    <w:semiHidden/>
    <w:rsid w:val="005455B7"/>
    <w:rPr>
      <w:sz w:val="16"/>
      <w:lang w:val="x-none" w:eastAsia="en-US"/>
    </w:rPr>
  </w:style>
  <w:style w:type="character" w:customStyle="1" w:styleId="21c">
    <w:name w:val="Основной текст с отступом 2 Знак1"/>
    <w:semiHidden/>
    <w:rsid w:val="005455B7"/>
    <w:rPr>
      <w:sz w:val="22"/>
      <w:lang w:val="x-none" w:eastAsia="en-US"/>
    </w:rPr>
  </w:style>
  <w:style w:type="character" w:customStyle="1" w:styleId="1ffff7">
    <w:name w:val="Текст сноски Знак1"/>
    <w:semiHidden/>
    <w:rsid w:val="005455B7"/>
    <w:rPr>
      <w:lang w:val="x-none" w:eastAsia="en-US"/>
    </w:rPr>
  </w:style>
  <w:style w:type="character" w:customStyle="1" w:styleId="1ffff8">
    <w:name w:val="Шапка Знак1"/>
    <w:semiHidden/>
    <w:rsid w:val="005455B7"/>
    <w:rPr>
      <w:rFonts w:ascii="Calibri Light" w:hAnsi="Calibri Light"/>
      <w:sz w:val="24"/>
      <w:shd w:val="pct20" w:color="auto" w:fill="auto"/>
      <w:lang w:val="x-none" w:eastAsia="en-US"/>
    </w:rPr>
  </w:style>
  <w:style w:type="character" w:customStyle="1" w:styleId="1ffff9">
    <w:name w:val="Подпись Знак1"/>
    <w:semiHidden/>
    <w:rsid w:val="005455B7"/>
    <w:rPr>
      <w:sz w:val="22"/>
      <w:lang w:val="x-none" w:eastAsia="en-US"/>
    </w:rPr>
  </w:style>
  <w:style w:type="character" w:customStyle="1" w:styleId="1ffffa">
    <w:name w:val="Приветствие Знак1"/>
    <w:semiHidden/>
    <w:rsid w:val="005455B7"/>
    <w:rPr>
      <w:sz w:val="22"/>
      <w:lang w:val="x-none" w:eastAsia="en-US"/>
    </w:rPr>
  </w:style>
  <w:style w:type="character" w:customStyle="1" w:styleId="1ffffb">
    <w:name w:val="Прощание Знак1"/>
    <w:semiHidden/>
    <w:rsid w:val="005455B7"/>
    <w:rPr>
      <w:sz w:val="22"/>
      <w:lang w:val="x-none" w:eastAsia="en-US"/>
    </w:rPr>
  </w:style>
  <w:style w:type="character" w:customStyle="1" w:styleId="1ffffc">
    <w:name w:val="Электронная подпись Знак1"/>
    <w:semiHidden/>
    <w:rsid w:val="005455B7"/>
    <w:rPr>
      <w:sz w:val="22"/>
      <w:lang w:val="x-none" w:eastAsia="en-US"/>
    </w:rPr>
  </w:style>
  <w:style w:type="character" w:customStyle="1" w:styleId="1ffffd">
    <w:name w:val="Дата Знак1"/>
    <w:semiHidden/>
    <w:rsid w:val="005455B7"/>
    <w:rPr>
      <w:sz w:val="22"/>
      <w:lang w:val="x-none" w:eastAsia="en-US"/>
    </w:rPr>
  </w:style>
  <w:style w:type="character" w:customStyle="1" w:styleId="1ffffe">
    <w:name w:val="Красная строка Знак1"/>
    <w:semiHidden/>
    <w:rsid w:val="005455B7"/>
  </w:style>
  <w:style w:type="character" w:customStyle="1" w:styleId="21d">
    <w:name w:val="Красная строка 2 Знак1"/>
    <w:semiHidden/>
    <w:rsid w:val="005455B7"/>
    <w:rPr>
      <w:sz w:val="22"/>
      <w:lang w:val="x-none" w:eastAsia="en-US"/>
    </w:rPr>
  </w:style>
  <w:style w:type="character" w:customStyle="1" w:styleId="21e">
    <w:name w:val="Знак21"/>
    <w:semiHidden/>
    <w:rsid w:val="005455B7"/>
    <w:rPr>
      <w:b/>
      <w:sz w:val="24"/>
      <w:lang w:val="ru-RU" w:eastAsia="ru-RU"/>
    </w:rPr>
  </w:style>
  <w:style w:type="character" w:customStyle="1" w:styleId="21f">
    <w:name w:val="Цитата 2 Знак1"/>
    <w:uiPriority w:val="29"/>
    <w:rsid w:val="005455B7"/>
    <w:rPr>
      <w:i/>
      <w:color w:val="404040"/>
      <w:sz w:val="22"/>
      <w:lang w:val="x-none" w:eastAsia="en-US"/>
    </w:rPr>
  </w:style>
  <w:style w:type="character" w:customStyle="1" w:styleId="1fffff">
    <w:name w:val="Выделенная цитата Знак1"/>
    <w:uiPriority w:val="30"/>
    <w:rsid w:val="005455B7"/>
    <w:rPr>
      <w:i/>
      <w:color w:val="5B9BD5"/>
      <w:sz w:val="22"/>
      <w:lang w:val="x-none" w:eastAsia="en-US"/>
    </w:rPr>
  </w:style>
  <w:style w:type="character" w:customStyle="1" w:styleId="31c">
    <w:name w:val="Заголовок 3 Знак1"/>
    <w:rsid w:val="005455B7"/>
    <w:rPr>
      <w:rFonts w:ascii="Calibri Light" w:hAnsi="Calibri Light"/>
      <w:color w:val="1F4D78"/>
      <w:sz w:val="24"/>
      <w:lang w:val="x-none" w:eastAsia="en-US"/>
    </w:rPr>
  </w:style>
  <w:style w:type="character" w:customStyle="1" w:styleId="11pt">
    <w:name w:val="Колонтитул + 11 pt"/>
    <w:aliases w:val="Полужирный2"/>
    <w:rsid w:val="005455B7"/>
    <w:rPr>
      <w:rFonts w:ascii="Times New Roman" w:hAnsi="Times New Roman"/>
      <w:b/>
      <w:color w:val="000000"/>
      <w:spacing w:val="0"/>
      <w:w w:val="100"/>
      <w:position w:val="0"/>
      <w:sz w:val="22"/>
      <w:u w:val="none"/>
      <w:lang w:val="ru-RU" w:eastAsia="ru-RU"/>
    </w:rPr>
  </w:style>
  <w:style w:type="character" w:customStyle="1" w:styleId="11pt1">
    <w:name w:val="Колонтитул + 11 pt1"/>
    <w:rsid w:val="005455B7"/>
    <w:rPr>
      <w:rFonts w:ascii="Times New Roman" w:hAnsi="Times New Roman"/>
      <w:color w:val="000000"/>
      <w:spacing w:val="0"/>
      <w:w w:val="100"/>
      <w:position w:val="0"/>
      <w:sz w:val="22"/>
      <w:u w:val="none"/>
      <w:lang w:val="ru-RU" w:eastAsia="ru-RU"/>
    </w:rPr>
  </w:style>
  <w:style w:type="character" w:customStyle="1" w:styleId="affffffffffff6">
    <w:name w:val="Колонтитул + Полужирный"/>
    <w:rsid w:val="005455B7"/>
    <w:rPr>
      <w:rFonts w:ascii="Times New Roman" w:hAnsi="Times New Roman"/>
      <w:b/>
      <w:color w:val="000000"/>
      <w:spacing w:val="0"/>
      <w:w w:val="100"/>
      <w:position w:val="0"/>
      <w:sz w:val="26"/>
      <w:u w:val="none"/>
      <w:lang w:val="ru-RU" w:eastAsia="ru-RU"/>
    </w:rPr>
  </w:style>
  <w:style w:type="character" w:customStyle="1" w:styleId="0pt">
    <w:name w:val="Основной текст + Интервал 0 pt"/>
    <w:rsid w:val="005455B7"/>
    <w:rPr>
      <w:rFonts w:ascii="Arial Narrow" w:hAnsi="Arial Narrow"/>
      <w:color w:val="000000"/>
      <w:spacing w:val="0"/>
      <w:w w:val="100"/>
      <w:position w:val="0"/>
      <w:sz w:val="21"/>
      <w:u w:val="none"/>
      <w:lang w:val="ru-RU" w:eastAsia="ru-RU"/>
    </w:rPr>
  </w:style>
  <w:style w:type="character" w:customStyle="1" w:styleId="93">
    <w:name w:val="Основной текст9"/>
    <w:rsid w:val="005455B7"/>
    <w:rPr>
      <w:rFonts w:ascii="Arial Narrow" w:hAnsi="Arial Narrow"/>
      <w:color w:val="000000"/>
      <w:spacing w:val="20"/>
      <w:w w:val="100"/>
      <w:position w:val="0"/>
      <w:sz w:val="21"/>
      <w:u w:val="single"/>
      <w:lang w:val="ru-RU" w:eastAsia="ru-RU"/>
    </w:rPr>
  </w:style>
  <w:style w:type="paragraph" w:customStyle="1" w:styleId="-32">
    <w:name w:val="пункт-3"/>
    <w:basedOn w:val="a3"/>
    <w:link w:val="-33"/>
    <w:rsid w:val="005455B7"/>
    <w:pPr>
      <w:tabs>
        <w:tab w:val="num" w:pos="1418"/>
      </w:tabs>
      <w:autoSpaceDE/>
      <w:autoSpaceDN/>
      <w:adjustRightInd/>
      <w:spacing w:after="0" w:line="288" w:lineRule="auto"/>
      <w:ind w:left="-283" w:firstLine="567"/>
    </w:pPr>
    <w:rPr>
      <w:noProof w:val="0"/>
      <w:sz w:val="28"/>
      <w:szCs w:val="28"/>
    </w:rPr>
  </w:style>
  <w:style w:type="character" w:customStyle="1" w:styleId="-33">
    <w:name w:val="пункт-3 Знак"/>
    <w:link w:val="-32"/>
    <w:locked/>
    <w:rsid w:val="005455B7"/>
    <w:rPr>
      <w:rFonts w:ascii="Times New Roman" w:hAnsi="Times New Roman"/>
      <w:sz w:val="28"/>
    </w:rPr>
  </w:style>
  <w:style w:type="paragraph" w:customStyle="1" w:styleId="affffffffffff7">
    <w:name w:val="Таблица текст"/>
    <w:basedOn w:val="a3"/>
    <w:rsid w:val="005455B7"/>
    <w:pPr>
      <w:tabs>
        <w:tab w:val="num" w:pos="2754"/>
      </w:tabs>
      <w:autoSpaceDE/>
      <w:autoSpaceDN/>
      <w:adjustRightInd/>
      <w:snapToGrid w:val="0"/>
      <w:spacing w:before="40" w:after="40"/>
      <w:ind w:left="1053" w:right="57" w:firstLine="567"/>
      <w:jc w:val="left"/>
    </w:pPr>
    <w:rPr>
      <w:noProof w:val="0"/>
      <w:szCs w:val="24"/>
      <w:lang w:eastAsia="ru-RU"/>
    </w:rPr>
  </w:style>
  <w:style w:type="character" w:customStyle="1" w:styleId="mw-headline">
    <w:name w:val="mw-headline"/>
    <w:rsid w:val="005455B7"/>
    <w:rPr>
      <w:rFonts w:cs="Times New Roman"/>
    </w:rPr>
  </w:style>
  <w:style w:type="character" w:customStyle="1" w:styleId="iceouttxt">
    <w:name w:val="iceouttxt"/>
    <w:rsid w:val="005455B7"/>
  </w:style>
  <w:style w:type="character" w:customStyle="1" w:styleId="3ff1">
    <w:name w:val="Стиль3 Знак"/>
    <w:link w:val="33"/>
    <w:locked/>
    <w:rsid w:val="00520CEB"/>
    <w:rPr>
      <w:rFonts w:ascii="Times New Roman" w:hAnsi="Times New Roman" w:cs="Times New Roman"/>
      <w:sz w:val="24"/>
      <w:szCs w:val="24"/>
      <w:lang w:eastAsia="en-US"/>
    </w:rPr>
  </w:style>
  <w:style w:type="paragraph" w:customStyle="1" w:styleId="33">
    <w:name w:val="Стиль3"/>
    <w:basedOn w:val="a3"/>
    <w:link w:val="3ff1"/>
    <w:rsid w:val="00520CEB"/>
    <w:pPr>
      <w:numPr>
        <w:numId w:val="3"/>
      </w:numPr>
      <w:tabs>
        <w:tab w:val="clear" w:pos="926"/>
        <w:tab w:val="left" w:pos="993"/>
      </w:tabs>
      <w:autoSpaceDE/>
      <w:autoSpaceDN/>
      <w:adjustRightInd/>
      <w:spacing w:after="0"/>
      <w:ind w:left="927"/>
    </w:pPr>
    <w:rPr>
      <w:noProof w:val="0"/>
      <w:szCs w:val="24"/>
    </w:rPr>
  </w:style>
  <w:style w:type="table" w:customStyle="1" w:styleId="3ff2">
    <w:name w:val="Сетка таблицы3"/>
    <w:basedOn w:val="a5"/>
    <w:next w:val="af3"/>
    <w:uiPriority w:val="59"/>
    <w:rsid w:val="005455B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1">
    <w:name w:val="font11"/>
    <w:basedOn w:val="a3"/>
    <w:rsid w:val="005455B7"/>
    <w:pPr>
      <w:autoSpaceDE/>
      <w:autoSpaceDN/>
      <w:adjustRightInd/>
      <w:spacing w:before="100" w:beforeAutospacing="1" w:after="100" w:afterAutospacing="1"/>
      <w:ind w:firstLine="0"/>
      <w:jc w:val="left"/>
    </w:pPr>
    <w:rPr>
      <w:noProof w:val="0"/>
      <w:color w:val="000000"/>
      <w:sz w:val="20"/>
      <w:szCs w:val="20"/>
      <w:lang w:eastAsia="ru-RU"/>
    </w:rPr>
  </w:style>
  <w:style w:type="paragraph" w:customStyle="1" w:styleId="affffffffffff8">
    <w:name w:val="рабочий"/>
    <w:basedOn w:val="a3"/>
    <w:rsid w:val="005455B7"/>
    <w:pPr>
      <w:autoSpaceDE/>
      <w:autoSpaceDN/>
      <w:adjustRightInd/>
      <w:spacing w:after="0"/>
      <w:ind w:firstLine="567"/>
    </w:pPr>
    <w:rPr>
      <w:noProof w:val="0"/>
      <w:szCs w:val="20"/>
      <w:lang w:eastAsia="ru-RU"/>
    </w:rPr>
  </w:style>
  <w:style w:type="paragraph" w:customStyle="1" w:styleId="font0">
    <w:name w:val="font0"/>
    <w:basedOn w:val="a3"/>
    <w:rsid w:val="005455B7"/>
    <w:pPr>
      <w:autoSpaceDE/>
      <w:autoSpaceDN/>
      <w:adjustRightInd/>
      <w:spacing w:before="100" w:beforeAutospacing="1" w:after="100" w:afterAutospacing="1"/>
      <w:ind w:firstLine="0"/>
      <w:jc w:val="left"/>
    </w:pPr>
    <w:rPr>
      <w:rFonts w:ascii="Calibri" w:hAnsi="Calibri"/>
      <w:noProof w:val="0"/>
      <w:color w:val="000000"/>
      <w:sz w:val="22"/>
      <w:lang w:eastAsia="ru-RU"/>
    </w:rPr>
  </w:style>
  <w:style w:type="paragraph" w:customStyle="1" w:styleId="font12">
    <w:name w:val="font12"/>
    <w:basedOn w:val="a3"/>
    <w:rsid w:val="005455B7"/>
    <w:pPr>
      <w:autoSpaceDE/>
      <w:autoSpaceDN/>
      <w:adjustRightInd/>
      <w:spacing w:before="100" w:beforeAutospacing="1" w:after="100" w:afterAutospacing="1"/>
      <w:ind w:firstLine="0"/>
      <w:jc w:val="left"/>
    </w:pPr>
    <w:rPr>
      <w:rFonts w:ascii="Calibri" w:hAnsi="Calibri"/>
      <w:noProof w:val="0"/>
      <w:color w:val="000000"/>
      <w:sz w:val="22"/>
      <w:lang w:eastAsia="ru-RU"/>
    </w:rPr>
  </w:style>
  <w:style w:type="paragraph" w:customStyle="1" w:styleId="font13">
    <w:name w:val="font13"/>
    <w:basedOn w:val="a3"/>
    <w:rsid w:val="005455B7"/>
    <w:pPr>
      <w:autoSpaceDE/>
      <w:autoSpaceDN/>
      <w:adjustRightInd/>
      <w:spacing w:before="100" w:beforeAutospacing="1" w:after="100" w:afterAutospacing="1"/>
      <w:ind w:firstLine="0"/>
      <w:jc w:val="left"/>
    </w:pPr>
    <w:rPr>
      <w:rFonts w:ascii="Calibri" w:hAnsi="Calibri"/>
      <w:noProof w:val="0"/>
      <w:color w:val="000000"/>
      <w:sz w:val="16"/>
      <w:szCs w:val="16"/>
      <w:lang w:eastAsia="ru-RU"/>
    </w:rPr>
  </w:style>
  <w:style w:type="paragraph" w:customStyle="1" w:styleId="font14">
    <w:name w:val="font14"/>
    <w:basedOn w:val="a3"/>
    <w:rsid w:val="005455B7"/>
    <w:pPr>
      <w:autoSpaceDE/>
      <w:autoSpaceDN/>
      <w:adjustRightInd/>
      <w:spacing w:before="100" w:beforeAutospacing="1" w:after="100" w:afterAutospacing="1"/>
      <w:ind w:firstLine="0"/>
      <w:jc w:val="left"/>
    </w:pPr>
    <w:rPr>
      <w:rFonts w:ascii="Symbol" w:hAnsi="Symbol"/>
      <w:noProof w:val="0"/>
      <w:color w:val="000000"/>
      <w:sz w:val="20"/>
      <w:szCs w:val="20"/>
      <w:lang w:eastAsia="ru-RU"/>
    </w:rPr>
  </w:style>
  <w:style w:type="paragraph" w:styleId="affffffffffff9">
    <w:name w:val="Revision"/>
    <w:hidden/>
    <w:uiPriority w:val="99"/>
    <w:semiHidden/>
    <w:rsid w:val="005455B7"/>
    <w:pPr>
      <w:spacing w:after="120" w:line="276" w:lineRule="auto"/>
    </w:pPr>
    <w:rPr>
      <w:rFonts w:cs="Times New Roman"/>
      <w:sz w:val="22"/>
      <w:szCs w:val="22"/>
      <w:lang w:eastAsia="en-US"/>
    </w:rPr>
  </w:style>
  <w:style w:type="paragraph" w:customStyle="1" w:styleId="affffffffffffa">
    <w:name w:val="Перечисление"/>
    <w:basedOn w:val="ac"/>
    <w:link w:val="affffffffffffb"/>
    <w:rsid w:val="005455B7"/>
    <w:pPr>
      <w:autoSpaceDE/>
      <w:autoSpaceDN/>
      <w:adjustRightInd/>
    </w:pPr>
  </w:style>
  <w:style w:type="character" w:customStyle="1" w:styleId="affffffffffffb">
    <w:name w:val="Перечисление Знак"/>
    <w:link w:val="affffffffffffa"/>
    <w:locked/>
    <w:rsid w:val="005455B7"/>
    <w:rPr>
      <w:rFonts w:ascii="Times New Roman" w:hAnsi="Times New Roman"/>
      <w:sz w:val="24"/>
    </w:rPr>
  </w:style>
  <w:style w:type="table" w:customStyle="1" w:styleId="4b">
    <w:name w:val="Сетка таблицы4"/>
    <w:basedOn w:val="a5"/>
    <w:next w:val="af3"/>
    <w:uiPriority w:val="59"/>
    <w:rsid w:val="005455B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5"/>
    <w:next w:val="-1"/>
    <w:rsid w:val="005455B7"/>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basedOn w:val="a5"/>
    <w:next w:val="-2"/>
    <w:rsid w:val="005455B7"/>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0">
    <w:name w:val="Веб-таблица 32"/>
    <w:basedOn w:val="a5"/>
    <w:next w:val="-3"/>
    <w:rsid w:val="005455B7"/>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d">
    <w:name w:val="Изысканная таблица2"/>
    <w:basedOn w:val="a5"/>
    <w:next w:val="afffffffff"/>
    <w:rsid w:val="005455B7"/>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5">
    <w:name w:val="Изящная таблица 12"/>
    <w:basedOn w:val="a5"/>
    <w:next w:val="1ff"/>
    <w:rsid w:val="005455B7"/>
    <w:rPr>
      <w:rFonts w:ascii="Times New Roman" w:hAnsi="Times New Roman"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Изящная таблица 22"/>
    <w:basedOn w:val="a5"/>
    <w:next w:val="2f5"/>
    <w:rsid w:val="005455B7"/>
    <w:rPr>
      <w:rFonts w:ascii="Times New Roman" w:hAnsi="Times New Roman"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6">
    <w:name w:val="Классическая таблица 12"/>
    <w:basedOn w:val="a5"/>
    <w:next w:val="1ff0"/>
    <w:rsid w:val="005455B7"/>
    <w:rPr>
      <w:rFonts w:ascii="Times New Roman" w:hAnsi="Times New Roman"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2">
    <w:name w:val="Классическая таблица 22"/>
    <w:basedOn w:val="a5"/>
    <w:next w:val="2f6"/>
    <w:rsid w:val="005455B7"/>
    <w:rPr>
      <w:rFonts w:ascii="Times New Roman" w:hAnsi="Times New Roman"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0">
    <w:name w:val="Классическая таблица 32"/>
    <w:basedOn w:val="a5"/>
    <w:next w:val="3f2"/>
    <w:rsid w:val="005455B7"/>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5"/>
    <w:next w:val="46"/>
    <w:rsid w:val="005455B7"/>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7">
    <w:name w:val="Объемная таблица 12"/>
    <w:basedOn w:val="a5"/>
    <w:next w:val="1ff1"/>
    <w:rsid w:val="005455B7"/>
    <w:rPr>
      <w:rFonts w:ascii="Times New Roman" w:hAnsi="Times New Roman"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5"/>
    <w:next w:val="2f7"/>
    <w:rsid w:val="005455B7"/>
    <w:rPr>
      <w:rFonts w:ascii="Times New Roman" w:hAnsi="Times New Roman"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Объемная таблица 32"/>
    <w:basedOn w:val="a5"/>
    <w:next w:val="3f3"/>
    <w:rsid w:val="005455B7"/>
    <w:rPr>
      <w:rFonts w:ascii="Times New Roman" w:hAnsi="Times New Roman"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8">
    <w:name w:val="Простая таблица 12"/>
    <w:basedOn w:val="a5"/>
    <w:next w:val="1ff2"/>
    <w:rsid w:val="005455B7"/>
    <w:rPr>
      <w:rFonts w:ascii="Times New Roman" w:hAnsi="Times New Roman"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5"/>
    <w:next w:val="2f8"/>
    <w:rsid w:val="005455B7"/>
    <w:rPr>
      <w:rFonts w:ascii="Times New Roman" w:hAnsi="Times New Roman"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5"/>
    <w:next w:val="3f4"/>
    <w:rsid w:val="005455B7"/>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9">
    <w:name w:val="Сетка таблицы 12"/>
    <w:basedOn w:val="a5"/>
    <w:next w:val="1ff3"/>
    <w:rsid w:val="005455B7"/>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5">
    <w:name w:val="Сетка таблицы 22"/>
    <w:basedOn w:val="a5"/>
    <w:next w:val="2f9"/>
    <w:rsid w:val="005455B7"/>
    <w:rPr>
      <w:rFonts w:ascii="Times New Roman" w:hAnsi="Times New Roman"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3">
    <w:name w:val="Сетка таблицы 32"/>
    <w:basedOn w:val="a5"/>
    <w:next w:val="3f5"/>
    <w:rsid w:val="005455B7"/>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1">
    <w:name w:val="Сетка таблицы 42"/>
    <w:basedOn w:val="a5"/>
    <w:next w:val="47"/>
    <w:rsid w:val="005455B7"/>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30">
    <w:name w:val="Сетка таблицы 53"/>
    <w:basedOn w:val="a5"/>
    <w:next w:val="56"/>
    <w:rsid w:val="005455B7"/>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0">
    <w:name w:val="Сетка таблицы 62"/>
    <w:basedOn w:val="a5"/>
    <w:next w:val="63"/>
    <w:rsid w:val="005455B7"/>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0">
    <w:name w:val="Сетка таблицы 72"/>
    <w:basedOn w:val="a5"/>
    <w:next w:val="72"/>
    <w:rsid w:val="005455B7"/>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0">
    <w:name w:val="Сетка таблицы 82"/>
    <w:basedOn w:val="a5"/>
    <w:next w:val="82"/>
    <w:rsid w:val="005455B7"/>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e">
    <w:name w:val="Современная таблица2"/>
    <w:basedOn w:val="a5"/>
    <w:next w:val="afffffffff0"/>
    <w:rsid w:val="005455B7"/>
    <w:rPr>
      <w:rFonts w:ascii="Times New Roman" w:hAnsi="Times New Roman"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5"/>
    <w:next w:val="afffffffff1"/>
    <w:rsid w:val="005455B7"/>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a">
    <w:name w:val="Столбцы таблицы 12"/>
    <w:basedOn w:val="a5"/>
    <w:next w:val="1ff4"/>
    <w:rsid w:val="005455B7"/>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6">
    <w:name w:val="Столбцы таблицы 22"/>
    <w:basedOn w:val="a5"/>
    <w:next w:val="2fa"/>
    <w:rsid w:val="005455B7"/>
    <w:rPr>
      <w:rFonts w:ascii="Times New Roman" w:hAnsi="Times New Roman"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4">
    <w:name w:val="Столбцы таблицы 32"/>
    <w:basedOn w:val="a5"/>
    <w:next w:val="3f6"/>
    <w:rsid w:val="005455B7"/>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2">
    <w:name w:val="Столбцы таблицы 42"/>
    <w:basedOn w:val="a5"/>
    <w:next w:val="48"/>
    <w:rsid w:val="005455B7"/>
    <w:rPr>
      <w:rFonts w:ascii="Times New Roman" w:hAnsi="Times New Roman"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1">
    <w:name w:val="Столбцы таблицы 52"/>
    <w:basedOn w:val="a5"/>
    <w:next w:val="57"/>
    <w:rsid w:val="005455B7"/>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5"/>
    <w:next w:val="-10"/>
    <w:rsid w:val="005455B7"/>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basedOn w:val="a5"/>
    <w:next w:val="-20"/>
    <w:rsid w:val="005455B7"/>
    <w:rPr>
      <w:rFonts w:ascii="Times New Roman" w:hAnsi="Times New Roman"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Таблица-список 32"/>
    <w:basedOn w:val="a5"/>
    <w:next w:val="-30"/>
    <w:rsid w:val="005455B7"/>
    <w:rPr>
      <w:rFonts w:ascii="Times New Roman" w:hAnsi="Times New Roman"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5"/>
    <w:next w:val="-4"/>
    <w:rsid w:val="005455B7"/>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5"/>
    <w:next w:val="-5"/>
    <w:rsid w:val="005455B7"/>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5"/>
    <w:next w:val="-6"/>
    <w:rsid w:val="005455B7"/>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5"/>
    <w:next w:val="-7"/>
    <w:rsid w:val="005455B7"/>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5"/>
    <w:next w:val="-8"/>
    <w:rsid w:val="005455B7"/>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0">
    <w:name w:val="Тема таблицы2"/>
    <w:basedOn w:val="a5"/>
    <w:next w:val="afffffffff2"/>
    <w:rsid w:val="005455B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b">
    <w:name w:val="Цветная таблица 12"/>
    <w:basedOn w:val="a5"/>
    <w:next w:val="1ff5"/>
    <w:rsid w:val="005455B7"/>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7">
    <w:name w:val="Цветная таблица 22"/>
    <w:basedOn w:val="a5"/>
    <w:next w:val="2fb"/>
    <w:rsid w:val="005455B7"/>
    <w:rPr>
      <w:rFonts w:ascii="Times New Roman" w:hAnsi="Times New Roman"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5">
    <w:name w:val="Цветная таблица 32"/>
    <w:basedOn w:val="a5"/>
    <w:next w:val="3f7"/>
    <w:rsid w:val="005455B7"/>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5c">
    <w:name w:val="Сетка таблицы5"/>
    <w:basedOn w:val="a5"/>
    <w:next w:val="af3"/>
    <w:uiPriority w:val="59"/>
    <w:rsid w:val="005455B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5"/>
    <w:next w:val="af3"/>
    <w:rsid w:val="005455B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Веб-таблица 13"/>
    <w:basedOn w:val="a5"/>
    <w:next w:val="-1"/>
    <w:rsid w:val="005455B7"/>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
    <w:name w:val="Веб-таблица 23"/>
    <w:basedOn w:val="a5"/>
    <w:next w:val="-2"/>
    <w:rsid w:val="005455B7"/>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0">
    <w:name w:val="Веб-таблица 33"/>
    <w:basedOn w:val="a5"/>
    <w:next w:val="-3"/>
    <w:rsid w:val="005455B7"/>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f3">
    <w:name w:val="Изысканная таблица3"/>
    <w:basedOn w:val="a5"/>
    <w:next w:val="afffffffff"/>
    <w:rsid w:val="005455B7"/>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9">
    <w:name w:val="Изящная таблица 13"/>
    <w:basedOn w:val="a5"/>
    <w:next w:val="1ff"/>
    <w:rsid w:val="005455B7"/>
    <w:rPr>
      <w:rFonts w:ascii="Times New Roman" w:hAnsi="Times New Roman"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0">
    <w:name w:val="Изящная таблица 23"/>
    <w:basedOn w:val="a5"/>
    <w:next w:val="2f5"/>
    <w:rsid w:val="005455B7"/>
    <w:rPr>
      <w:rFonts w:ascii="Times New Roman" w:hAnsi="Times New Roman"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a">
    <w:name w:val="Классическая таблица 13"/>
    <w:basedOn w:val="a5"/>
    <w:next w:val="1ff0"/>
    <w:rsid w:val="005455B7"/>
    <w:rPr>
      <w:rFonts w:ascii="Times New Roman" w:hAnsi="Times New Roman"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
    <w:name w:val="Классическая таблица 23"/>
    <w:basedOn w:val="a5"/>
    <w:next w:val="2f6"/>
    <w:rsid w:val="005455B7"/>
    <w:rPr>
      <w:rFonts w:ascii="Times New Roman" w:hAnsi="Times New Roman"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2">
    <w:name w:val="Классическая таблица 33"/>
    <w:basedOn w:val="a5"/>
    <w:next w:val="3f2"/>
    <w:rsid w:val="005455B7"/>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5"/>
    <w:next w:val="46"/>
    <w:rsid w:val="005455B7"/>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3b">
    <w:name w:val="Объемная таблица 13"/>
    <w:basedOn w:val="a5"/>
    <w:next w:val="1ff1"/>
    <w:rsid w:val="005455B7"/>
    <w:rPr>
      <w:rFonts w:ascii="Times New Roman" w:hAnsi="Times New Roman"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2">
    <w:name w:val="Объемная таблица 23"/>
    <w:basedOn w:val="a5"/>
    <w:next w:val="2f7"/>
    <w:rsid w:val="005455B7"/>
    <w:rPr>
      <w:rFonts w:ascii="Times New Roman" w:hAnsi="Times New Roman"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3">
    <w:name w:val="Объемная таблица 33"/>
    <w:basedOn w:val="a5"/>
    <w:next w:val="3f3"/>
    <w:rsid w:val="005455B7"/>
    <w:rPr>
      <w:rFonts w:ascii="Times New Roman" w:hAnsi="Times New Roman"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c">
    <w:name w:val="Простая таблица 13"/>
    <w:basedOn w:val="a5"/>
    <w:next w:val="1ff2"/>
    <w:rsid w:val="005455B7"/>
    <w:rPr>
      <w:rFonts w:ascii="Times New Roman" w:hAnsi="Times New Roman"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3">
    <w:name w:val="Простая таблица 23"/>
    <w:basedOn w:val="a5"/>
    <w:next w:val="2f8"/>
    <w:rsid w:val="005455B7"/>
    <w:rPr>
      <w:rFonts w:ascii="Times New Roman" w:hAnsi="Times New Roman"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4">
    <w:name w:val="Простая таблица 33"/>
    <w:basedOn w:val="a5"/>
    <w:next w:val="3f4"/>
    <w:rsid w:val="005455B7"/>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d">
    <w:name w:val="Сетка таблицы 13"/>
    <w:basedOn w:val="a5"/>
    <w:next w:val="1ff3"/>
    <w:rsid w:val="005455B7"/>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4">
    <w:name w:val="Сетка таблицы 23"/>
    <w:basedOn w:val="a5"/>
    <w:next w:val="2f9"/>
    <w:rsid w:val="005455B7"/>
    <w:rPr>
      <w:rFonts w:ascii="Times New Roman" w:hAnsi="Times New Roman"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35">
    <w:name w:val="Сетка таблицы 33"/>
    <w:basedOn w:val="a5"/>
    <w:next w:val="3f5"/>
    <w:rsid w:val="005455B7"/>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31">
    <w:name w:val="Сетка таблицы 43"/>
    <w:basedOn w:val="a5"/>
    <w:next w:val="47"/>
    <w:rsid w:val="005455B7"/>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40">
    <w:name w:val="Сетка таблицы 54"/>
    <w:basedOn w:val="a5"/>
    <w:next w:val="56"/>
    <w:rsid w:val="005455B7"/>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30">
    <w:name w:val="Сетка таблицы 63"/>
    <w:basedOn w:val="a5"/>
    <w:next w:val="63"/>
    <w:rsid w:val="005455B7"/>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30">
    <w:name w:val="Сетка таблицы 73"/>
    <w:basedOn w:val="a5"/>
    <w:next w:val="72"/>
    <w:rsid w:val="005455B7"/>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0">
    <w:name w:val="Сетка таблицы 83"/>
    <w:basedOn w:val="a5"/>
    <w:next w:val="82"/>
    <w:rsid w:val="005455B7"/>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ff4">
    <w:name w:val="Современная таблица3"/>
    <w:basedOn w:val="a5"/>
    <w:next w:val="afffffffff0"/>
    <w:rsid w:val="005455B7"/>
    <w:rPr>
      <w:rFonts w:ascii="Times New Roman" w:hAnsi="Times New Roman"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f5">
    <w:name w:val="Стандартная таблица3"/>
    <w:basedOn w:val="a5"/>
    <w:next w:val="afffffffff1"/>
    <w:rsid w:val="005455B7"/>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e">
    <w:name w:val="Столбцы таблицы 13"/>
    <w:basedOn w:val="a5"/>
    <w:next w:val="1ff4"/>
    <w:rsid w:val="005455B7"/>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5">
    <w:name w:val="Столбцы таблицы 23"/>
    <w:basedOn w:val="a5"/>
    <w:next w:val="2fa"/>
    <w:rsid w:val="005455B7"/>
    <w:rPr>
      <w:rFonts w:ascii="Times New Roman" w:hAnsi="Times New Roman"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6">
    <w:name w:val="Столбцы таблицы 33"/>
    <w:basedOn w:val="a5"/>
    <w:next w:val="3f6"/>
    <w:rsid w:val="005455B7"/>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2">
    <w:name w:val="Столбцы таблицы 43"/>
    <w:basedOn w:val="a5"/>
    <w:next w:val="48"/>
    <w:rsid w:val="005455B7"/>
    <w:rPr>
      <w:rFonts w:ascii="Times New Roman" w:hAnsi="Times New Roman"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1">
    <w:name w:val="Столбцы таблицы 53"/>
    <w:basedOn w:val="a5"/>
    <w:next w:val="57"/>
    <w:rsid w:val="005455B7"/>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0">
    <w:name w:val="Таблица-список 13"/>
    <w:basedOn w:val="a5"/>
    <w:next w:val="-10"/>
    <w:rsid w:val="005455B7"/>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0">
    <w:name w:val="Таблица-список 23"/>
    <w:basedOn w:val="a5"/>
    <w:next w:val="-20"/>
    <w:rsid w:val="005455B7"/>
    <w:rPr>
      <w:rFonts w:ascii="Times New Roman" w:hAnsi="Times New Roman"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1">
    <w:name w:val="Таблица-список 33"/>
    <w:basedOn w:val="a5"/>
    <w:next w:val="-30"/>
    <w:rsid w:val="005455B7"/>
    <w:rPr>
      <w:rFonts w:ascii="Times New Roman" w:hAnsi="Times New Roman"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basedOn w:val="a5"/>
    <w:next w:val="-4"/>
    <w:rsid w:val="005455B7"/>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5"/>
    <w:next w:val="-5"/>
    <w:rsid w:val="005455B7"/>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3">
    <w:name w:val="Таблица-список 63"/>
    <w:basedOn w:val="a5"/>
    <w:next w:val="-6"/>
    <w:rsid w:val="005455B7"/>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5"/>
    <w:next w:val="-7"/>
    <w:rsid w:val="005455B7"/>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5"/>
    <w:next w:val="-8"/>
    <w:rsid w:val="005455B7"/>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ff6">
    <w:name w:val="Тема таблицы3"/>
    <w:basedOn w:val="a5"/>
    <w:next w:val="afffffffff2"/>
    <w:rsid w:val="005455B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Цветная таблица 13"/>
    <w:basedOn w:val="a5"/>
    <w:next w:val="1ff5"/>
    <w:rsid w:val="005455B7"/>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36">
    <w:name w:val="Цветная таблица 23"/>
    <w:basedOn w:val="a5"/>
    <w:next w:val="2fb"/>
    <w:rsid w:val="005455B7"/>
    <w:rPr>
      <w:rFonts w:ascii="Times New Roman" w:hAnsi="Times New Roman"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7">
    <w:name w:val="Цветная таблица 33"/>
    <w:basedOn w:val="a5"/>
    <w:next w:val="3f7"/>
    <w:rsid w:val="005455B7"/>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65">
    <w:name w:val="Сетка таблицы6"/>
    <w:basedOn w:val="a5"/>
    <w:next w:val="af3"/>
    <w:uiPriority w:val="59"/>
    <w:rsid w:val="005455B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5"/>
    <w:next w:val="af3"/>
    <w:rsid w:val="005455B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Веб-таблица 14"/>
    <w:basedOn w:val="a5"/>
    <w:next w:val="-1"/>
    <w:rsid w:val="005455B7"/>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
    <w:name w:val="Веб-таблица 24"/>
    <w:basedOn w:val="a5"/>
    <w:next w:val="-2"/>
    <w:rsid w:val="005455B7"/>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
    <w:name w:val="Веб-таблица 34"/>
    <w:basedOn w:val="a5"/>
    <w:next w:val="-3"/>
    <w:rsid w:val="005455B7"/>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c">
    <w:name w:val="Изысканная таблица4"/>
    <w:basedOn w:val="a5"/>
    <w:next w:val="afffffffff"/>
    <w:rsid w:val="005455B7"/>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44">
    <w:name w:val="Изящная таблица 14"/>
    <w:basedOn w:val="a5"/>
    <w:next w:val="1ff"/>
    <w:rsid w:val="005455B7"/>
    <w:rPr>
      <w:rFonts w:ascii="Times New Roman" w:hAnsi="Times New Roman"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0">
    <w:name w:val="Изящная таблица 24"/>
    <w:basedOn w:val="a5"/>
    <w:next w:val="2f5"/>
    <w:rsid w:val="005455B7"/>
    <w:rPr>
      <w:rFonts w:ascii="Times New Roman" w:hAnsi="Times New Roman"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5">
    <w:name w:val="Классическая таблица 14"/>
    <w:basedOn w:val="a5"/>
    <w:next w:val="1ff0"/>
    <w:rsid w:val="005455B7"/>
    <w:rPr>
      <w:rFonts w:ascii="Times New Roman" w:hAnsi="Times New Roman"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
    <w:name w:val="Классическая таблица 24"/>
    <w:basedOn w:val="a5"/>
    <w:next w:val="2f6"/>
    <w:rsid w:val="005455B7"/>
    <w:rPr>
      <w:rFonts w:ascii="Times New Roman" w:hAnsi="Times New Roman"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40">
    <w:name w:val="Классическая таблица 34"/>
    <w:basedOn w:val="a5"/>
    <w:next w:val="3f2"/>
    <w:rsid w:val="005455B7"/>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5"/>
    <w:next w:val="46"/>
    <w:rsid w:val="005455B7"/>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46">
    <w:name w:val="Объемная таблица 14"/>
    <w:basedOn w:val="a5"/>
    <w:next w:val="1ff1"/>
    <w:rsid w:val="005455B7"/>
    <w:rPr>
      <w:rFonts w:ascii="Times New Roman" w:hAnsi="Times New Roman"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2">
    <w:name w:val="Объемная таблица 24"/>
    <w:basedOn w:val="a5"/>
    <w:next w:val="2f7"/>
    <w:rsid w:val="005455B7"/>
    <w:rPr>
      <w:rFonts w:ascii="Times New Roman" w:hAnsi="Times New Roman"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1">
    <w:name w:val="Объемная таблица 34"/>
    <w:basedOn w:val="a5"/>
    <w:next w:val="3f3"/>
    <w:rsid w:val="005455B7"/>
    <w:rPr>
      <w:rFonts w:ascii="Times New Roman" w:hAnsi="Times New Roman"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7">
    <w:name w:val="Простая таблица 14"/>
    <w:basedOn w:val="a5"/>
    <w:next w:val="1ff2"/>
    <w:rsid w:val="005455B7"/>
    <w:rPr>
      <w:rFonts w:ascii="Times New Roman" w:hAnsi="Times New Roman"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3">
    <w:name w:val="Простая таблица 24"/>
    <w:basedOn w:val="a5"/>
    <w:next w:val="2f8"/>
    <w:rsid w:val="005455B7"/>
    <w:rPr>
      <w:rFonts w:ascii="Times New Roman" w:hAnsi="Times New Roman"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2">
    <w:name w:val="Простая таблица 34"/>
    <w:basedOn w:val="a5"/>
    <w:next w:val="3f4"/>
    <w:rsid w:val="005455B7"/>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8">
    <w:name w:val="Сетка таблицы 14"/>
    <w:basedOn w:val="a5"/>
    <w:next w:val="1ff3"/>
    <w:rsid w:val="005455B7"/>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4">
    <w:name w:val="Сетка таблицы 24"/>
    <w:basedOn w:val="a5"/>
    <w:next w:val="2f9"/>
    <w:rsid w:val="005455B7"/>
    <w:rPr>
      <w:rFonts w:ascii="Times New Roman" w:hAnsi="Times New Roman"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43">
    <w:name w:val="Сетка таблицы 34"/>
    <w:basedOn w:val="a5"/>
    <w:next w:val="3f5"/>
    <w:rsid w:val="005455B7"/>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41">
    <w:name w:val="Сетка таблицы 44"/>
    <w:basedOn w:val="a5"/>
    <w:next w:val="47"/>
    <w:rsid w:val="005455B7"/>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50">
    <w:name w:val="Сетка таблицы 55"/>
    <w:basedOn w:val="a5"/>
    <w:next w:val="56"/>
    <w:rsid w:val="005455B7"/>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40">
    <w:name w:val="Сетка таблицы 64"/>
    <w:basedOn w:val="a5"/>
    <w:next w:val="63"/>
    <w:rsid w:val="005455B7"/>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40">
    <w:name w:val="Сетка таблицы 74"/>
    <w:basedOn w:val="a5"/>
    <w:next w:val="72"/>
    <w:rsid w:val="005455B7"/>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4">
    <w:name w:val="Сетка таблицы 84"/>
    <w:basedOn w:val="a5"/>
    <w:next w:val="82"/>
    <w:rsid w:val="005455B7"/>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4d">
    <w:name w:val="Современная таблица4"/>
    <w:basedOn w:val="a5"/>
    <w:next w:val="afffffffff0"/>
    <w:rsid w:val="005455B7"/>
    <w:rPr>
      <w:rFonts w:ascii="Times New Roman" w:hAnsi="Times New Roman"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e">
    <w:name w:val="Стандартная таблица4"/>
    <w:basedOn w:val="a5"/>
    <w:next w:val="afffffffff1"/>
    <w:rsid w:val="005455B7"/>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9">
    <w:name w:val="Столбцы таблицы 14"/>
    <w:basedOn w:val="a5"/>
    <w:next w:val="1ff4"/>
    <w:rsid w:val="005455B7"/>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5">
    <w:name w:val="Столбцы таблицы 24"/>
    <w:basedOn w:val="a5"/>
    <w:next w:val="2fa"/>
    <w:rsid w:val="005455B7"/>
    <w:rPr>
      <w:rFonts w:ascii="Times New Roman" w:hAnsi="Times New Roman"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4">
    <w:name w:val="Столбцы таблицы 34"/>
    <w:basedOn w:val="a5"/>
    <w:next w:val="3f6"/>
    <w:rsid w:val="005455B7"/>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2">
    <w:name w:val="Столбцы таблицы 44"/>
    <w:basedOn w:val="a5"/>
    <w:next w:val="48"/>
    <w:rsid w:val="005455B7"/>
    <w:rPr>
      <w:rFonts w:ascii="Times New Roman" w:hAnsi="Times New Roman"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
    <w:name w:val="Столбцы таблицы 54"/>
    <w:basedOn w:val="a5"/>
    <w:next w:val="57"/>
    <w:rsid w:val="005455B7"/>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0">
    <w:name w:val="Таблица-список 14"/>
    <w:basedOn w:val="a5"/>
    <w:next w:val="-10"/>
    <w:rsid w:val="005455B7"/>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0">
    <w:name w:val="Таблица-список 24"/>
    <w:basedOn w:val="a5"/>
    <w:next w:val="-20"/>
    <w:rsid w:val="005455B7"/>
    <w:rPr>
      <w:rFonts w:ascii="Times New Roman" w:hAnsi="Times New Roman"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0">
    <w:name w:val="Таблица-список 34"/>
    <w:basedOn w:val="a5"/>
    <w:next w:val="-30"/>
    <w:rsid w:val="005455B7"/>
    <w:rPr>
      <w:rFonts w:ascii="Times New Roman" w:hAnsi="Times New Roman"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4">
    <w:name w:val="Таблица-список 44"/>
    <w:basedOn w:val="a5"/>
    <w:next w:val="-4"/>
    <w:rsid w:val="005455B7"/>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5"/>
    <w:next w:val="-5"/>
    <w:rsid w:val="005455B7"/>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4">
    <w:name w:val="Таблица-список 64"/>
    <w:basedOn w:val="a5"/>
    <w:next w:val="-6"/>
    <w:rsid w:val="005455B7"/>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4">
    <w:name w:val="Таблица-список 74"/>
    <w:basedOn w:val="a5"/>
    <w:next w:val="-7"/>
    <w:rsid w:val="005455B7"/>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4">
    <w:name w:val="Таблица-список 84"/>
    <w:basedOn w:val="a5"/>
    <w:next w:val="-8"/>
    <w:rsid w:val="005455B7"/>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4f">
    <w:name w:val="Тема таблицы4"/>
    <w:basedOn w:val="a5"/>
    <w:next w:val="afffffffff2"/>
    <w:rsid w:val="005455B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a">
    <w:name w:val="Цветная таблица 14"/>
    <w:basedOn w:val="a5"/>
    <w:next w:val="1ff5"/>
    <w:rsid w:val="005455B7"/>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46">
    <w:name w:val="Цветная таблица 24"/>
    <w:basedOn w:val="a5"/>
    <w:next w:val="2fb"/>
    <w:rsid w:val="005455B7"/>
    <w:rPr>
      <w:rFonts w:ascii="Times New Roman" w:hAnsi="Times New Roman"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45">
    <w:name w:val="Цветная таблица 34"/>
    <w:basedOn w:val="a5"/>
    <w:next w:val="3f7"/>
    <w:rsid w:val="005455B7"/>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af">
    <w:name w:val="Абзац списка Знак"/>
    <w:link w:val="ae"/>
    <w:uiPriority w:val="1"/>
    <w:locked/>
    <w:rsid w:val="00F42647"/>
    <w:rPr>
      <w:rFonts w:ascii="Times New Roman" w:hAnsi="Times New Roman"/>
      <w:noProof/>
      <w:sz w:val="22"/>
      <w:lang w:eastAsia="en-US"/>
    </w:rPr>
  </w:style>
  <w:style w:type="paragraph" w:customStyle="1" w:styleId="4f0">
    <w:name w:val="Стиль4"/>
    <w:basedOn w:val="a3"/>
    <w:rsid w:val="00BD3292"/>
    <w:pPr>
      <w:spacing w:before="120"/>
    </w:pPr>
    <w:rPr>
      <w:b/>
      <w:szCs w:val="24"/>
    </w:rPr>
  </w:style>
  <w:style w:type="character" w:customStyle="1" w:styleId="afffff3">
    <w:name w:val="Таблица Знак"/>
    <w:link w:val="afffff2"/>
    <w:locked/>
    <w:rsid w:val="00DA5F51"/>
    <w:rPr>
      <w:rFonts w:ascii="Times New Roman" w:hAnsi="Times New Roman" w:cs="Times New Roman"/>
      <w:noProof/>
      <w:lang w:eastAsia="en-US"/>
    </w:rPr>
  </w:style>
  <w:style w:type="paragraph" w:customStyle="1" w:styleId="affffffffffffc">
    <w:name w:val="Название рисунка"/>
    <w:basedOn w:val="a3"/>
    <w:next w:val="a3"/>
    <w:link w:val="affffffffffffd"/>
    <w:qFormat/>
    <w:rsid w:val="0032675F"/>
    <w:pPr>
      <w:ind w:firstLine="0"/>
      <w:jc w:val="center"/>
    </w:pPr>
    <w:rPr>
      <w:rFonts w:eastAsia="TimesNewRomanPSMT"/>
      <w:noProof w:val="0"/>
      <w:szCs w:val="24"/>
    </w:rPr>
  </w:style>
  <w:style w:type="character" w:customStyle="1" w:styleId="affffffffffffd">
    <w:name w:val="Название рисунка Знак"/>
    <w:link w:val="affffffffffffc"/>
    <w:locked/>
    <w:rsid w:val="0032675F"/>
    <w:rPr>
      <w:rFonts w:ascii="Times New Roman" w:eastAsia="TimesNewRomanPSMT" w:hAnsi="Times New Roman"/>
      <w:sz w:val="24"/>
      <w:lang w:val="x-none" w:eastAsia="en-US"/>
    </w:rPr>
  </w:style>
  <w:style w:type="character" w:customStyle="1" w:styleId="4f1">
    <w:name w:val="Основной текст (4)_"/>
    <w:link w:val="4f2"/>
    <w:locked/>
    <w:rsid w:val="007D5521"/>
    <w:rPr>
      <w:rFonts w:ascii="Times New Roman" w:hAnsi="Times New Roman" w:cs="Times New Roman"/>
      <w:b/>
      <w:bCs/>
      <w:sz w:val="28"/>
      <w:szCs w:val="28"/>
      <w:shd w:val="clear" w:color="auto" w:fill="FFFFFF"/>
    </w:rPr>
  </w:style>
  <w:style w:type="character" w:customStyle="1" w:styleId="2fff1">
    <w:name w:val="Основной текст (2)_"/>
    <w:link w:val="2fff2"/>
    <w:locked/>
    <w:rsid w:val="007D5521"/>
    <w:rPr>
      <w:rFonts w:ascii="Times New Roman" w:hAnsi="Times New Roman" w:cs="Times New Roman"/>
      <w:sz w:val="28"/>
      <w:szCs w:val="28"/>
      <w:shd w:val="clear" w:color="auto" w:fill="FFFFFF"/>
    </w:rPr>
  </w:style>
  <w:style w:type="character" w:customStyle="1" w:styleId="213pt">
    <w:name w:val="Основной текст (2) + 13 pt"/>
    <w:rsid w:val="007D5521"/>
    <w:rPr>
      <w:rFonts w:ascii="Times New Roman" w:hAnsi="Times New Roman" w:cs="Times New Roman"/>
      <w:color w:val="000000"/>
      <w:spacing w:val="0"/>
      <w:w w:val="100"/>
      <w:position w:val="0"/>
      <w:sz w:val="26"/>
      <w:szCs w:val="26"/>
      <w:shd w:val="clear" w:color="auto" w:fill="FFFFFF"/>
      <w:lang w:val="ru-RU" w:eastAsia="ru-RU"/>
    </w:rPr>
  </w:style>
  <w:style w:type="paragraph" w:customStyle="1" w:styleId="4f2">
    <w:name w:val="Основной текст (4)"/>
    <w:basedOn w:val="a3"/>
    <w:link w:val="4f1"/>
    <w:rsid w:val="007D5521"/>
    <w:pPr>
      <w:widowControl w:val="0"/>
      <w:shd w:val="clear" w:color="auto" w:fill="FFFFFF"/>
      <w:autoSpaceDE/>
      <w:autoSpaceDN/>
      <w:adjustRightInd/>
      <w:spacing w:before="4620" w:after="0" w:line="240" w:lineRule="atLeast"/>
      <w:ind w:firstLine="0"/>
      <w:jc w:val="center"/>
    </w:pPr>
    <w:rPr>
      <w:b/>
      <w:bCs/>
      <w:noProof w:val="0"/>
      <w:sz w:val="28"/>
      <w:szCs w:val="28"/>
      <w:lang w:eastAsia="ru-RU"/>
    </w:rPr>
  </w:style>
  <w:style w:type="paragraph" w:customStyle="1" w:styleId="2fff2">
    <w:name w:val="Основной текст (2)"/>
    <w:basedOn w:val="a3"/>
    <w:link w:val="2fff1"/>
    <w:rsid w:val="007D5521"/>
    <w:pPr>
      <w:widowControl w:val="0"/>
      <w:shd w:val="clear" w:color="auto" w:fill="FFFFFF"/>
      <w:autoSpaceDE/>
      <w:autoSpaceDN/>
      <w:adjustRightInd/>
      <w:spacing w:after="0" w:line="331" w:lineRule="exact"/>
      <w:ind w:hanging="360"/>
    </w:pPr>
    <w:rPr>
      <w:noProof w:val="0"/>
      <w:sz w:val="28"/>
      <w:szCs w:val="28"/>
      <w:lang w:eastAsia="ru-RU"/>
    </w:rPr>
  </w:style>
  <w:style w:type="character" w:customStyle="1" w:styleId="211pt">
    <w:name w:val="Основной текст (2) + 11 pt"/>
    <w:aliases w:val="Полужирный1"/>
    <w:rsid w:val="00FB770B"/>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11pt1">
    <w:name w:val="Основной текст (2) + 11 pt1"/>
    <w:rsid w:val="00FB770B"/>
    <w:rPr>
      <w:rFonts w:ascii="Times New Roman" w:hAnsi="Times New Roman" w:cs="Times New Roman"/>
      <w:color w:val="000000"/>
      <w:spacing w:val="0"/>
      <w:w w:val="100"/>
      <w:position w:val="0"/>
      <w:sz w:val="22"/>
      <w:szCs w:val="22"/>
      <w:u w:val="none"/>
      <w:shd w:val="clear" w:color="auto" w:fill="FFFFFF"/>
      <w:lang w:val="ru-RU" w:eastAsia="ru-RU"/>
    </w:rPr>
  </w:style>
  <w:style w:type="numbering" w:customStyle="1" w:styleId="11">
    <w:name w:val="Статья / Раздел11"/>
    <w:pPr>
      <w:numPr>
        <w:numId w:val="14"/>
      </w:numPr>
    </w:pPr>
  </w:style>
  <w:style w:type="numbering" w:customStyle="1" w:styleId="1ai2">
    <w:name w:val="1 / a / i2"/>
    <w:pPr>
      <w:numPr>
        <w:numId w:val="28"/>
      </w:numPr>
    </w:pPr>
  </w:style>
  <w:style w:type="numbering" w:customStyle="1" w:styleId="1ai21">
    <w:name w:val="1 / a / i21"/>
    <w:pPr>
      <w:numPr>
        <w:numId w:val="11"/>
      </w:numPr>
    </w:pPr>
  </w:style>
  <w:style w:type="numbering" w:customStyle="1" w:styleId="21">
    <w:name w:val="Статья / Раздел21"/>
    <w:pPr>
      <w:numPr>
        <w:numId w:val="12"/>
      </w:numPr>
    </w:pPr>
  </w:style>
  <w:style w:type="numbering" w:customStyle="1" w:styleId="24">
    <w:name w:val="Статья / Раздел24"/>
    <w:pPr>
      <w:numPr>
        <w:numId w:val="42"/>
      </w:numPr>
    </w:pPr>
  </w:style>
  <w:style w:type="numbering" w:customStyle="1" w:styleId="1111116">
    <w:name w:val="1 / 1.1 / 1.1.16"/>
    <w:pPr>
      <w:numPr>
        <w:numId w:val="18"/>
      </w:numPr>
    </w:pPr>
  </w:style>
  <w:style w:type="numbering" w:customStyle="1" w:styleId="2">
    <w:name w:val="Статья / Раздел2"/>
    <w:pPr>
      <w:numPr>
        <w:numId w:val="29"/>
      </w:numPr>
    </w:pPr>
  </w:style>
  <w:style w:type="numbering" w:styleId="a">
    <w:name w:val="Outline List 3"/>
    <w:basedOn w:val="a6"/>
    <w:uiPriority w:val="99"/>
    <w:semiHidden/>
    <w:unhideWhenUsed/>
    <w:pPr>
      <w:numPr>
        <w:numId w:val="25"/>
      </w:numPr>
    </w:pPr>
  </w:style>
  <w:style w:type="numbering" w:customStyle="1" w:styleId="WW8Num62">
    <w:name w:val="WW8Num62"/>
    <w:pPr>
      <w:numPr>
        <w:numId w:val="21"/>
      </w:numPr>
    </w:pPr>
  </w:style>
  <w:style w:type="numbering" w:styleId="111111">
    <w:name w:val="Outline List 2"/>
    <w:aliases w:val="1 / 1.1 / 1.1."/>
    <w:basedOn w:val="a6"/>
    <w:uiPriority w:val="99"/>
    <w:semiHidden/>
    <w:unhideWhenUsed/>
    <w:pPr>
      <w:numPr>
        <w:numId w:val="33"/>
      </w:numPr>
    </w:pPr>
  </w:style>
  <w:style w:type="numbering" w:customStyle="1" w:styleId="1ai6">
    <w:name w:val="1 / a / i6"/>
    <w:pPr>
      <w:numPr>
        <w:numId w:val="19"/>
      </w:numPr>
    </w:pPr>
  </w:style>
  <w:style w:type="numbering" w:customStyle="1" w:styleId="11111114">
    <w:name w:val="1 / 1.1 / 1.1.114"/>
    <w:pPr>
      <w:numPr>
        <w:numId w:val="20"/>
      </w:numPr>
    </w:pPr>
  </w:style>
  <w:style w:type="numbering" w:customStyle="1" w:styleId="6">
    <w:name w:val="Статья / Раздел6"/>
    <w:pPr>
      <w:numPr>
        <w:numId w:val="13"/>
      </w:numPr>
    </w:pPr>
  </w:style>
  <w:style w:type="numbering" w:customStyle="1" w:styleId="10">
    <w:name w:val="Статья / Раздел1"/>
    <w:pPr>
      <w:numPr>
        <w:numId w:val="31"/>
      </w:numPr>
    </w:pPr>
  </w:style>
  <w:style w:type="numbering" w:customStyle="1" w:styleId="11111121">
    <w:name w:val="1 / 1.1 / 1.1.121"/>
    <w:pPr>
      <w:numPr>
        <w:numId w:val="10"/>
      </w:numPr>
    </w:pPr>
  </w:style>
  <w:style w:type="numbering" w:customStyle="1" w:styleId="1ai23">
    <w:name w:val="1 / a / i23"/>
    <w:pPr>
      <w:numPr>
        <w:numId w:val="47"/>
      </w:numPr>
    </w:pPr>
  </w:style>
  <w:style w:type="numbering" w:customStyle="1" w:styleId="1ai1">
    <w:name w:val="1 / a / i1"/>
    <w:pPr>
      <w:numPr>
        <w:numId w:val="30"/>
      </w:numPr>
    </w:pPr>
  </w:style>
  <w:style w:type="numbering" w:customStyle="1" w:styleId="1ai24">
    <w:name w:val="1 / a / i24"/>
    <w:pPr>
      <w:numPr>
        <w:numId w:val="41"/>
      </w:numPr>
    </w:pPr>
  </w:style>
  <w:style w:type="numbering" w:styleId="1ai">
    <w:name w:val="Outline List 1"/>
    <w:basedOn w:val="a6"/>
    <w:uiPriority w:val="99"/>
    <w:semiHidden/>
    <w:unhideWhenUsed/>
    <w:pPr>
      <w:numPr>
        <w:numId w:val="34"/>
      </w:numPr>
    </w:pPr>
  </w:style>
  <w:style w:type="numbering" w:customStyle="1" w:styleId="1111111">
    <w:name w:val="1 / 1.1 / 1.1.11"/>
    <w:pPr>
      <w:numPr>
        <w:numId w:val="35"/>
      </w:numPr>
    </w:pPr>
  </w:style>
  <w:style w:type="numbering" w:customStyle="1" w:styleId="1111112">
    <w:name w:val="1 / 1.1 / 1.1.12"/>
    <w:pPr>
      <w:numPr>
        <w:numId w:val="27"/>
      </w:numPr>
    </w:pPr>
  </w:style>
  <w:style w:type="numbering" w:customStyle="1" w:styleId="WW8Num22">
    <w:name w:val="WW8Num22"/>
    <w:pPr>
      <w:numPr>
        <w:numId w:val="8"/>
      </w:numPr>
    </w:pPr>
  </w:style>
  <w:style w:type="numbering" w:customStyle="1" w:styleId="3">
    <w:name w:val="Статья / Раздел3"/>
    <w:pPr>
      <w:numPr>
        <w:numId w:val="7"/>
      </w:numPr>
    </w:pPr>
  </w:style>
  <w:style w:type="numbering" w:customStyle="1" w:styleId="14">
    <w:name w:val="Статья / Раздел14"/>
    <w:pPr>
      <w:numPr>
        <w:numId w:val="44"/>
      </w:numPr>
    </w:pPr>
  </w:style>
  <w:style w:type="numbering" w:customStyle="1" w:styleId="RTFNum22">
    <w:name w:val="RTF_Num 22"/>
    <w:pPr>
      <w:numPr>
        <w:numId w:val="22"/>
      </w:numPr>
    </w:pPr>
  </w:style>
  <w:style w:type="numbering" w:customStyle="1" w:styleId="WW8Num12">
    <w:name w:val="WW8Num12"/>
    <w:pPr>
      <w:numPr>
        <w:numId w:val="23"/>
      </w:numPr>
    </w:pPr>
  </w:style>
  <w:style w:type="numbering" w:customStyle="1" w:styleId="11111123">
    <w:name w:val="1 / 1.1 / 1.1.123"/>
    <w:pPr>
      <w:numPr>
        <w:numId w:val="15"/>
      </w:numPr>
    </w:pPr>
  </w:style>
  <w:style w:type="numbering" w:customStyle="1" w:styleId="1ai14">
    <w:name w:val="1 / a / i14"/>
    <w:pPr>
      <w:numPr>
        <w:numId w:val="43"/>
      </w:numPr>
    </w:pPr>
  </w:style>
  <w:style w:type="numbering" w:customStyle="1" w:styleId="1ai13">
    <w:name w:val="1 / a / i13"/>
    <w:pPr>
      <w:numPr>
        <w:numId w:val="16"/>
      </w:numPr>
    </w:pPr>
  </w:style>
  <w:style w:type="numbering" w:customStyle="1" w:styleId="130">
    <w:name w:val="Статья / Раздел13"/>
    <w:pPr>
      <w:numPr>
        <w:numId w:val="17"/>
      </w:numPr>
    </w:pPr>
  </w:style>
  <w:style w:type="numbering" w:customStyle="1" w:styleId="WW8Num52">
    <w:name w:val="WW8Num52"/>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449390">
      <w:marLeft w:val="0"/>
      <w:marRight w:val="0"/>
      <w:marTop w:val="0"/>
      <w:marBottom w:val="0"/>
      <w:divBdr>
        <w:top w:val="none" w:sz="0" w:space="0" w:color="auto"/>
        <w:left w:val="none" w:sz="0" w:space="0" w:color="auto"/>
        <w:bottom w:val="none" w:sz="0" w:space="0" w:color="auto"/>
        <w:right w:val="none" w:sz="0" w:space="0" w:color="auto"/>
      </w:divBdr>
    </w:div>
    <w:div w:id="1601449391">
      <w:marLeft w:val="0"/>
      <w:marRight w:val="0"/>
      <w:marTop w:val="0"/>
      <w:marBottom w:val="0"/>
      <w:divBdr>
        <w:top w:val="none" w:sz="0" w:space="0" w:color="auto"/>
        <w:left w:val="none" w:sz="0" w:space="0" w:color="auto"/>
        <w:bottom w:val="none" w:sz="0" w:space="0" w:color="auto"/>
        <w:right w:val="none" w:sz="0" w:space="0" w:color="auto"/>
      </w:divBdr>
    </w:div>
    <w:div w:id="1601449392">
      <w:marLeft w:val="0"/>
      <w:marRight w:val="0"/>
      <w:marTop w:val="0"/>
      <w:marBottom w:val="0"/>
      <w:divBdr>
        <w:top w:val="none" w:sz="0" w:space="0" w:color="auto"/>
        <w:left w:val="none" w:sz="0" w:space="0" w:color="auto"/>
        <w:bottom w:val="none" w:sz="0" w:space="0" w:color="auto"/>
        <w:right w:val="none" w:sz="0" w:space="0" w:color="auto"/>
      </w:divBdr>
    </w:div>
    <w:div w:id="1601449393">
      <w:marLeft w:val="0"/>
      <w:marRight w:val="0"/>
      <w:marTop w:val="0"/>
      <w:marBottom w:val="0"/>
      <w:divBdr>
        <w:top w:val="none" w:sz="0" w:space="0" w:color="auto"/>
        <w:left w:val="none" w:sz="0" w:space="0" w:color="auto"/>
        <w:bottom w:val="none" w:sz="0" w:space="0" w:color="auto"/>
        <w:right w:val="none" w:sz="0" w:space="0" w:color="auto"/>
      </w:divBdr>
    </w:div>
    <w:div w:id="1601449394">
      <w:marLeft w:val="0"/>
      <w:marRight w:val="0"/>
      <w:marTop w:val="0"/>
      <w:marBottom w:val="0"/>
      <w:divBdr>
        <w:top w:val="none" w:sz="0" w:space="0" w:color="auto"/>
        <w:left w:val="none" w:sz="0" w:space="0" w:color="auto"/>
        <w:bottom w:val="none" w:sz="0" w:space="0" w:color="auto"/>
        <w:right w:val="none" w:sz="0" w:space="0" w:color="auto"/>
      </w:divBdr>
    </w:div>
    <w:div w:id="1601449395">
      <w:marLeft w:val="0"/>
      <w:marRight w:val="0"/>
      <w:marTop w:val="0"/>
      <w:marBottom w:val="0"/>
      <w:divBdr>
        <w:top w:val="none" w:sz="0" w:space="0" w:color="auto"/>
        <w:left w:val="none" w:sz="0" w:space="0" w:color="auto"/>
        <w:bottom w:val="none" w:sz="0" w:space="0" w:color="auto"/>
        <w:right w:val="none" w:sz="0" w:space="0" w:color="auto"/>
      </w:divBdr>
    </w:div>
    <w:div w:id="1601449396">
      <w:marLeft w:val="0"/>
      <w:marRight w:val="0"/>
      <w:marTop w:val="0"/>
      <w:marBottom w:val="0"/>
      <w:divBdr>
        <w:top w:val="none" w:sz="0" w:space="0" w:color="auto"/>
        <w:left w:val="none" w:sz="0" w:space="0" w:color="auto"/>
        <w:bottom w:val="none" w:sz="0" w:space="0" w:color="auto"/>
        <w:right w:val="none" w:sz="0" w:space="0" w:color="auto"/>
      </w:divBdr>
    </w:div>
    <w:div w:id="1601449397">
      <w:marLeft w:val="0"/>
      <w:marRight w:val="0"/>
      <w:marTop w:val="0"/>
      <w:marBottom w:val="0"/>
      <w:divBdr>
        <w:top w:val="none" w:sz="0" w:space="0" w:color="auto"/>
        <w:left w:val="none" w:sz="0" w:space="0" w:color="auto"/>
        <w:bottom w:val="none" w:sz="0" w:space="0" w:color="auto"/>
        <w:right w:val="none" w:sz="0" w:space="0" w:color="auto"/>
      </w:divBdr>
    </w:div>
    <w:div w:id="1601449398">
      <w:marLeft w:val="0"/>
      <w:marRight w:val="0"/>
      <w:marTop w:val="0"/>
      <w:marBottom w:val="0"/>
      <w:divBdr>
        <w:top w:val="none" w:sz="0" w:space="0" w:color="auto"/>
        <w:left w:val="none" w:sz="0" w:space="0" w:color="auto"/>
        <w:bottom w:val="none" w:sz="0" w:space="0" w:color="auto"/>
        <w:right w:val="none" w:sz="0" w:space="0" w:color="auto"/>
      </w:divBdr>
    </w:div>
    <w:div w:id="1601449399">
      <w:marLeft w:val="0"/>
      <w:marRight w:val="0"/>
      <w:marTop w:val="0"/>
      <w:marBottom w:val="0"/>
      <w:divBdr>
        <w:top w:val="none" w:sz="0" w:space="0" w:color="auto"/>
        <w:left w:val="none" w:sz="0" w:space="0" w:color="auto"/>
        <w:bottom w:val="none" w:sz="0" w:space="0" w:color="auto"/>
        <w:right w:val="none" w:sz="0" w:space="0" w:color="auto"/>
      </w:divBdr>
    </w:div>
    <w:div w:id="1601449400">
      <w:marLeft w:val="0"/>
      <w:marRight w:val="0"/>
      <w:marTop w:val="0"/>
      <w:marBottom w:val="0"/>
      <w:divBdr>
        <w:top w:val="none" w:sz="0" w:space="0" w:color="auto"/>
        <w:left w:val="none" w:sz="0" w:space="0" w:color="auto"/>
        <w:bottom w:val="none" w:sz="0" w:space="0" w:color="auto"/>
        <w:right w:val="none" w:sz="0" w:space="0" w:color="auto"/>
      </w:divBdr>
    </w:div>
    <w:div w:id="1601449401">
      <w:marLeft w:val="0"/>
      <w:marRight w:val="0"/>
      <w:marTop w:val="0"/>
      <w:marBottom w:val="0"/>
      <w:divBdr>
        <w:top w:val="none" w:sz="0" w:space="0" w:color="auto"/>
        <w:left w:val="none" w:sz="0" w:space="0" w:color="auto"/>
        <w:bottom w:val="none" w:sz="0" w:space="0" w:color="auto"/>
        <w:right w:val="none" w:sz="0" w:space="0" w:color="auto"/>
      </w:divBdr>
    </w:div>
    <w:div w:id="1601449402">
      <w:marLeft w:val="0"/>
      <w:marRight w:val="0"/>
      <w:marTop w:val="0"/>
      <w:marBottom w:val="0"/>
      <w:divBdr>
        <w:top w:val="none" w:sz="0" w:space="0" w:color="auto"/>
        <w:left w:val="none" w:sz="0" w:space="0" w:color="auto"/>
        <w:bottom w:val="none" w:sz="0" w:space="0" w:color="auto"/>
        <w:right w:val="none" w:sz="0" w:space="0" w:color="auto"/>
      </w:divBdr>
    </w:div>
    <w:div w:id="1601449403">
      <w:marLeft w:val="0"/>
      <w:marRight w:val="0"/>
      <w:marTop w:val="0"/>
      <w:marBottom w:val="0"/>
      <w:divBdr>
        <w:top w:val="none" w:sz="0" w:space="0" w:color="auto"/>
        <w:left w:val="none" w:sz="0" w:space="0" w:color="auto"/>
        <w:bottom w:val="none" w:sz="0" w:space="0" w:color="auto"/>
        <w:right w:val="none" w:sz="0" w:space="0" w:color="auto"/>
      </w:divBdr>
    </w:div>
    <w:div w:id="1601449404">
      <w:marLeft w:val="0"/>
      <w:marRight w:val="0"/>
      <w:marTop w:val="0"/>
      <w:marBottom w:val="0"/>
      <w:divBdr>
        <w:top w:val="none" w:sz="0" w:space="0" w:color="auto"/>
        <w:left w:val="none" w:sz="0" w:space="0" w:color="auto"/>
        <w:bottom w:val="none" w:sz="0" w:space="0" w:color="auto"/>
        <w:right w:val="none" w:sz="0" w:space="0" w:color="auto"/>
      </w:divBdr>
    </w:div>
    <w:div w:id="1601449405">
      <w:marLeft w:val="0"/>
      <w:marRight w:val="0"/>
      <w:marTop w:val="0"/>
      <w:marBottom w:val="0"/>
      <w:divBdr>
        <w:top w:val="none" w:sz="0" w:space="0" w:color="auto"/>
        <w:left w:val="none" w:sz="0" w:space="0" w:color="auto"/>
        <w:bottom w:val="none" w:sz="0" w:space="0" w:color="auto"/>
        <w:right w:val="none" w:sz="0" w:space="0" w:color="auto"/>
      </w:divBdr>
    </w:div>
    <w:div w:id="1601449406">
      <w:marLeft w:val="0"/>
      <w:marRight w:val="0"/>
      <w:marTop w:val="0"/>
      <w:marBottom w:val="0"/>
      <w:divBdr>
        <w:top w:val="none" w:sz="0" w:space="0" w:color="auto"/>
        <w:left w:val="none" w:sz="0" w:space="0" w:color="auto"/>
        <w:bottom w:val="none" w:sz="0" w:space="0" w:color="auto"/>
        <w:right w:val="none" w:sz="0" w:space="0" w:color="auto"/>
      </w:divBdr>
    </w:div>
    <w:div w:id="1601449407">
      <w:marLeft w:val="0"/>
      <w:marRight w:val="0"/>
      <w:marTop w:val="0"/>
      <w:marBottom w:val="0"/>
      <w:divBdr>
        <w:top w:val="none" w:sz="0" w:space="0" w:color="auto"/>
        <w:left w:val="none" w:sz="0" w:space="0" w:color="auto"/>
        <w:bottom w:val="none" w:sz="0" w:space="0" w:color="auto"/>
        <w:right w:val="none" w:sz="0" w:space="0" w:color="auto"/>
      </w:divBdr>
    </w:div>
    <w:div w:id="1601449408">
      <w:marLeft w:val="0"/>
      <w:marRight w:val="0"/>
      <w:marTop w:val="0"/>
      <w:marBottom w:val="0"/>
      <w:divBdr>
        <w:top w:val="none" w:sz="0" w:space="0" w:color="auto"/>
        <w:left w:val="none" w:sz="0" w:space="0" w:color="auto"/>
        <w:bottom w:val="none" w:sz="0" w:space="0" w:color="auto"/>
        <w:right w:val="none" w:sz="0" w:space="0" w:color="auto"/>
      </w:divBdr>
    </w:div>
    <w:div w:id="1601449409">
      <w:marLeft w:val="0"/>
      <w:marRight w:val="0"/>
      <w:marTop w:val="0"/>
      <w:marBottom w:val="0"/>
      <w:divBdr>
        <w:top w:val="none" w:sz="0" w:space="0" w:color="auto"/>
        <w:left w:val="none" w:sz="0" w:space="0" w:color="auto"/>
        <w:bottom w:val="none" w:sz="0" w:space="0" w:color="auto"/>
        <w:right w:val="none" w:sz="0" w:space="0" w:color="auto"/>
      </w:divBdr>
    </w:div>
    <w:div w:id="1601449410">
      <w:marLeft w:val="0"/>
      <w:marRight w:val="0"/>
      <w:marTop w:val="0"/>
      <w:marBottom w:val="0"/>
      <w:divBdr>
        <w:top w:val="none" w:sz="0" w:space="0" w:color="auto"/>
        <w:left w:val="none" w:sz="0" w:space="0" w:color="auto"/>
        <w:bottom w:val="none" w:sz="0" w:space="0" w:color="auto"/>
        <w:right w:val="none" w:sz="0" w:space="0" w:color="auto"/>
      </w:divBdr>
    </w:div>
    <w:div w:id="1601449411">
      <w:marLeft w:val="0"/>
      <w:marRight w:val="0"/>
      <w:marTop w:val="0"/>
      <w:marBottom w:val="0"/>
      <w:divBdr>
        <w:top w:val="none" w:sz="0" w:space="0" w:color="auto"/>
        <w:left w:val="none" w:sz="0" w:space="0" w:color="auto"/>
        <w:bottom w:val="none" w:sz="0" w:space="0" w:color="auto"/>
        <w:right w:val="none" w:sz="0" w:space="0" w:color="auto"/>
      </w:divBdr>
    </w:div>
    <w:div w:id="1601449412">
      <w:marLeft w:val="0"/>
      <w:marRight w:val="0"/>
      <w:marTop w:val="0"/>
      <w:marBottom w:val="0"/>
      <w:divBdr>
        <w:top w:val="none" w:sz="0" w:space="0" w:color="auto"/>
        <w:left w:val="none" w:sz="0" w:space="0" w:color="auto"/>
        <w:bottom w:val="none" w:sz="0" w:space="0" w:color="auto"/>
        <w:right w:val="none" w:sz="0" w:space="0" w:color="auto"/>
      </w:divBdr>
    </w:div>
    <w:div w:id="1601449413">
      <w:marLeft w:val="0"/>
      <w:marRight w:val="0"/>
      <w:marTop w:val="0"/>
      <w:marBottom w:val="0"/>
      <w:divBdr>
        <w:top w:val="none" w:sz="0" w:space="0" w:color="auto"/>
        <w:left w:val="none" w:sz="0" w:space="0" w:color="auto"/>
        <w:bottom w:val="none" w:sz="0" w:space="0" w:color="auto"/>
        <w:right w:val="none" w:sz="0" w:space="0" w:color="auto"/>
      </w:divBdr>
    </w:div>
    <w:div w:id="1601449414">
      <w:marLeft w:val="0"/>
      <w:marRight w:val="0"/>
      <w:marTop w:val="0"/>
      <w:marBottom w:val="0"/>
      <w:divBdr>
        <w:top w:val="none" w:sz="0" w:space="0" w:color="auto"/>
        <w:left w:val="none" w:sz="0" w:space="0" w:color="auto"/>
        <w:bottom w:val="none" w:sz="0" w:space="0" w:color="auto"/>
        <w:right w:val="none" w:sz="0" w:space="0" w:color="auto"/>
      </w:divBdr>
    </w:div>
    <w:div w:id="1601449415">
      <w:marLeft w:val="0"/>
      <w:marRight w:val="0"/>
      <w:marTop w:val="0"/>
      <w:marBottom w:val="0"/>
      <w:divBdr>
        <w:top w:val="none" w:sz="0" w:space="0" w:color="auto"/>
        <w:left w:val="none" w:sz="0" w:space="0" w:color="auto"/>
        <w:bottom w:val="none" w:sz="0" w:space="0" w:color="auto"/>
        <w:right w:val="none" w:sz="0" w:space="0" w:color="auto"/>
      </w:divBdr>
    </w:div>
    <w:div w:id="1601449416">
      <w:marLeft w:val="0"/>
      <w:marRight w:val="0"/>
      <w:marTop w:val="0"/>
      <w:marBottom w:val="0"/>
      <w:divBdr>
        <w:top w:val="none" w:sz="0" w:space="0" w:color="auto"/>
        <w:left w:val="none" w:sz="0" w:space="0" w:color="auto"/>
        <w:bottom w:val="none" w:sz="0" w:space="0" w:color="auto"/>
        <w:right w:val="none" w:sz="0" w:space="0" w:color="auto"/>
      </w:divBdr>
    </w:div>
    <w:div w:id="1601449418">
      <w:marLeft w:val="0"/>
      <w:marRight w:val="0"/>
      <w:marTop w:val="0"/>
      <w:marBottom w:val="0"/>
      <w:divBdr>
        <w:top w:val="none" w:sz="0" w:space="0" w:color="auto"/>
        <w:left w:val="none" w:sz="0" w:space="0" w:color="auto"/>
        <w:bottom w:val="none" w:sz="0" w:space="0" w:color="auto"/>
        <w:right w:val="none" w:sz="0" w:space="0" w:color="auto"/>
      </w:divBdr>
    </w:div>
    <w:div w:id="1601449419">
      <w:marLeft w:val="0"/>
      <w:marRight w:val="0"/>
      <w:marTop w:val="0"/>
      <w:marBottom w:val="0"/>
      <w:divBdr>
        <w:top w:val="none" w:sz="0" w:space="0" w:color="auto"/>
        <w:left w:val="none" w:sz="0" w:space="0" w:color="auto"/>
        <w:bottom w:val="none" w:sz="0" w:space="0" w:color="auto"/>
        <w:right w:val="none" w:sz="0" w:space="0" w:color="auto"/>
      </w:divBdr>
    </w:div>
    <w:div w:id="1601449420">
      <w:marLeft w:val="0"/>
      <w:marRight w:val="0"/>
      <w:marTop w:val="0"/>
      <w:marBottom w:val="0"/>
      <w:divBdr>
        <w:top w:val="none" w:sz="0" w:space="0" w:color="auto"/>
        <w:left w:val="none" w:sz="0" w:space="0" w:color="auto"/>
        <w:bottom w:val="none" w:sz="0" w:space="0" w:color="auto"/>
        <w:right w:val="none" w:sz="0" w:space="0" w:color="auto"/>
      </w:divBdr>
    </w:div>
    <w:div w:id="1601449421">
      <w:marLeft w:val="0"/>
      <w:marRight w:val="0"/>
      <w:marTop w:val="0"/>
      <w:marBottom w:val="0"/>
      <w:divBdr>
        <w:top w:val="none" w:sz="0" w:space="0" w:color="auto"/>
        <w:left w:val="none" w:sz="0" w:space="0" w:color="auto"/>
        <w:bottom w:val="none" w:sz="0" w:space="0" w:color="auto"/>
        <w:right w:val="none" w:sz="0" w:space="0" w:color="auto"/>
      </w:divBdr>
    </w:div>
    <w:div w:id="1601449422">
      <w:marLeft w:val="0"/>
      <w:marRight w:val="0"/>
      <w:marTop w:val="0"/>
      <w:marBottom w:val="0"/>
      <w:divBdr>
        <w:top w:val="none" w:sz="0" w:space="0" w:color="auto"/>
        <w:left w:val="none" w:sz="0" w:space="0" w:color="auto"/>
        <w:bottom w:val="none" w:sz="0" w:space="0" w:color="auto"/>
        <w:right w:val="none" w:sz="0" w:space="0" w:color="auto"/>
      </w:divBdr>
    </w:div>
    <w:div w:id="1601449423">
      <w:marLeft w:val="0"/>
      <w:marRight w:val="0"/>
      <w:marTop w:val="0"/>
      <w:marBottom w:val="0"/>
      <w:divBdr>
        <w:top w:val="none" w:sz="0" w:space="0" w:color="auto"/>
        <w:left w:val="none" w:sz="0" w:space="0" w:color="auto"/>
        <w:bottom w:val="none" w:sz="0" w:space="0" w:color="auto"/>
        <w:right w:val="none" w:sz="0" w:space="0" w:color="auto"/>
      </w:divBdr>
    </w:div>
    <w:div w:id="1601449424">
      <w:marLeft w:val="0"/>
      <w:marRight w:val="0"/>
      <w:marTop w:val="0"/>
      <w:marBottom w:val="0"/>
      <w:divBdr>
        <w:top w:val="none" w:sz="0" w:space="0" w:color="auto"/>
        <w:left w:val="none" w:sz="0" w:space="0" w:color="auto"/>
        <w:bottom w:val="none" w:sz="0" w:space="0" w:color="auto"/>
        <w:right w:val="none" w:sz="0" w:space="0" w:color="auto"/>
      </w:divBdr>
    </w:div>
    <w:div w:id="1601449425">
      <w:marLeft w:val="0"/>
      <w:marRight w:val="0"/>
      <w:marTop w:val="0"/>
      <w:marBottom w:val="0"/>
      <w:divBdr>
        <w:top w:val="none" w:sz="0" w:space="0" w:color="auto"/>
        <w:left w:val="none" w:sz="0" w:space="0" w:color="auto"/>
        <w:bottom w:val="none" w:sz="0" w:space="0" w:color="auto"/>
        <w:right w:val="none" w:sz="0" w:space="0" w:color="auto"/>
      </w:divBdr>
    </w:div>
    <w:div w:id="1601449426">
      <w:marLeft w:val="0"/>
      <w:marRight w:val="0"/>
      <w:marTop w:val="0"/>
      <w:marBottom w:val="0"/>
      <w:divBdr>
        <w:top w:val="none" w:sz="0" w:space="0" w:color="auto"/>
        <w:left w:val="none" w:sz="0" w:space="0" w:color="auto"/>
        <w:bottom w:val="none" w:sz="0" w:space="0" w:color="auto"/>
        <w:right w:val="none" w:sz="0" w:space="0" w:color="auto"/>
      </w:divBdr>
    </w:div>
    <w:div w:id="1601449427">
      <w:marLeft w:val="0"/>
      <w:marRight w:val="0"/>
      <w:marTop w:val="0"/>
      <w:marBottom w:val="0"/>
      <w:divBdr>
        <w:top w:val="none" w:sz="0" w:space="0" w:color="auto"/>
        <w:left w:val="none" w:sz="0" w:space="0" w:color="auto"/>
        <w:bottom w:val="none" w:sz="0" w:space="0" w:color="auto"/>
        <w:right w:val="none" w:sz="0" w:space="0" w:color="auto"/>
      </w:divBdr>
    </w:div>
    <w:div w:id="1601449428">
      <w:marLeft w:val="0"/>
      <w:marRight w:val="0"/>
      <w:marTop w:val="0"/>
      <w:marBottom w:val="0"/>
      <w:divBdr>
        <w:top w:val="none" w:sz="0" w:space="0" w:color="auto"/>
        <w:left w:val="none" w:sz="0" w:space="0" w:color="auto"/>
        <w:bottom w:val="none" w:sz="0" w:space="0" w:color="auto"/>
        <w:right w:val="none" w:sz="0" w:space="0" w:color="auto"/>
      </w:divBdr>
    </w:div>
    <w:div w:id="1601449429">
      <w:marLeft w:val="0"/>
      <w:marRight w:val="0"/>
      <w:marTop w:val="0"/>
      <w:marBottom w:val="0"/>
      <w:divBdr>
        <w:top w:val="none" w:sz="0" w:space="0" w:color="auto"/>
        <w:left w:val="none" w:sz="0" w:space="0" w:color="auto"/>
        <w:bottom w:val="none" w:sz="0" w:space="0" w:color="auto"/>
        <w:right w:val="none" w:sz="0" w:space="0" w:color="auto"/>
      </w:divBdr>
    </w:div>
    <w:div w:id="1601449430">
      <w:marLeft w:val="0"/>
      <w:marRight w:val="0"/>
      <w:marTop w:val="0"/>
      <w:marBottom w:val="0"/>
      <w:divBdr>
        <w:top w:val="none" w:sz="0" w:space="0" w:color="auto"/>
        <w:left w:val="none" w:sz="0" w:space="0" w:color="auto"/>
        <w:bottom w:val="none" w:sz="0" w:space="0" w:color="auto"/>
        <w:right w:val="none" w:sz="0" w:space="0" w:color="auto"/>
      </w:divBdr>
    </w:div>
    <w:div w:id="1601449431">
      <w:marLeft w:val="0"/>
      <w:marRight w:val="0"/>
      <w:marTop w:val="0"/>
      <w:marBottom w:val="0"/>
      <w:divBdr>
        <w:top w:val="none" w:sz="0" w:space="0" w:color="auto"/>
        <w:left w:val="none" w:sz="0" w:space="0" w:color="auto"/>
        <w:bottom w:val="none" w:sz="0" w:space="0" w:color="auto"/>
        <w:right w:val="none" w:sz="0" w:space="0" w:color="auto"/>
      </w:divBdr>
    </w:div>
    <w:div w:id="1601449432">
      <w:marLeft w:val="0"/>
      <w:marRight w:val="0"/>
      <w:marTop w:val="0"/>
      <w:marBottom w:val="0"/>
      <w:divBdr>
        <w:top w:val="none" w:sz="0" w:space="0" w:color="auto"/>
        <w:left w:val="none" w:sz="0" w:space="0" w:color="auto"/>
        <w:bottom w:val="none" w:sz="0" w:space="0" w:color="auto"/>
        <w:right w:val="none" w:sz="0" w:space="0" w:color="auto"/>
      </w:divBdr>
    </w:div>
    <w:div w:id="1601449433">
      <w:marLeft w:val="0"/>
      <w:marRight w:val="0"/>
      <w:marTop w:val="0"/>
      <w:marBottom w:val="0"/>
      <w:divBdr>
        <w:top w:val="none" w:sz="0" w:space="0" w:color="auto"/>
        <w:left w:val="none" w:sz="0" w:space="0" w:color="auto"/>
        <w:bottom w:val="none" w:sz="0" w:space="0" w:color="auto"/>
        <w:right w:val="none" w:sz="0" w:space="0" w:color="auto"/>
      </w:divBdr>
    </w:div>
    <w:div w:id="1601449434">
      <w:marLeft w:val="0"/>
      <w:marRight w:val="0"/>
      <w:marTop w:val="0"/>
      <w:marBottom w:val="0"/>
      <w:divBdr>
        <w:top w:val="none" w:sz="0" w:space="0" w:color="auto"/>
        <w:left w:val="none" w:sz="0" w:space="0" w:color="auto"/>
        <w:bottom w:val="none" w:sz="0" w:space="0" w:color="auto"/>
        <w:right w:val="none" w:sz="0" w:space="0" w:color="auto"/>
      </w:divBdr>
    </w:div>
    <w:div w:id="1601449435">
      <w:marLeft w:val="0"/>
      <w:marRight w:val="0"/>
      <w:marTop w:val="0"/>
      <w:marBottom w:val="0"/>
      <w:divBdr>
        <w:top w:val="none" w:sz="0" w:space="0" w:color="auto"/>
        <w:left w:val="none" w:sz="0" w:space="0" w:color="auto"/>
        <w:bottom w:val="none" w:sz="0" w:space="0" w:color="auto"/>
        <w:right w:val="none" w:sz="0" w:space="0" w:color="auto"/>
      </w:divBdr>
    </w:div>
    <w:div w:id="1601449436">
      <w:marLeft w:val="0"/>
      <w:marRight w:val="0"/>
      <w:marTop w:val="0"/>
      <w:marBottom w:val="0"/>
      <w:divBdr>
        <w:top w:val="none" w:sz="0" w:space="0" w:color="auto"/>
        <w:left w:val="none" w:sz="0" w:space="0" w:color="auto"/>
        <w:bottom w:val="none" w:sz="0" w:space="0" w:color="auto"/>
        <w:right w:val="none" w:sz="0" w:space="0" w:color="auto"/>
      </w:divBdr>
    </w:div>
    <w:div w:id="1601449437">
      <w:marLeft w:val="0"/>
      <w:marRight w:val="0"/>
      <w:marTop w:val="0"/>
      <w:marBottom w:val="0"/>
      <w:divBdr>
        <w:top w:val="none" w:sz="0" w:space="0" w:color="auto"/>
        <w:left w:val="none" w:sz="0" w:space="0" w:color="auto"/>
        <w:bottom w:val="none" w:sz="0" w:space="0" w:color="auto"/>
        <w:right w:val="none" w:sz="0" w:space="0" w:color="auto"/>
      </w:divBdr>
    </w:div>
    <w:div w:id="1601449438">
      <w:marLeft w:val="0"/>
      <w:marRight w:val="0"/>
      <w:marTop w:val="0"/>
      <w:marBottom w:val="0"/>
      <w:divBdr>
        <w:top w:val="none" w:sz="0" w:space="0" w:color="auto"/>
        <w:left w:val="none" w:sz="0" w:space="0" w:color="auto"/>
        <w:bottom w:val="none" w:sz="0" w:space="0" w:color="auto"/>
        <w:right w:val="none" w:sz="0" w:space="0" w:color="auto"/>
      </w:divBdr>
    </w:div>
    <w:div w:id="1601449439">
      <w:marLeft w:val="0"/>
      <w:marRight w:val="0"/>
      <w:marTop w:val="0"/>
      <w:marBottom w:val="0"/>
      <w:divBdr>
        <w:top w:val="none" w:sz="0" w:space="0" w:color="auto"/>
        <w:left w:val="none" w:sz="0" w:space="0" w:color="auto"/>
        <w:bottom w:val="none" w:sz="0" w:space="0" w:color="auto"/>
        <w:right w:val="none" w:sz="0" w:space="0" w:color="auto"/>
      </w:divBdr>
    </w:div>
    <w:div w:id="1601449440">
      <w:marLeft w:val="0"/>
      <w:marRight w:val="0"/>
      <w:marTop w:val="0"/>
      <w:marBottom w:val="0"/>
      <w:divBdr>
        <w:top w:val="none" w:sz="0" w:space="0" w:color="auto"/>
        <w:left w:val="none" w:sz="0" w:space="0" w:color="auto"/>
        <w:bottom w:val="none" w:sz="0" w:space="0" w:color="auto"/>
        <w:right w:val="none" w:sz="0" w:space="0" w:color="auto"/>
      </w:divBdr>
    </w:div>
    <w:div w:id="1601449442">
      <w:marLeft w:val="0"/>
      <w:marRight w:val="0"/>
      <w:marTop w:val="0"/>
      <w:marBottom w:val="0"/>
      <w:divBdr>
        <w:top w:val="none" w:sz="0" w:space="0" w:color="auto"/>
        <w:left w:val="none" w:sz="0" w:space="0" w:color="auto"/>
        <w:bottom w:val="none" w:sz="0" w:space="0" w:color="auto"/>
        <w:right w:val="none" w:sz="0" w:space="0" w:color="auto"/>
      </w:divBdr>
    </w:div>
    <w:div w:id="1601449443">
      <w:marLeft w:val="0"/>
      <w:marRight w:val="0"/>
      <w:marTop w:val="0"/>
      <w:marBottom w:val="0"/>
      <w:divBdr>
        <w:top w:val="none" w:sz="0" w:space="0" w:color="auto"/>
        <w:left w:val="none" w:sz="0" w:space="0" w:color="auto"/>
        <w:bottom w:val="none" w:sz="0" w:space="0" w:color="auto"/>
        <w:right w:val="none" w:sz="0" w:space="0" w:color="auto"/>
      </w:divBdr>
    </w:div>
    <w:div w:id="1601449444">
      <w:marLeft w:val="0"/>
      <w:marRight w:val="0"/>
      <w:marTop w:val="0"/>
      <w:marBottom w:val="0"/>
      <w:divBdr>
        <w:top w:val="none" w:sz="0" w:space="0" w:color="auto"/>
        <w:left w:val="none" w:sz="0" w:space="0" w:color="auto"/>
        <w:bottom w:val="none" w:sz="0" w:space="0" w:color="auto"/>
        <w:right w:val="none" w:sz="0" w:space="0" w:color="auto"/>
      </w:divBdr>
    </w:div>
    <w:div w:id="1601449445">
      <w:marLeft w:val="0"/>
      <w:marRight w:val="0"/>
      <w:marTop w:val="0"/>
      <w:marBottom w:val="0"/>
      <w:divBdr>
        <w:top w:val="none" w:sz="0" w:space="0" w:color="auto"/>
        <w:left w:val="none" w:sz="0" w:space="0" w:color="auto"/>
        <w:bottom w:val="none" w:sz="0" w:space="0" w:color="auto"/>
        <w:right w:val="none" w:sz="0" w:space="0" w:color="auto"/>
      </w:divBdr>
      <w:divsChild>
        <w:div w:id="1601449441">
          <w:marLeft w:val="0"/>
          <w:marRight w:val="0"/>
          <w:marTop w:val="0"/>
          <w:marBottom w:val="0"/>
          <w:divBdr>
            <w:top w:val="none" w:sz="0" w:space="0" w:color="auto"/>
            <w:left w:val="none" w:sz="0" w:space="0" w:color="auto"/>
            <w:bottom w:val="none" w:sz="0" w:space="0" w:color="auto"/>
            <w:right w:val="none" w:sz="0" w:space="0" w:color="auto"/>
          </w:divBdr>
        </w:div>
      </w:divsChild>
    </w:div>
    <w:div w:id="1601449446">
      <w:marLeft w:val="0"/>
      <w:marRight w:val="0"/>
      <w:marTop w:val="0"/>
      <w:marBottom w:val="0"/>
      <w:divBdr>
        <w:top w:val="none" w:sz="0" w:space="0" w:color="auto"/>
        <w:left w:val="none" w:sz="0" w:space="0" w:color="auto"/>
        <w:bottom w:val="none" w:sz="0" w:space="0" w:color="auto"/>
        <w:right w:val="none" w:sz="0" w:space="0" w:color="auto"/>
      </w:divBdr>
    </w:div>
    <w:div w:id="1601449447">
      <w:marLeft w:val="0"/>
      <w:marRight w:val="0"/>
      <w:marTop w:val="0"/>
      <w:marBottom w:val="0"/>
      <w:divBdr>
        <w:top w:val="none" w:sz="0" w:space="0" w:color="auto"/>
        <w:left w:val="none" w:sz="0" w:space="0" w:color="auto"/>
        <w:bottom w:val="none" w:sz="0" w:space="0" w:color="auto"/>
        <w:right w:val="none" w:sz="0" w:space="0" w:color="auto"/>
      </w:divBdr>
    </w:div>
    <w:div w:id="1601449448">
      <w:marLeft w:val="0"/>
      <w:marRight w:val="0"/>
      <w:marTop w:val="0"/>
      <w:marBottom w:val="0"/>
      <w:divBdr>
        <w:top w:val="none" w:sz="0" w:space="0" w:color="auto"/>
        <w:left w:val="none" w:sz="0" w:space="0" w:color="auto"/>
        <w:bottom w:val="none" w:sz="0" w:space="0" w:color="auto"/>
        <w:right w:val="none" w:sz="0" w:space="0" w:color="auto"/>
      </w:divBdr>
    </w:div>
    <w:div w:id="1601449449">
      <w:marLeft w:val="0"/>
      <w:marRight w:val="0"/>
      <w:marTop w:val="0"/>
      <w:marBottom w:val="0"/>
      <w:divBdr>
        <w:top w:val="none" w:sz="0" w:space="0" w:color="auto"/>
        <w:left w:val="none" w:sz="0" w:space="0" w:color="auto"/>
        <w:bottom w:val="none" w:sz="0" w:space="0" w:color="auto"/>
        <w:right w:val="none" w:sz="0" w:space="0" w:color="auto"/>
      </w:divBdr>
    </w:div>
    <w:div w:id="1601449450">
      <w:marLeft w:val="0"/>
      <w:marRight w:val="0"/>
      <w:marTop w:val="0"/>
      <w:marBottom w:val="0"/>
      <w:divBdr>
        <w:top w:val="none" w:sz="0" w:space="0" w:color="auto"/>
        <w:left w:val="none" w:sz="0" w:space="0" w:color="auto"/>
        <w:bottom w:val="none" w:sz="0" w:space="0" w:color="auto"/>
        <w:right w:val="none" w:sz="0" w:space="0" w:color="auto"/>
      </w:divBdr>
    </w:div>
    <w:div w:id="1601449451">
      <w:marLeft w:val="0"/>
      <w:marRight w:val="0"/>
      <w:marTop w:val="0"/>
      <w:marBottom w:val="0"/>
      <w:divBdr>
        <w:top w:val="none" w:sz="0" w:space="0" w:color="auto"/>
        <w:left w:val="none" w:sz="0" w:space="0" w:color="auto"/>
        <w:bottom w:val="none" w:sz="0" w:space="0" w:color="auto"/>
        <w:right w:val="none" w:sz="0" w:space="0" w:color="auto"/>
      </w:divBdr>
    </w:div>
    <w:div w:id="1601449452">
      <w:marLeft w:val="0"/>
      <w:marRight w:val="0"/>
      <w:marTop w:val="0"/>
      <w:marBottom w:val="0"/>
      <w:divBdr>
        <w:top w:val="none" w:sz="0" w:space="0" w:color="auto"/>
        <w:left w:val="none" w:sz="0" w:space="0" w:color="auto"/>
        <w:bottom w:val="none" w:sz="0" w:space="0" w:color="auto"/>
        <w:right w:val="none" w:sz="0" w:space="0" w:color="auto"/>
      </w:divBdr>
    </w:div>
    <w:div w:id="1601449453">
      <w:marLeft w:val="0"/>
      <w:marRight w:val="0"/>
      <w:marTop w:val="0"/>
      <w:marBottom w:val="0"/>
      <w:divBdr>
        <w:top w:val="none" w:sz="0" w:space="0" w:color="auto"/>
        <w:left w:val="none" w:sz="0" w:space="0" w:color="auto"/>
        <w:bottom w:val="none" w:sz="0" w:space="0" w:color="auto"/>
        <w:right w:val="none" w:sz="0" w:space="0" w:color="auto"/>
      </w:divBdr>
    </w:div>
    <w:div w:id="1601449454">
      <w:marLeft w:val="0"/>
      <w:marRight w:val="0"/>
      <w:marTop w:val="0"/>
      <w:marBottom w:val="0"/>
      <w:divBdr>
        <w:top w:val="none" w:sz="0" w:space="0" w:color="auto"/>
        <w:left w:val="none" w:sz="0" w:space="0" w:color="auto"/>
        <w:bottom w:val="none" w:sz="0" w:space="0" w:color="auto"/>
        <w:right w:val="none" w:sz="0" w:space="0" w:color="auto"/>
      </w:divBdr>
    </w:div>
    <w:div w:id="1601449455">
      <w:marLeft w:val="0"/>
      <w:marRight w:val="0"/>
      <w:marTop w:val="0"/>
      <w:marBottom w:val="0"/>
      <w:divBdr>
        <w:top w:val="none" w:sz="0" w:space="0" w:color="auto"/>
        <w:left w:val="none" w:sz="0" w:space="0" w:color="auto"/>
        <w:bottom w:val="none" w:sz="0" w:space="0" w:color="auto"/>
        <w:right w:val="none" w:sz="0" w:space="0" w:color="auto"/>
      </w:divBdr>
    </w:div>
    <w:div w:id="1601449456">
      <w:marLeft w:val="0"/>
      <w:marRight w:val="0"/>
      <w:marTop w:val="0"/>
      <w:marBottom w:val="0"/>
      <w:divBdr>
        <w:top w:val="none" w:sz="0" w:space="0" w:color="auto"/>
        <w:left w:val="none" w:sz="0" w:space="0" w:color="auto"/>
        <w:bottom w:val="none" w:sz="0" w:space="0" w:color="auto"/>
        <w:right w:val="none" w:sz="0" w:space="0" w:color="auto"/>
      </w:divBdr>
    </w:div>
    <w:div w:id="1601449457">
      <w:marLeft w:val="0"/>
      <w:marRight w:val="0"/>
      <w:marTop w:val="0"/>
      <w:marBottom w:val="0"/>
      <w:divBdr>
        <w:top w:val="none" w:sz="0" w:space="0" w:color="auto"/>
        <w:left w:val="none" w:sz="0" w:space="0" w:color="auto"/>
        <w:bottom w:val="none" w:sz="0" w:space="0" w:color="auto"/>
        <w:right w:val="none" w:sz="0" w:space="0" w:color="auto"/>
      </w:divBdr>
    </w:div>
    <w:div w:id="1601449458">
      <w:marLeft w:val="0"/>
      <w:marRight w:val="0"/>
      <w:marTop w:val="0"/>
      <w:marBottom w:val="0"/>
      <w:divBdr>
        <w:top w:val="none" w:sz="0" w:space="0" w:color="auto"/>
        <w:left w:val="none" w:sz="0" w:space="0" w:color="auto"/>
        <w:bottom w:val="none" w:sz="0" w:space="0" w:color="auto"/>
        <w:right w:val="none" w:sz="0" w:space="0" w:color="auto"/>
      </w:divBdr>
    </w:div>
    <w:div w:id="1601449459">
      <w:marLeft w:val="0"/>
      <w:marRight w:val="0"/>
      <w:marTop w:val="0"/>
      <w:marBottom w:val="0"/>
      <w:divBdr>
        <w:top w:val="none" w:sz="0" w:space="0" w:color="auto"/>
        <w:left w:val="none" w:sz="0" w:space="0" w:color="auto"/>
        <w:bottom w:val="none" w:sz="0" w:space="0" w:color="auto"/>
        <w:right w:val="none" w:sz="0" w:space="0" w:color="auto"/>
      </w:divBdr>
    </w:div>
    <w:div w:id="1601449460">
      <w:marLeft w:val="0"/>
      <w:marRight w:val="0"/>
      <w:marTop w:val="0"/>
      <w:marBottom w:val="0"/>
      <w:divBdr>
        <w:top w:val="none" w:sz="0" w:space="0" w:color="auto"/>
        <w:left w:val="none" w:sz="0" w:space="0" w:color="auto"/>
        <w:bottom w:val="none" w:sz="0" w:space="0" w:color="auto"/>
        <w:right w:val="none" w:sz="0" w:space="0" w:color="auto"/>
      </w:divBdr>
    </w:div>
    <w:div w:id="1601449461">
      <w:marLeft w:val="0"/>
      <w:marRight w:val="0"/>
      <w:marTop w:val="0"/>
      <w:marBottom w:val="0"/>
      <w:divBdr>
        <w:top w:val="none" w:sz="0" w:space="0" w:color="auto"/>
        <w:left w:val="none" w:sz="0" w:space="0" w:color="auto"/>
        <w:bottom w:val="none" w:sz="0" w:space="0" w:color="auto"/>
        <w:right w:val="none" w:sz="0" w:space="0" w:color="auto"/>
      </w:divBdr>
    </w:div>
    <w:div w:id="1601449462">
      <w:marLeft w:val="0"/>
      <w:marRight w:val="0"/>
      <w:marTop w:val="0"/>
      <w:marBottom w:val="0"/>
      <w:divBdr>
        <w:top w:val="none" w:sz="0" w:space="0" w:color="auto"/>
        <w:left w:val="none" w:sz="0" w:space="0" w:color="auto"/>
        <w:bottom w:val="none" w:sz="0" w:space="0" w:color="auto"/>
        <w:right w:val="none" w:sz="0" w:space="0" w:color="auto"/>
      </w:divBdr>
    </w:div>
    <w:div w:id="1601449463">
      <w:marLeft w:val="0"/>
      <w:marRight w:val="0"/>
      <w:marTop w:val="0"/>
      <w:marBottom w:val="0"/>
      <w:divBdr>
        <w:top w:val="none" w:sz="0" w:space="0" w:color="auto"/>
        <w:left w:val="none" w:sz="0" w:space="0" w:color="auto"/>
        <w:bottom w:val="none" w:sz="0" w:space="0" w:color="auto"/>
        <w:right w:val="none" w:sz="0" w:space="0" w:color="auto"/>
      </w:divBdr>
    </w:div>
    <w:div w:id="1601449464">
      <w:marLeft w:val="0"/>
      <w:marRight w:val="0"/>
      <w:marTop w:val="0"/>
      <w:marBottom w:val="0"/>
      <w:divBdr>
        <w:top w:val="none" w:sz="0" w:space="0" w:color="auto"/>
        <w:left w:val="none" w:sz="0" w:space="0" w:color="auto"/>
        <w:bottom w:val="none" w:sz="0" w:space="0" w:color="auto"/>
        <w:right w:val="none" w:sz="0" w:space="0" w:color="auto"/>
      </w:divBdr>
    </w:div>
    <w:div w:id="1601449465">
      <w:marLeft w:val="0"/>
      <w:marRight w:val="0"/>
      <w:marTop w:val="0"/>
      <w:marBottom w:val="0"/>
      <w:divBdr>
        <w:top w:val="none" w:sz="0" w:space="0" w:color="auto"/>
        <w:left w:val="none" w:sz="0" w:space="0" w:color="auto"/>
        <w:bottom w:val="none" w:sz="0" w:space="0" w:color="auto"/>
        <w:right w:val="none" w:sz="0" w:space="0" w:color="auto"/>
      </w:divBdr>
    </w:div>
    <w:div w:id="1601449466">
      <w:marLeft w:val="0"/>
      <w:marRight w:val="0"/>
      <w:marTop w:val="0"/>
      <w:marBottom w:val="0"/>
      <w:divBdr>
        <w:top w:val="none" w:sz="0" w:space="0" w:color="auto"/>
        <w:left w:val="none" w:sz="0" w:space="0" w:color="auto"/>
        <w:bottom w:val="none" w:sz="0" w:space="0" w:color="auto"/>
        <w:right w:val="none" w:sz="0" w:space="0" w:color="auto"/>
      </w:divBdr>
    </w:div>
    <w:div w:id="1601449467">
      <w:marLeft w:val="0"/>
      <w:marRight w:val="0"/>
      <w:marTop w:val="0"/>
      <w:marBottom w:val="0"/>
      <w:divBdr>
        <w:top w:val="none" w:sz="0" w:space="0" w:color="auto"/>
        <w:left w:val="none" w:sz="0" w:space="0" w:color="auto"/>
        <w:bottom w:val="none" w:sz="0" w:space="0" w:color="auto"/>
        <w:right w:val="none" w:sz="0" w:space="0" w:color="auto"/>
      </w:divBdr>
    </w:div>
    <w:div w:id="1601449468">
      <w:marLeft w:val="0"/>
      <w:marRight w:val="0"/>
      <w:marTop w:val="0"/>
      <w:marBottom w:val="0"/>
      <w:divBdr>
        <w:top w:val="none" w:sz="0" w:space="0" w:color="auto"/>
        <w:left w:val="none" w:sz="0" w:space="0" w:color="auto"/>
        <w:bottom w:val="none" w:sz="0" w:space="0" w:color="auto"/>
        <w:right w:val="none" w:sz="0" w:space="0" w:color="auto"/>
      </w:divBdr>
    </w:div>
    <w:div w:id="1601449469">
      <w:marLeft w:val="0"/>
      <w:marRight w:val="0"/>
      <w:marTop w:val="0"/>
      <w:marBottom w:val="0"/>
      <w:divBdr>
        <w:top w:val="none" w:sz="0" w:space="0" w:color="auto"/>
        <w:left w:val="none" w:sz="0" w:space="0" w:color="auto"/>
        <w:bottom w:val="none" w:sz="0" w:space="0" w:color="auto"/>
        <w:right w:val="none" w:sz="0" w:space="0" w:color="auto"/>
      </w:divBdr>
    </w:div>
    <w:div w:id="1601449470">
      <w:marLeft w:val="0"/>
      <w:marRight w:val="0"/>
      <w:marTop w:val="0"/>
      <w:marBottom w:val="0"/>
      <w:divBdr>
        <w:top w:val="none" w:sz="0" w:space="0" w:color="auto"/>
        <w:left w:val="none" w:sz="0" w:space="0" w:color="auto"/>
        <w:bottom w:val="none" w:sz="0" w:space="0" w:color="auto"/>
        <w:right w:val="none" w:sz="0" w:space="0" w:color="auto"/>
      </w:divBdr>
    </w:div>
    <w:div w:id="1601449471">
      <w:marLeft w:val="0"/>
      <w:marRight w:val="0"/>
      <w:marTop w:val="0"/>
      <w:marBottom w:val="0"/>
      <w:divBdr>
        <w:top w:val="none" w:sz="0" w:space="0" w:color="auto"/>
        <w:left w:val="none" w:sz="0" w:space="0" w:color="auto"/>
        <w:bottom w:val="none" w:sz="0" w:space="0" w:color="auto"/>
        <w:right w:val="none" w:sz="0" w:space="0" w:color="auto"/>
      </w:divBdr>
    </w:div>
    <w:div w:id="1601449472">
      <w:marLeft w:val="0"/>
      <w:marRight w:val="0"/>
      <w:marTop w:val="0"/>
      <w:marBottom w:val="0"/>
      <w:divBdr>
        <w:top w:val="none" w:sz="0" w:space="0" w:color="auto"/>
        <w:left w:val="none" w:sz="0" w:space="0" w:color="auto"/>
        <w:bottom w:val="none" w:sz="0" w:space="0" w:color="auto"/>
        <w:right w:val="none" w:sz="0" w:space="0" w:color="auto"/>
      </w:divBdr>
    </w:div>
    <w:div w:id="1601449473">
      <w:marLeft w:val="0"/>
      <w:marRight w:val="0"/>
      <w:marTop w:val="0"/>
      <w:marBottom w:val="0"/>
      <w:divBdr>
        <w:top w:val="none" w:sz="0" w:space="0" w:color="auto"/>
        <w:left w:val="none" w:sz="0" w:space="0" w:color="auto"/>
        <w:bottom w:val="none" w:sz="0" w:space="0" w:color="auto"/>
        <w:right w:val="none" w:sz="0" w:space="0" w:color="auto"/>
      </w:divBdr>
    </w:div>
    <w:div w:id="1601449474">
      <w:marLeft w:val="0"/>
      <w:marRight w:val="0"/>
      <w:marTop w:val="0"/>
      <w:marBottom w:val="0"/>
      <w:divBdr>
        <w:top w:val="none" w:sz="0" w:space="0" w:color="auto"/>
        <w:left w:val="none" w:sz="0" w:space="0" w:color="auto"/>
        <w:bottom w:val="none" w:sz="0" w:space="0" w:color="auto"/>
        <w:right w:val="none" w:sz="0" w:space="0" w:color="auto"/>
      </w:divBdr>
    </w:div>
    <w:div w:id="1601449475">
      <w:marLeft w:val="0"/>
      <w:marRight w:val="0"/>
      <w:marTop w:val="0"/>
      <w:marBottom w:val="0"/>
      <w:divBdr>
        <w:top w:val="none" w:sz="0" w:space="0" w:color="auto"/>
        <w:left w:val="none" w:sz="0" w:space="0" w:color="auto"/>
        <w:bottom w:val="none" w:sz="0" w:space="0" w:color="auto"/>
        <w:right w:val="none" w:sz="0" w:space="0" w:color="auto"/>
      </w:divBdr>
    </w:div>
    <w:div w:id="1601449476">
      <w:marLeft w:val="0"/>
      <w:marRight w:val="0"/>
      <w:marTop w:val="0"/>
      <w:marBottom w:val="0"/>
      <w:divBdr>
        <w:top w:val="none" w:sz="0" w:space="0" w:color="auto"/>
        <w:left w:val="none" w:sz="0" w:space="0" w:color="auto"/>
        <w:bottom w:val="none" w:sz="0" w:space="0" w:color="auto"/>
        <w:right w:val="none" w:sz="0" w:space="0" w:color="auto"/>
      </w:divBdr>
    </w:div>
    <w:div w:id="1601449477">
      <w:marLeft w:val="0"/>
      <w:marRight w:val="0"/>
      <w:marTop w:val="0"/>
      <w:marBottom w:val="0"/>
      <w:divBdr>
        <w:top w:val="none" w:sz="0" w:space="0" w:color="auto"/>
        <w:left w:val="none" w:sz="0" w:space="0" w:color="auto"/>
        <w:bottom w:val="none" w:sz="0" w:space="0" w:color="auto"/>
        <w:right w:val="none" w:sz="0" w:space="0" w:color="auto"/>
      </w:divBdr>
    </w:div>
    <w:div w:id="1601449478">
      <w:marLeft w:val="0"/>
      <w:marRight w:val="0"/>
      <w:marTop w:val="0"/>
      <w:marBottom w:val="0"/>
      <w:divBdr>
        <w:top w:val="none" w:sz="0" w:space="0" w:color="auto"/>
        <w:left w:val="none" w:sz="0" w:space="0" w:color="auto"/>
        <w:bottom w:val="none" w:sz="0" w:space="0" w:color="auto"/>
        <w:right w:val="none" w:sz="0" w:space="0" w:color="auto"/>
      </w:divBdr>
    </w:div>
    <w:div w:id="1601449479">
      <w:marLeft w:val="0"/>
      <w:marRight w:val="0"/>
      <w:marTop w:val="0"/>
      <w:marBottom w:val="0"/>
      <w:divBdr>
        <w:top w:val="none" w:sz="0" w:space="0" w:color="auto"/>
        <w:left w:val="none" w:sz="0" w:space="0" w:color="auto"/>
        <w:bottom w:val="none" w:sz="0" w:space="0" w:color="auto"/>
        <w:right w:val="none" w:sz="0" w:space="0" w:color="auto"/>
      </w:divBdr>
    </w:div>
    <w:div w:id="1601449480">
      <w:marLeft w:val="0"/>
      <w:marRight w:val="0"/>
      <w:marTop w:val="0"/>
      <w:marBottom w:val="0"/>
      <w:divBdr>
        <w:top w:val="none" w:sz="0" w:space="0" w:color="auto"/>
        <w:left w:val="none" w:sz="0" w:space="0" w:color="auto"/>
        <w:bottom w:val="none" w:sz="0" w:space="0" w:color="auto"/>
        <w:right w:val="none" w:sz="0" w:space="0" w:color="auto"/>
      </w:divBdr>
    </w:div>
    <w:div w:id="1601449481">
      <w:marLeft w:val="0"/>
      <w:marRight w:val="0"/>
      <w:marTop w:val="0"/>
      <w:marBottom w:val="0"/>
      <w:divBdr>
        <w:top w:val="none" w:sz="0" w:space="0" w:color="auto"/>
        <w:left w:val="none" w:sz="0" w:space="0" w:color="auto"/>
        <w:bottom w:val="none" w:sz="0" w:space="0" w:color="auto"/>
        <w:right w:val="none" w:sz="0" w:space="0" w:color="auto"/>
      </w:divBdr>
    </w:div>
    <w:div w:id="1601449482">
      <w:marLeft w:val="0"/>
      <w:marRight w:val="0"/>
      <w:marTop w:val="0"/>
      <w:marBottom w:val="0"/>
      <w:divBdr>
        <w:top w:val="none" w:sz="0" w:space="0" w:color="auto"/>
        <w:left w:val="none" w:sz="0" w:space="0" w:color="auto"/>
        <w:bottom w:val="none" w:sz="0" w:space="0" w:color="auto"/>
        <w:right w:val="none" w:sz="0" w:space="0" w:color="auto"/>
      </w:divBdr>
    </w:div>
    <w:div w:id="1601449483">
      <w:marLeft w:val="0"/>
      <w:marRight w:val="0"/>
      <w:marTop w:val="0"/>
      <w:marBottom w:val="0"/>
      <w:divBdr>
        <w:top w:val="none" w:sz="0" w:space="0" w:color="auto"/>
        <w:left w:val="none" w:sz="0" w:space="0" w:color="auto"/>
        <w:bottom w:val="none" w:sz="0" w:space="0" w:color="auto"/>
        <w:right w:val="none" w:sz="0" w:space="0" w:color="auto"/>
      </w:divBdr>
    </w:div>
    <w:div w:id="1601449484">
      <w:marLeft w:val="0"/>
      <w:marRight w:val="0"/>
      <w:marTop w:val="0"/>
      <w:marBottom w:val="0"/>
      <w:divBdr>
        <w:top w:val="none" w:sz="0" w:space="0" w:color="auto"/>
        <w:left w:val="none" w:sz="0" w:space="0" w:color="auto"/>
        <w:bottom w:val="none" w:sz="0" w:space="0" w:color="auto"/>
        <w:right w:val="none" w:sz="0" w:space="0" w:color="auto"/>
      </w:divBdr>
    </w:div>
    <w:div w:id="1601449485">
      <w:marLeft w:val="0"/>
      <w:marRight w:val="0"/>
      <w:marTop w:val="0"/>
      <w:marBottom w:val="0"/>
      <w:divBdr>
        <w:top w:val="none" w:sz="0" w:space="0" w:color="auto"/>
        <w:left w:val="none" w:sz="0" w:space="0" w:color="auto"/>
        <w:bottom w:val="none" w:sz="0" w:space="0" w:color="auto"/>
        <w:right w:val="none" w:sz="0" w:space="0" w:color="auto"/>
      </w:divBdr>
    </w:div>
    <w:div w:id="1601449486">
      <w:marLeft w:val="0"/>
      <w:marRight w:val="0"/>
      <w:marTop w:val="0"/>
      <w:marBottom w:val="0"/>
      <w:divBdr>
        <w:top w:val="none" w:sz="0" w:space="0" w:color="auto"/>
        <w:left w:val="none" w:sz="0" w:space="0" w:color="auto"/>
        <w:bottom w:val="none" w:sz="0" w:space="0" w:color="auto"/>
        <w:right w:val="none" w:sz="0" w:space="0" w:color="auto"/>
      </w:divBdr>
    </w:div>
    <w:div w:id="1601449487">
      <w:marLeft w:val="0"/>
      <w:marRight w:val="0"/>
      <w:marTop w:val="0"/>
      <w:marBottom w:val="0"/>
      <w:divBdr>
        <w:top w:val="none" w:sz="0" w:space="0" w:color="auto"/>
        <w:left w:val="none" w:sz="0" w:space="0" w:color="auto"/>
        <w:bottom w:val="none" w:sz="0" w:space="0" w:color="auto"/>
        <w:right w:val="none" w:sz="0" w:space="0" w:color="auto"/>
      </w:divBdr>
    </w:div>
    <w:div w:id="1601449488">
      <w:marLeft w:val="0"/>
      <w:marRight w:val="0"/>
      <w:marTop w:val="0"/>
      <w:marBottom w:val="0"/>
      <w:divBdr>
        <w:top w:val="none" w:sz="0" w:space="0" w:color="auto"/>
        <w:left w:val="none" w:sz="0" w:space="0" w:color="auto"/>
        <w:bottom w:val="none" w:sz="0" w:space="0" w:color="auto"/>
        <w:right w:val="none" w:sz="0" w:space="0" w:color="auto"/>
      </w:divBdr>
    </w:div>
    <w:div w:id="1601449489">
      <w:marLeft w:val="0"/>
      <w:marRight w:val="0"/>
      <w:marTop w:val="0"/>
      <w:marBottom w:val="0"/>
      <w:divBdr>
        <w:top w:val="none" w:sz="0" w:space="0" w:color="auto"/>
        <w:left w:val="none" w:sz="0" w:space="0" w:color="auto"/>
        <w:bottom w:val="none" w:sz="0" w:space="0" w:color="auto"/>
        <w:right w:val="none" w:sz="0" w:space="0" w:color="auto"/>
      </w:divBdr>
    </w:div>
    <w:div w:id="1601449490">
      <w:marLeft w:val="0"/>
      <w:marRight w:val="0"/>
      <w:marTop w:val="0"/>
      <w:marBottom w:val="0"/>
      <w:divBdr>
        <w:top w:val="none" w:sz="0" w:space="0" w:color="auto"/>
        <w:left w:val="none" w:sz="0" w:space="0" w:color="auto"/>
        <w:bottom w:val="none" w:sz="0" w:space="0" w:color="auto"/>
        <w:right w:val="none" w:sz="0" w:space="0" w:color="auto"/>
      </w:divBdr>
    </w:div>
    <w:div w:id="1601449491">
      <w:marLeft w:val="0"/>
      <w:marRight w:val="0"/>
      <w:marTop w:val="0"/>
      <w:marBottom w:val="0"/>
      <w:divBdr>
        <w:top w:val="none" w:sz="0" w:space="0" w:color="auto"/>
        <w:left w:val="none" w:sz="0" w:space="0" w:color="auto"/>
        <w:bottom w:val="none" w:sz="0" w:space="0" w:color="auto"/>
        <w:right w:val="none" w:sz="0" w:space="0" w:color="auto"/>
      </w:divBdr>
    </w:div>
    <w:div w:id="1601449492">
      <w:marLeft w:val="0"/>
      <w:marRight w:val="0"/>
      <w:marTop w:val="0"/>
      <w:marBottom w:val="0"/>
      <w:divBdr>
        <w:top w:val="none" w:sz="0" w:space="0" w:color="auto"/>
        <w:left w:val="none" w:sz="0" w:space="0" w:color="auto"/>
        <w:bottom w:val="none" w:sz="0" w:space="0" w:color="auto"/>
        <w:right w:val="none" w:sz="0" w:space="0" w:color="auto"/>
      </w:divBdr>
    </w:div>
    <w:div w:id="1601449493">
      <w:marLeft w:val="0"/>
      <w:marRight w:val="0"/>
      <w:marTop w:val="0"/>
      <w:marBottom w:val="0"/>
      <w:divBdr>
        <w:top w:val="none" w:sz="0" w:space="0" w:color="auto"/>
        <w:left w:val="none" w:sz="0" w:space="0" w:color="auto"/>
        <w:bottom w:val="none" w:sz="0" w:space="0" w:color="auto"/>
        <w:right w:val="none" w:sz="0" w:space="0" w:color="auto"/>
      </w:divBdr>
    </w:div>
    <w:div w:id="1601449494">
      <w:marLeft w:val="0"/>
      <w:marRight w:val="0"/>
      <w:marTop w:val="0"/>
      <w:marBottom w:val="0"/>
      <w:divBdr>
        <w:top w:val="none" w:sz="0" w:space="0" w:color="auto"/>
        <w:left w:val="none" w:sz="0" w:space="0" w:color="auto"/>
        <w:bottom w:val="none" w:sz="0" w:space="0" w:color="auto"/>
        <w:right w:val="none" w:sz="0" w:space="0" w:color="auto"/>
      </w:divBdr>
    </w:div>
    <w:div w:id="1601449495">
      <w:marLeft w:val="0"/>
      <w:marRight w:val="0"/>
      <w:marTop w:val="0"/>
      <w:marBottom w:val="0"/>
      <w:divBdr>
        <w:top w:val="none" w:sz="0" w:space="0" w:color="auto"/>
        <w:left w:val="none" w:sz="0" w:space="0" w:color="auto"/>
        <w:bottom w:val="none" w:sz="0" w:space="0" w:color="auto"/>
        <w:right w:val="none" w:sz="0" w:space="0" w:color="auto"/>
      </w:divBdr>
    </w:div>
    <w:div w:id="1601449496">
      <w:marLeft w:val="0"/>
      <w:marRight w:val="0"/>
      <w:marTop w:val="0"/>
      <w:marBottom w:val="0"/>
      <w:divBdr>
        <w:top w:val="none" w:sz="0" w:space="0" w:color="auto"/>
        <w:left w:val="none" w:sz="0" w:space="0" w:color="auto"/>
        <w:bottom w:val="none" w:sz="0" w:space="0" w:color="auto"/>
        <w:right w:val="none" w:sz="0" w:space="0" w:color="auto"/>
      </w:divBdr>
    </w:div>
    <w:div w:id="1601449497">
      <w:marLeft w:val="0"/>
      <w:marRight w:val="0"/>
      <w:marTop w:val="0"/>
      <w:marBottom w:val="0"/>
      <w:divBdr>
        <w:top w:val="none" w:sz="0" w:space="0" w:color="auto"/>
        <w:left w:val="none" w:sz="0" w:space="0" w:color="auto"/>
        <w:bottom w:val="none" w:sz="0" w:space="0" w:color="auto"/>
        <w:right w:val="none" w:sz="0" w:space="0" w:color="auto"/>
      </w:divBdr>
    </w:div>
    <w:div w:id="1601449498">
      <w:marLeft w:val="0"/>
      <w:marRight w:val="0"/>
      <w:marTop w:val="0"/>
      <w:marBottom w:val="0"/>
      <w:divBdr>
        <w:top w:val="none" w:sz="0" w:space="0" w:color="auto"/>
        <w:left w:val="none" w:sz="0" w:space="0" w:color="auto"/>
        <w:bottom w:val="none" w:sz="0" w:space="0" w:color="auto"/>
        <w:right w:val="none" w:sz="0" w:space="0" w:color="auto"/>
      </w:divBdr>
    </w:div>
    <w:div w:id="1601449499">
      <w:marLeft w:val="0"/>
      <w:marRight w:val="0"/>
      <w:marTop w:val="0"/>
      <w:marBottom w:val="0"/>
      <w:divBdr>
        <w:top w:val="none" w:sz="0" w:space="0" w:color="auto"/>
        <w:left w:val="none" w:sz="0" w:space="0" w:color="auto"/>
        <w:bottom w:val="none" w:sz="0" w:space="0" w:color="auto"/>
        <w:right w:val="none" w:sz="0" w:space="0" w:color="auto"/>
      </w:divBdr>
    </w:div>
    <w:div w:id="1601449500">
      <w:marLeft w:val="0"/>
      <w:marRight w:val="0"/>
      <w:marTop w:val="0"/>
      <w:marBottom w:val="0"/>
      <w:divBdr>
        <w:top w:val="none" w:sz="0" w:space="0" w:color="auto"/>
        <w:left w:val="none" w:sz="0" w:space="0" w:color="auto"/>
        <w:bottom w:val="none" w:sz="0" w:space="0" w:color="auto"/>
        <w:right w:val="none" w:sz="0" w:space="0" w:color="auto"/>
      </w:divBdr>
    </w:div>
    <w:div w:id="1601449501">
      <w:marLeft w:val="0"/>
      <w:marRight w:val="0"/>
      <w:marTop w:val="0"/>
      <w:marBottom w:val="0"/>
      <w:divBdr>
        <w:top w:val="none" w:sz="0" w:space="0" w:color="auto"/>
        <w:left w:val="none" w:sz="0" w:space="0" w:color="auto"/>
        <w:bottom w:val="none" w:sz="0" w:space="0" w:color="auto"/>
        <w:right w:val="none" w:sz="0" w:space="0" w:color="auto"/>
      </w:divBdr>
    </w:div>
    <w:div w:id="1601449502">
      <w:marLeft w:val="0"/>
      <w:marRight w:val="0"/>
      <w:marTop w:val="0"/>
      <w:marBottom w:val="0"/>
      <w:divBdr>
        <w:top w:val="none" w:sz="0" w:space="0" w:color="auto"/>
        <w:left w:val="none" w:sz="0" w:space="0" w:color="auto"/>
        <w:bottom w:val="none" w:sz="0" w:space="0" w:color="auto"/>
        <w:right w:val="none" w:sz="0" w:space="0" w:color="auto"/>
      </w:divBdr>
    </w:div>
    <w:div w:id="1601449503">
      <w:marLeft w:val="0"/>
      <w:marRight w:val="0"/>
      <w:marTop w:val="0"/>
      <w:marBottom w:val="0"/>
      <w:divBdr>
        <w:top w:val="none" w:sz="0" w:space="0" w:color="auto"/>
        <w:left w:val="none" w:sz="0" w:space="0" w:color="auto"/>
        <w:bottom w:val="none" w:sz="0" w:space="0" w:color="auto"/>
        <w:right w:val="none" w:sz="0" w:space="0" w:color="auto"/>
      </w:divBdr>
    </w:div>
    <w:div w:id="1601449504">
      <w:marLeft w:val="0"/>
      <w:marRight w:val="0"/>
      <w:marTop w:val="0"/>
      <w:marBottom w:val="0"/>
      <w:divBdr>
        <w:top w:val="none" w:sz="0" w:space="0" w:color="auto"/>
        <w:left w:val="none" w:sz="0" w:space="0" w:color="auto"/>
        <w:bottom w:val="none" w:sz="0" w:space="0" w:color="auto"/>
        <w:right w:val="none" w:sz="0" w:space="0" w:color="auto"/>
      </w:divBdr>
    </w:div>
    <w:div w:id="1601449505">
      <w:marLeft w:val="0"/>
      <w:marRight w:val="0"/>
      <w:marTop w:val="0"/>
      <w:marBottom w:val="0"/>
      <w:divBdr>
        <w:top w:val="none" w:sz="0" w:space="0" w:color="auto"/>
        <w:left w:val="none" w:sz="0" w:space="0" w:color="auto"/>
        <w:bottom w:val="none" w:sz="0" w:space="0" w:color="auto"/>
        <w:right w:val="none" w:sz="0" w:space="0" w:color="auto"/>
      </w:divBdr>
    </w:div>
    <w:div w:id="1601449506">
      <w:marLeft w:val="0"/>
      <w:marRight w:val="0"/>
      <w:marTop w:val="0"/>
      <w:marBottom w:val="0"/>
      <w:divBdr>
        <w:top w:val="none" w:sz="0" w:space="0" w:color="auto"/>
        <w:left w:val="none" w:sz="0" w:space="0" w:color="auto"/>
        <w:bottom w:val="none" w:sz="0" w:space="0" w:color="auto"/>
        <w:right w:val="none" w:sz="0" w:space="0" w:color="auto"/>
      </w:divBdr>
    </w:div>
    <w:div w:id="1601449507">
      <w:marLeft w:val="0"/>
      <w:marRight w:val="0"/>
      <w:marTop w:val="0"/>
      <w:marBottom w:val="0"/>
      <w:divBdr>
        <w:top w:val="none" w:sz="0" w:space="0" w:color="auto"/>
        <w:left w:val="none" w:sz="0" w:space="0" w:color="auto"/>
        <w:bottom w:val="none" w:sz="0" w:space="0" w:color="auto"/>
        <w:right w:val="none" w:sz="0" w:space="0" w:color="auto"/>
      </w:divBdr>
    </w:div>
    <w:div w:id="1601449508">
      <w:marLeft w:val="0"/>
      <w:marRight w:val="0"/>
      <w:marTop w:val="0"/>
      <w:marBottom w:val="0"/>
      <w:divBdr>
        <w:top w:val="none" w:sz="0" w:space="0" w:color="auto"/>
        <w:left w:val="none" w:sz="0" w:space="0" w:color="auto"/>
        <w:bottom w:val="none" w:sz="0" w:space="0" w:color="auto"/>
        <w:right w:val="none" w:sz="0" w:space="0" w:color="auto"/>
      </w:divBdr>
    </w:div>
    <w:div w:id="1601449509">
      <w:marLeft w:val="0"/>
      <w:marRight w:val="0"/>
      <w:marTop w:val="0"/>
      <w:marBottom w:val="0"/>
      <w:divBdr>
        <w:top w:val="none" w:sz="0" w:space="0" w:color="auto"/>
        <w:left w:val="none" w:sz="0" w:space="0" w:color="auto"/>
        <w:bottom w:val="none" w:sz="0" w:space="0" w:color="auto"/>
        <w:right w:val="none" w:sz="0" w:space="0" w:color="auto"/>
      </w:divBdr>
    </w:div>
    <w:div w:id="1601449510">
      <w:marLeft w:val="0"/>
      <w:marRight w:val="0"/>
      <w:marTop w:val="0"/>
      <w:marBottom w:val="0"/>
      <w:divBdr>
        <w:top w:val="none" w:sz="0" w:space="0" w:color="auto"/>
        <w:left w:val="none" w:sz="0" w:space="0" w:color="auto"/>
        <w:bottom w:val="none" w:sz="0" w:space="0" w:color="auto"/>
        <w:right w:val="none" w:sz="0" w:space="0" w:color="auto"/>
      </w:divBdr>
    </w:div>
    <w:div w:id="1601449511">
      <w:marLeft w:val="0"/>
      <w:marRight w:val="0"/>
      <w:marTop w:val="0"/>
      <w:marBottom w:val="0"/>
      <w:divBdr>
        <w:top w:val="none" w:sz="0" w:space="0" w:color="auto"/>
        <w:left w:val="none" w:sz="0" w:space="0" w:color="auto"/>
        <w:bottom w:val="none" w:sz="0" w:space="0" w:color="auto"/>
        <w:right w:val="none" w:sz="0" w:space="0" w:color="auto"/>
      </w:divBdr>
    </w:div>
    <w:div w:id="1601449512">
      <w:marLeft w:val="0"/>
      <w:marRight w:val="0"/>
      <w:marTop w:val="0"/>
      <w:marBottom w:val="0"/>
      <w:divBdr>
        <w:top w:val="none" w:sz="0" w:space="0" w:color="auto"/>
        <w:left w:val="none" w:sz="0" w:space="0" w:color="auto"/>
        <w:bottom w:val="none" w:sz="0" w:space="0" w:color="auto"/>
        <w:right w:val="none" w:sz="0" w:space="0" w:color="auto"/>
      </w:divBdr>
    </w:div>
    <w:div w:id="1601449513">
      <w:marLeft w:val="0"/>
      <w:marRight w:val="0"/>
      <w:marTop w:val="0"/>
      <w:marBottom w:val="0"/>
      <w:divBdr>
        <w:top w:val="none" w:sz="0" w:space="0" w:color="auto"/>
        <w:left w:val="none" w:sz="0" w:space="0" w:color="auto"/>
        <w:bottom w:val="none" w:sz="0" w:space="0" w:color="auto"/>
        <w:right w:val="none" w:sz="0" w:space="0" w:color="auto"/>
      </w:divBdr>
    </w:div>
    <w:div w:id="1601449514">
      <w:marLeft w:val="0"/>
      <w:marRight w:val="0"/>
      <w:marTop w:val="0"/>
      <w:marBottom w:val="0"/>
      <w:divBdr>
        <w:top w:val="none" w:sz="0" w:space="0" w:color="auto"/>
        <w:left w:val="none" w:sz="0" w:space="0" w:color="auto"/>
        <w:bottom w:val="none" w:sz="0" w:space="0" w:color="auto"/>
        <w:right w:val="none" w:sz="0" w:space="0" w:color="auto"/>
      </w:divBdr>
    </w:div>
    <w:div w:id="1601449515">
      <w:marLeft w:val="0"/>
      <w:marRight w:val="0"/>
      <w:marTop w:val="0"/>
      <w:marBottom w:val="0"/>
      <w:divBdr>
        <w:top w:val="none" w:sz="0" w:space="0" w:color="auto"/>
        <w:left w:val="none" w:sz="0" w:space="0" w:color="auto"/>
        <w:bottom w:val="none" w:sz="0" w:space="0" w:color="auto"/>
        <w:right w:val="none" w:sz="0" w:space="0" w:color="auto"/>
      </w:divBdr>
    </w:div>
    <w:div w:id="1601449516">
      <w:marLeft w:val="0"/>
      <w:marRight w:val="0"/>
      <w:marTop w:val="0"/>
      <w:marBottom w:val="0"/>
      <w:divBdr>
        <w:top w:val="none" w:sz="0" w:space="0" w:color="auto"/>
        <w:left w:val="none" w:sz="0" w:space="0" w:color="auto"/>
        <w:bottom w:val="none" w:sz="0" w:space="0" w:color="auto"/>
        <w:right w:val="none" w:sz="0" w:space="0" w:color="auto"/>
      </w:divBdr>
    </w:div>
    <w:div w:id="1601449517">
      <w:marLeft w:val="0"/>
      <w:marRight w:val="0"/>
      <w:marTop w:val="0"/>
      <w:marBottom w:val="0"/>
      <w:divBdr>
        <w:top w:val="none" w:sz="0" w:space="0" w:color="auto"/>
        <w:left w:val="none" w:sz="0" w:space="0" w:color="auto"/>
        <w:bottom w:val="none" w:sz="0" w:space="0" w:color="auto"/>
        <w:right w:val="none" w:sz="0" w:space="0" w:color="auto"/>
      </w:divBdr>
    </w:div>
    <w:div w:id="1601449518">
      <w:marLeft w:val="0"/>
      <w:marRight w:val="0"/>
      <w:marTop w:val="0"/>
      <w:marBottom w:val="0"/>
      <w:divBdr>
        <w:top w:val="none" w:sz="0" w:space="0" w:color="auto"/>
        <w:left w:val="none" w:sz="0" w:space="0" w:color="auto"/>
        <w:bottom w:val="none" w:sz="0" w:space="0" w:color="auto"/>
        <w:right w:val="none" w:sz="0" w:space="0" w:color="auto"/>
      </w:divBdr>
    </w:div>
    <w:div w:id="1601449519">
      <w:marLeft w:val="0"/>
      <w:marRight w:val="0"/>
      <w:marTop w:val="0"/>
      <w:marBottom w:val="0"/>
      <w:divBdr>
        <w:top w:val="none" w:sz="0" w:space="0" w:color="auto"/>
        <w:left w:val="none" w:sz="0" w:space="0" w:color="auto"/>
        <w:bottom w:val="none" w:sz="0" w:space="0" w:color="auto"/>
        <w:right w:val="none" w:sz="0" w:space="0" w:color="auto"/>
      </w:divBdr>
    </w:div>
    <w:div w:id="1601449520">
      <w:marLeft w:val="0"/>
      <w:marRight w:val="0"/>
      <w:marTop w:val="0"/>
      <w:marBottom w:val="0"/>
      <w:divBdr>
        <w:top w:val="none" w:sz="0" w:space="0" w:color="auto"/>
        <w:left w:val="none" w:sz="0" w:space="0" w:color="auto"/>
        <w:bottom w:val="none" w:sz="0" w:space="0" w:color="auto"/>
        <w:right w:val="none" w:sz="0" w:space="0" w:color="auto"/>
      </w:divBdr>
    </w:div>
    <w:div w:id="1601449521">
      <w:marLeft w:val="0"/>
      <w:marRight w:val="0"/>
      <w:marTop w:val="0"/>
      <w:marBottom w:val="0"/>
      <w:divBdr>
        <w:top w:val="none" w:sz="0" w:space="0" w:color="auto"/>
        <w:left w:val="none" w:sz="0" w:space="0" w:color="auto"/>
        <w:bottom w:val="none" w:sz="0" w:space="0" w:color="auto"/>
        <w:right w:val="none" w:sz="0" w:space="0" w:color="auto"/>
      </w:divBdr>
    </w:div>
    <w:div w:id="1601449522">
      <w:marLeft w:val="0"/>
      <w:marRight w:val="0"/>
      <w:marTop w:val="0"/>
      <w:marBottom w:val="0"/>
      <w:divBdr>
        <w:top w:val="none" w:sz="0" w:space="0" w:color="auto"/>
        <w:left w:val="none" w:sz="0" w:space="0" w:color="auto"/>
        <w:bottom w:val="none" w:sz="0" w:space="0" w:color="auto"/>
        <w:right w:val="none" w:sz="0" w:space="0" w:color="auto"/>
      </w:divBdr>
    </w:div>
    <w:div w:id="1601449523">
      <w:marLeft w:val="0"/>
      <w:marRight w:val="0"/>
      <w:marTop w:val="0"/>
      <w:marBottom w:val="0"/>
      <w:divBdr>
        <w:top w:val="none" w:sz="0" w:space="0" w:color="auto"/>
        <w:left w:val="none" w:sz="0" w:space="0" w:color="auto"/>
        <w:bottom w:val="none" w:sz="0" w:space="0" w:color="auto"/>
        <w:right w:val="none" w:sz="0" w:space="0" w:color="auto"/>
      </w:divBdr>
    </w:div>
    <w:div w:id="1601449524">
      <w:marLeft w:val="0"/>
      <w:marRight w:val="0"/>
      <w:marTop w:val="0"/>
      <w:marBottom w:val="0"/>
      <w:divBdr>
        <w:top w:val="none" w:sz="0" w:space="0" w:color="auto"/>
        <w:left w:val="none" w:sz="0" w:space="0" w:color="auto"/>
        <w:bottom w:val="none" w:sz="0" w:space="0" w:color="auto"/>
        <w:right w:val="none" w:sz="0" w:space="0" w:color="auto"/>
      </w:divBdr>
    </w:div>
    <w:div w:id="1601449525">
      <w:marLeft w:val="0"/>
      <w:marRight w:val="0"/>
      <w:marTop w:val="0"/>
      <w:marBottom w:val="0"/>
      <w:divBdr>
        <w:top w:val="none" w:sz="0" w:space="0" w:color="auto"/>
        <w:left w:val="none" w:sz="0" w:space="0" w:color="auto"/>
        <w:bottom w:val="none" w:sz="0" w:space="0" w:color="auto"/>
        <w:right w:val="none" w:sz="0" w:space="0" w:color="auto"/>
      </w:divBdr>
    </w:div>
    <w:div w:id="1601449526">
      <w:marLeft w:val="0"/>
      <w:marRight w:val="0"/>
      <w:marTop w:val="0"/>
      <w:marBottom w:val="0"/>
      <w:divBdr>
        <w:top w:val="none" w:sz="0" w:space="0" w:color="auto"/>
        <w:left w:val="none" w:sz="0" w:space="0" w:color="auto"/>
        <w:bottom w:val="none" w:sz="0" w:space="0" w:color="auto"/>
        <w:right w:val="none" w:sz="0" w:space="0" w:color="auto"/>
      </w:divBdr>
    </w:div>
    <w:div w:id="1601449527">
      <w:marLeft w:val="0"/>
      <w:marRight w:val="0"/>
      <w:marTop w:val="0"/>
      <w:marBottom w:val="0"/>
      <w:divBdr>
        <w:top w:val="none" w:sz="0" w:space="0" w:color="auto"/>
        <w:left w:val="none" w:sz="0" w:space="0" w:color="auto"/>
        <w:bottom w:val="none" w:sz="0" w:space="0" w:color="auto"/>
        <w:right w:val="none" w:sz="0" w:space="0" w:color="auto"/>
      </w:divBdr>
    </w:div>
    <w:div w:id="1601449528">
      <w:marLeft w:val="0"/>
      <w:marRight w:val="0"/>
      <w:marTop w:val="0"/>
      <w:marBottom w:val="0"/>
      <w:divBdr>
        <w:top w:val="none" w:sz="0" w:space="0" w:color="auto"/>
        <w:left w:val="none" w:sz="0" w:space="0" w:color="auto"/>
        <w:bottom w:val="none" w:sz="0" w:space="0" w:color="auto"/>
        <w:right w:val="none" w:sz="0" w:space="0" w:color="auto"/>
      </w:divBdr>
    </w:div>
    <w:div w:id="1601449529">
      <w:marLeft w:val="0"/>
      <w:marRight w:val="0"/>
      <w:marTop w:val="0"/>
      <w:marBottom w:val="0"/>
      <w:divBdr>
        <w:top w:val="none" w:sz="0" w:space="0" w:color="auto"/>
        <w:left w:val="none" w:sz="0" w:space="0" w:color="auto"/>
        <w:bottom w:val="none" w:sz="0" w:space="0" w:color="auto"/>
        <w:right w:val="none" w:sz="0" w:space="0" w:color="auto"/>
      </w:divBdr>
    </w:div>
    <w:div w:id="1601449530">
      <w:marLeft w:val="0"/>
      <w:marRight w:val="0"/>
      <w:marTop w:val="0"/>
      <w:marBottom w:val="0"/>
      <w:divBdr>
        <w:top w:val="none" w:sz="0" w:space="0" w:color="auto"/>
        <w:left w:val="none" w:sz="0" w:space="0" w:color="auto"/>
        <w:bottom w:val="none" w:sz="0" w:space="0" w:color="auto"/>
        <w:right w:val="none" w:sz="0" w:space="0" w:color="auto"/>
      </w:divBdr>
    </w:div>
    <w:div w:id="1601449531">
      <w:marLeft w:val="0"/>
      <w:marRight w:val="0"/>
      <w:marTop w:val="0"/>
      <w:marBottom w:val="0"/>
      <w:divBdr>
        <w:top w:val="none" w:sz="0" w:space="0" w:color="auto"/>
        <w:left w:val="none" w:sz="0" w:space="0" w:color="auto"/>
        <w:bottom w:val="none" w:sz="0" w:space="0" w:color="auto"/>
        <w:right w:val="none" w:sz="0" w:space="0" w:color="auto"/>
      </w:divBdr>
    </w:div>
    <w:div w:id="1601449532">
      <w:marLeft w:val="0"/>
      <w:marRight w:val="0"/>
      <w:marTop w:val="0"/>
      <w:marBottom w:val="0"/>
      <w:divBdr>
        <w:top w:val="none" w:sz="0" w:space="0" w:color="auto"/>
        <w:left w:val="none" w:sz="0" w:space="0" w:color="auto"/>
        <w:bottom w:val="none" w:sz="0" w:space="0" w:color="auto"/>
        <w:right w:val="none" w:sz="0" w:space="0" w:color="auto"/>
      </w:divBdr>
    </w:div>
    <w:div w:id="1601449533">
      <w:marLeft w:val="0"/>
      <w:marRight w:val="0"/>
      <w:marTop w:val="0"/>
      <w:marBottom w:val="0"/>
      <w:divBdr>
        <w:top w:val="none" w:sz="0" w:space="0" w:color="auto"/>
        <w:left w:val="none" w:sz="0" w:space="0" w:color="auto"/>
        <w:bottom w:val="none" w:sz="0" w:space="0" w:color="auto"/>
        <w:right w:val="none" w:sz="0" w:space="0" w:color="auto"/>
      </w:divBdr>
    </w:div>
    <w:div w:id="1601449534">
      <w:marLeft w:val="0"/>
      <w:marRight w:val="0"/>
      <w:marTop w:val="0"/>
      <w:marBottom w:val="0"/>
      <w:divBdr>
        <w:top w:val="none" w:sz="0" w:space="0" w:color="auto"/>
        <w:left w:val="none" w:sz="0" w:space="0" w:color="auto"/>
        <w:bottom w:val="none" w:sz="0" w:space="0" w:color="auto"/>
        <w:right w:val="none" w:sz="0" w:space="0" w:color="auto"/>
      </w:divBdr>
    </w:div>
    <w:div w:id="1601449535">
      <w:marLeft w:val="0"/>
      <w:marRight w:val="0"/>
      <w:marTop w:val="0"/>
      <w:marBottom w:val="0"/>
      <w:divBdr>
        <w:top w:val="none" w:sz="0" w:space="0" w:color="auto"/>
        <w:left w:val="none" w:sz="0" w:space="0" w:color="auto"/>
        <w:bottom w:val="none" w:sz="0" w:space="0" w:color="auto"/>
        <w:right w:val="none" w:sz="0" w:space="0" w:color="auto"/>
      </w:divBdr>
    </w:div>
    <w:div w:id="1601449536">
      <w:marLeft w:val="0"/>
      <w:marRight w:val="0"/>
      <w:marTop w:val="0"/>
      <w:marBottom w:val="0"/>
      <w:divBdr>
        <w:top w:val="none" w:sz="0" w:space="0" w:color="auto"/>
        <w:left w:val="none" w:sz="0" w:space="0" w:color="auto"/>
        <w:bottom w:val="none" w:sz="0" w:space="0" w:color="auto"/>
        <w:right w:val="none" w:sz="0" w:space="0" w:color="auto"/>
      </w:divBdr>
    </w:div>
    <w:div w:id="1601449537">
      <w:marLeft w:val="0"/>
      <w:marRight w:val="0"/>
      <w:marTop w:val="0"/>
      <w:marBottom w:val="0"/>
      <w:divBdr>
        <w:top w:val="none" w:sz="0" w:space="0" w:color="auto"/>
        <w:left w:val="none" w:sz="0" w:space="0" w:color="auto"/>
        <w:bottom w:val="none" w:sz="0" w:space="0" w:color="auto"/>
        <w:right w:val="none" w:sz="0" w:space="0" w:color="auto"/>
      </w:divBdr>
    </w:div>
    <w:div w:id="1601449538">
      <w:marLeft w:val="0"/>
      <w:marRight w:val="0"/>
      <w:marTop w:val="0"/>
      <w:marBottom w:val="0"/>
      <w:divBdr>
        <w:top w:val="none" w:sz="0" w:space="0" w:color="auto"/>
        <w:left w:val="none" w:sz="0" w:space="0" w:color="auto"/>
        <w:bottom w:val="none" w:sz="0" w:space="0" w:color="auto"/>
        <w:right w:val="none" w:sz="0" w:space="0" w:color="auto"/>
      </w:divBdr>
    </w:div>
    <w:div w:id="1601449539">
      <w:marLeft w:val="0"/>
      <w:marRight w:val="0"/>
      <w:marTop w:val="0"/>
      <w:marBottom w:val="0"/>
      <w:divBdr>
        <w:top w:val="none" w:sz="0" w:space="0" w:color="auto"/>
        <w:left w:val="none" w:sz="0" w:space="0" w:color="auto"/>
        <w:bottom w:val="none" w:sz="0" w:space="0" w:color="auto"/>
        <w:right w:val="none" w:sz="0" w:space="0" w:color="auto"/>
      </w:divBdr>
    </w:div>
    <w:div w:id="1601449540">
      <w:marLeft w:val="0"/>
      <w:marRight w:val="0"/>
      <w:marTop w:val="0"/>
      <w:marBottom w:val="0"/>
      <w:divBdr>
        <w:top w:val="none" w:sz="0" w:space="0" w:color="auto"/>
        <w:left w:val="none" w:sz="0" w:space="0" w:color="auto"/>
        <w:bottom w:val="none" w:sz="0" w:space="0" w:color="auto"/>
        <w:right w:val="none" w:sz="0" w:space="0" w:color="auto"/>
      </w:divBdr>
    </w:div>
    <w:div w:id="1601449541">
      <w:marLeft w:val="0"/>
      <w:marRight w:val="0"/>
      <w:marTop w:val="0"/>
      <w:marBottom w:val="0"/>
      <w:divBdr>
        <w:top w:val="none" w:sz="0" w:space="0" w:color="auto"/>
        <w:left w:val="none" w:sz="0" w:space="0" w:color="auto"/>
        <w:bottom w:val="none" w:sz="0" w:space="0" w:color="auto"/>
        <w:right w:val="none" w:sz="0" w:space="0" w:color="auto"/>
      </w:divBdr>
    </w:div>
    <w:div w:id="1601449542">
      <w:marLeft w:val="0"/>
      <w:marRight w:val="0"/>
      <w:marTop w:val="0"/>
      <w:marBottom w:val="0"/>
      <w:divBdr>
        <w:top w:val="none" w:sz="0" w:space="0" w:color="auto"/>
        <w:left w:val="none" w:sz="0" w:space="0" w:color="auto"/>
        <w:bottom w:val="none" w:sz="0" w:space="0" w:color="auto"/>
        <w:right w:val="none" w:sz="0" w:space="0" w:color="auto"/>
      </w:divBdr>
    </w:div>
    <w:div w:id="1601449543">
      <w:marLeft w:val="0"/>
      <w:marRight w:val="0"/>
      <w:marTop w:val="0"/>
      <w:marBottom w:val="0"/>
      <w:divBdr>
        <w:top w:val="none" w:sz="0" w:space="0" w:color="auto"/>
        <w:left w:val="none" w:sz="0" w:space="0" w:color="auto"/>
        <w:bottom w:val="none" w:sz="0" w:space="0" w:color="auto"/>
        <w:right w:val="none" w:sz="0" w:space="0" w:color="auto"/>
      </w:divBdr>
    </w:div>
    <w:div w:id="1601449544">
      <w:marLeft w:val="0"/>
      <w:marRight w:val="0"/>
      <w:marTop w:val="0"/>
      <w:marBottom w:val="0"/>
      <w:divBdr>
        <w:top w:val="none" w:sz="0" w:space="0" w:color="auto"/>
        <w:left w:val="none" w:sz="0" w:space="0" w:color="auto"/>
        <w:bottom w:val="none" w:sz="0" w:space="0" w:color="auto"/>
        <w:right w:val="none" w:sz="0" w:space="0" w:color="auto"/>
      </w:divBdr>
    </w:div>
    <w:div w:id="1601449545">
      <w:marLeft w:val="0"/>
      <w:marRight w:val="0"/>
      <w:marTop w:val="0"/>
      <w:marBottom w:val="0"/>
      <w:divBdr>
        <w:top w:val="none" w:sz="0" w:space="0" w:color="auto"/>
        <w:left w:val="none" w:sz="0" w:space="0" w:color="auto"/>
        <w:bottom w:val="none" w:sz="0" w:space="0" w:color="auto"/>
        <w:right w:val="none" w:sz="0" w:space="0" w:color="auto"/>
      </w:divBdr>
    </w:div>
    <w:div w:id="1601449546">
      <w:marLeft w:val="0"/>
      <w:marRight w:val="0"/>
      <w:marTop w:val="0"/>
      <w:marBottom w:val="0"/>
      <w:divBdr>
        <w:top w:val="none" w:sz="0" w:space="0" w:color="auto"/>
        <w:left w:val="none" w:sz="0" w:space="0" w:color="auto"/>
        <w:bottom w:val="none" w:sz="0" w:space="0" w:color="auto"/>
        <w:right w:val="none" w:sz="0" w:space="0" w:color="auto"/>
      </w:divBdr>
    </w:div>
    <w:div w:id="1601449547">
      <w:marLeft w:val="0"/>
      <w:marRight w:val="0"/>
      <w:marTop w:val="0"/>
      <w:marBottom w:val="0"/>
      <w:divBdr>
        <w:top w:val="none" w:sz="0" w:space="0" w:color="auto"/>
        <w:left w:val="none" w:sz="0" w:space="0" w:color="auto"/>
        <w:bottom w:val="none" w:sz="0" w:space="0" w:color="auto"/>
        <w:right w:val="none" w:sz="0" w:space="0" w:color="auto"/>
      </w:divBdr>
    </w:div>
    <w:div w:id="1601449548">
      <w:marLeft w:val="0"/>
      <w:marRight w:val="0"/>
      <w:marTop w:val="0"/>
      <w:marBottom w:val="0"/>
      <w:divBdr>
        <w:top w:val="none" w:sz="0" w:space="0" w:color="auto"/>
        <w:left w:val="none" w:sz="0" w:space="0" w:color="auto"/>
        <w:bottom w:val="none" w:sz="0" w:space="0" w:color="auto"/>
        <w:right w:val="none" w:sz="0" w:space="0" w:color="auto"/>
      </w:divBdr>
    </w:div>
    <w:div w:id="1601449549">
      <w:marLeft w:val="0"/>
      <w:marRight w:val="0"/>
      <w:marTop w:val="0"/>
      <w:marBottom w:val="0"/>
      <w:divBdr>
        <w:top w:val="none" w:sz="0" w:space="0" w:color="auto"/>
        <w:left w:val="none" w:sz="0" w:space="0" w:color="auto"/>
        <w:bottom w:val="none" w:sz="0" w:space="0" w:color="auto"/>
        <w:right w:val="none" w:sz="0" w:space="0" w:color="auto"/>
      </w:divBdr>
    </w:div>
    <w:div w:id="1601449550">
      <w:marLeft w:val="0"/>
      <w:marRight w:val="0"/>
      <w:marTop w:val="0"/>
      <w:marBottom w:val="0"/>
      <w:divBdr>
        <w:top w:val="none" w:sz="0" w:space="0" w:color="auto"/>
        <w:left w:val="none" w:sz="0" w:space="0" w:color="auto"/>
        <w:bottom w:val="none" w:sz="0" w:space="0" w:color="auto"/>
        <w:right w:val="none" w:sz="0" w:space="0" w:color="auto"/>
      </w:divBdr>
    </w:div>
    <w:div w:id="1601449551">
      <w:marLeft w:val="0"/>
      <w:marRight w:val="0"/>
      <w:marTop w:val="0"/>
      <w:marBottom w:val="0"/>
      <w:divBdr>
        <w:top w:val="none" w:sz="0" w:space="0" w:color="auto"/>
        <w:left w:val="none" w:sz="0" w:space="0" w:color="auto"/>
        <w:bottom w:val="none" w:sz="0" w:space="0" w:color="auto"/>
        <w:right w:val="none" w:sz="0" w:space="0" w:color="auto"/>
      </w:divBdr>
    </w:div>
    <w:div w:id="1601449552">
      <w:marLeft w:val="0"/>
      <w:marRight w:val="0"/>
      <w:marTop w:val="0"/>
      <w:marBottom w:val="0"/>
      <w:divBdr>
        <w:top w:val="none" w:sz="0" w:space="0" w:color="auto"/>
        <w:left w:val="none" w:sz="0" w:space="0" w:color="auto"/>
        <w:bottom w:val="none" w:sz="0" w:space="0" w:color="auto"/>
        <w:right w:val="none" w:sz="0" w:space="0" w:color="auto"/>
      </w:divBdr>
    </w:div>
    <w:div w:id="1601449553">
      <w:marLeft w:val="0"/>
      <w:marRight w:val="0"/>
      <w:marTop w:val="0"/>
      <w:marBottom w:val="0"/>
      <w:divBdr>
        <w:top w:val="none" w:sz="0" w:space="0" w:color="auto"/>
        <w:left w:val="none" w:sz="0" w:space="0" w:color="auto"/>
        <w:bottom w:val="none" w:sz="0" w:space="0" w:color="auto"/>
        <w:right w:val="none" w:sz="0" w:space="0" w:color="auto"/>
      </w:divBdr>
    </w:div>
    <w:div w:id="1601449554">
      <w:marLeft w:val="0"/>
      <w:marRight w:val="0"/>
      <w:marTop w:val="0"/>
      <w:marBottom w:val="0"/>
      <w:divBdr>
        <w:top w:val="none" w:sz="0" w:space="0" w:color="auto"/>
        <w:left w:val="none" w:sz="0" w:space="0" w:color="auto"/>
        <w:bottom w:val="none" w:sz="0" w:space="0" w:color="auto"/>
        <w:right w:val="none" w:sz="0" w:space="0" w:color="auto"/>
      </w:divBdr>
    </w:div>
    <w:div w:id="1601449555">
      <w:marLeft w:val="0"/>
      <w:marRight w:val="0"/>
      <w:marTop w:val="0"/>
      <w:marBottom w:val="0"/>
      <w:divBdr>
        <w:top w:val="none" w:sz="0" w:space="0" w:color="auto"/>
        <w:left w:val="none" w:sz="0" w:space="0" w:color="auto"/>
        <w:bottom w:val="none" w:sz="0" w:space="0" w:color="auto"/>
        <w:right w:val="none" w:sz="0" w:space="0" w:color="auto"/>
      </w:divBdr>
    </w:div>
    <w:div w:id="1601449556">
      <w:marLeft w:val="0"/>
      <w:marRight w:val="0"/>
      <w:marTop w:val="0"/>
      <w:marBottom w:val="0"/>
      <w:divBdr>
        <w:top w:val="none" w:sz="0" w:space="0" w:color="auto"/>
        <w:left w:val="none" w:sz="0" w:space="0" w:color="auto"/>
        <w:bottom w:val="none" w:sz="0" w:space="0" w:color="auto"/>
        <w:right w:val="none" w:sz="0" w:space="0" w:color="auto"/>
      </w:divBdr>
    </w:div>
    <w:div w:id="1601449557">
      <w:marLeft w:val="0"/>
      <w:marRight w:val="0"/>
      <w:marTop w:val="0"/>
      <w:marBottom w:val="0"/>
      <w:divBdr>
        <w:top w:val="none" w:sz="0" w:space="0" w:color="auto"/>
        <w:left w:val="none" w:sz="0" w:space="0" w:color="auto"/>
        <w:bottom w:val="none" w:sz="0" w:space="0" w:color="auto"/>
        <w:right w:val="none" w:sz="0" w:space="0" w:color="auto"/>
      </w:divBdr>
    </w:div>
    <w:div w:id="1601449558">
      <w:marLeft w:val="0"/>
      <w:marRight w:val="0"/>
      <w:marTop w:val="0"/>
      <w:marBottom w:val="0"/>
      <w:divBdr>
        <w:top w:val="none" w:sz="0" w:space="0" w:color="auto"/>
        <w:left w:val="none" w:sz="0" w:space="0" w:color="auto"/>
        <w:bottom w:val="none" w:sz="0" w:space="0" w:color="auto"/>
        <w:right w:val="none" w:sz="0" w:space="0" w:color="auto"/>
      </w:divBdr>
    </w:div>
    <w:div w:id="1601449559">
      <w:marLeft w:val="0"/>
      <w:marRight w:val="0"/>
      <w:marTop w:val="0"/>
      <w:marBottom w:val="0"/>
      <w:divBdr>
        <w:top w:val="none" w:sz="0" w:space="0" w:color="auto"/>
        <w:left w:val="none" w:sz="0" w:space="0" w:color="auto"/>
        <w:bottom w:val="none" w:sz="0" w:space="0" w:color="auto"/>
        <w:right w:val="none" w:sz="0" w:space="0" w:color="auto"/>
      </w:divBdr>
    </w:div>
    <w:div w:id="1601449560">
      <w:marLeft w:val="0"/>
      <w:marRight w:val="0"/>
      <w:marTop w:val="0"/>
      <w:marBottom w:val="0"/>
      <w:divBdr>
        <w:top w:val="none" w:sz="0" w:space="0" w:color="auto"/>
        <w:left w:val="none" w:sz="0" w:space="0" w:color="auto"/>
        <w:bottom w:val="none" w:sz="0" w:space="0" w:color="auto"/>
        <w:right w:val="none" w:sz="0" w:space="0" w:color="auto"/>
      </w:divBdr>
    </w:div>
    <w:div w:id="1601449561">
      <w:marLeft w:val="0"/>
      <w:marRight w:val="0"/>
      <w:marTop w:val="0"/>
      <w:marBottom w:val="0"/>
      <w:divBdr>
        <w:top w:val="none" w:sz="0" w:space="0" w:color="auto"/>
        <w:left w:val="none" w:sz="0" w:space="0" w:color="auto"/>
        <w:bottom w:val="none" w:sz="0" w:space="0" w:color="auto"/>
        <w:right w:val="none" w:sz="0" w:space="0" w:color="auto"/>
      </w:divBdr>
    </w:div>
    <w:div w:id="1601449562">
      <w:marLeft w:val="0"/>
      <w:marRight w:val="0"/>
      <w:marTop w:val="0"/>
      <w:marBottom w:val="0"/>
      <w:divBdr>
        <w:top w:val="none" w:sz="0" w:space="0" w:color="auto"/>
        <w:left w:val="none" w:sz="0" w:space="0" w:color="auto"/>
        <w:bottom w:val="none" w:sz="0" w:space="0" w:color="auto"/>
        <w:right w:val="none" w:sz="0" w:space="0" w:color="auto"/>
      </w:divBdr>
    </w:div>
    <w:div w:id="1601449563">
      <w:marLeft w:val="0"/>
      <w:marRight w:val="0"/>
      <w:marTop w:val="0"/>
      <w:marBottom w:val="0"/>
      <w:divBdr>
        <w:top w:val="none" w:sz="0" w:space="0" w:color="auto"/>
        <w:left w:val="none" w:sz="0" w:space="0" w:color="auto"/>
        <w:bottom w:val="none" w:sz="0" w:space="0" w:color="auto"/>
        <w:right w:val="none" w:sz="0" w:space="0" w:color="auto"/>
      </w:divBdr>
    </w:div>
    <w:div w:id="1601449564">
      <w:marLeft w:val="0"/>
      <w:marRight w:val="0"/>
      <w:marTop w:val="0"/>
      <w:marBottom w:val="0"/>
      <w:divBdr>
        <w:top w:val="none" w:sz="0" w:space="0" w:color="auto"/>
        <w:left w:val="none" w:sz="0" w:space="0" w:color="auto"/>
        <w:bottom w:val="none" w:sz="0" w:space="0" w:color="auto"/>
        <w:right w:val="none" w:sz="0" w:space="0" w:color="auto"/>
      </w:divBdr>
    </w:div>
    <w:div w:id="1601449565">
      <w:marLeft w:val="0"/>
      <w:marRight w:val="0"/>
      <w:marTop w:val="0"/>
      <w:marBottom w:val="0"/>
      <w:divBdr>
        <w:top w:val="none" w:sz="0" w:space="0" w:color="auto"/>
        <w:left w:val="none" w:sz="0" w:space="0" w:color="auto"/>
        <w:bottom w:val="none" w:sz="0" w:space="0" w:color="auto"/>
        <w:right w:val="none" w:sz="0" w:space="0" w:color="auto"/>
      </w:divBdr>
    </w:div>
    <w:div w:id="1601449566">
      <w:marLeft w:val="0"/>
      <w:marRight w:val="0"/>
      <w:marTop w:val="0"/>
      <w:marBottom w:val="0"/>
      <w:divBdr>
        <w:top w:val="none" w:sz="0" w:space="0" w:color="auto"/>
        <w:left w:val="none" w:sz="0" w:space="0" w:color="auto"/>
        <w:bottom w:val="none" w:sz="0" w:space="0" w:color="auto"/>
        <w:right w:val="none" w:sz="0" w:space="0" w:color="auto"/>
      </w:divBdr>
    </w:div>
    <w:div w:id="1601449567">
      <w:marLeft w:val="0"/>
      <w:marRight w:val="0"/>
      <w:marTop w:val="0"/>
      <w:marBottom w:val="0"/>
      <w:divBdr>
        <w:top w:val="none" w:sz="0" w:space="0" w:color="auto"/>
        <w:left w:val="none" w:sz="0" w:space="0" w:color="auto"/>
        <w:bottom w:val="none" w:sz="0" w:space="0" w:color="auto"/>
        <w:right w:val="none" w:sz="0" w:space="0" w:color="auto"/>
      </w:divBdr>
      <w:divsChild>
        <w:div w:id="1601449417">
          <w:marLeft w:val="0"/>
          <w:marRight w:val="0"/>
          <w:marTop w:val="0"/>
          <w:marBottom w:val="0"/>
          <w:divBdr>
            <w:top w:val="none" w:sz="0" w:space="0" w:color="auto"/>
            <w:left w:val="none" w:sz="0" w:space="0" w:color="auto"/>
            <w:bottom w:val="none" w:sz="0" w:space="0" w:color="auto"/>
            <w:right w:val="none" w:sz="0" w:space="0" w:color="auto"/>
          </w:divBdr>
        </w:div>
      </w:divsChild>
    </w:div>
    <w:div w:id="160144956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oss-water.com/files/sanpin/file-2.pdf?1242648352"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ross-water.com/files/sanpin/file-2.pdf?1242648352"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ss-water.com/files/sanpin/file-2.pdf?124264835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55FA4-5592-4465-B4DE-B9531B700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14964</Words>
  <Characters>85299</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test</Company>
  <LinksUpToDate>false</LinksUpToDate>
  <CharactersWithSpaces>100063</CharactersWithSpaces>
  <SharedDoc>false</SharedDoc>
  <HLinks>
    <vt:vector size="228" baseType="variant">
      <vt:variant>
        <vt:i4>5636190</vt:i4>
      </vt:variant>
      <vt:variant>
        <vt:i4>237</vt:i4>
      </vt:variant>
      <vt:variant>
        <vt:i4>0</vt:i4>
      </vt:variant>
      <vt:variant>
        <vt:i4>5</vt:i4>
      </vt:variant>
      <vt:variant>
        <vt:lpwstr>http://ross-water.com/files/sanpin/file-2.pdf?1242648352</vt:lpwstr>
      </vt:variant>
      <vt:variant>
        <vt:lpwstr/>
      </vt:variant>
      <vt:variant>
        <vt:i4>5636190</vt:i4>
      </vt:variant>
      <vt:variant>
        <vt:i4>234</vt:i4>
      </vt:variant>
      <vt:variant>
        <vt:i4>0</vt:i4>
      </vt:variant>
      <vt:variant>
        <vt:i4>5</vt:i4>
      </vt:variant>
      <vt:variant>
        <vt:lpwstr>http://ross-water.com/files/sanpin/file-2.pdf?1242648352</vt:lpwstr>
      </vt:variant>
      <vt:variant>
        <vt:lpwstr/>
      </vt:variant>
      <vt:variant>
        <vt:i4>5636190</vt:i4>
      </vt:variant>
      <vt:variant>
        <vt:i4>231</vt:i4>
      </vt:variant>
      <vt:variant>
        <vt:i4>0</vt:i4>
      </vt:variant>
      <vt:variant>
        <vt:i4>5</vt:i4>
      </vt:variant>
      <vt:variant>
        <vt:lpwstr>http://ross-water.com/files/sanpin/file-2.pdf?1242648352</vt:lpwstr>
      </vt:variant>
      <vt:variant>
        <vt:lpwstr/>
      </vt:variant>
      <vt:variant>
        <vt:i4>1114167</vt:i4>
      </vt:variant>
      <vt:variant>
        <vt:i4>206</vt:i4>
      </vt:variant>
      <vt:variant>
        <vt:i4>0</vt:i4>
      </vt:variant>
      <vt:variant>
        <vt:i4>5</vt:i4>
      </vt:variant>
      <vt:variant>
        <vt:lpwstr/>
      </vt:variant>
      <vt:variant>
        <vt:lpwstr>_Toc406026703</vt:lpwstr>
      </vt:variant>
      <vt:variant>
        <vt:i4>1114167</vt:i4>
      </vt:variant>
      <vt:variant>
        <vt:i4>200</vt:i4>
      </vt:variant>
      <vt:variant>
        <vt:i4>0</vt:i4>
      </vt:variant>
      <vt:variant>
        <vt:i4>5</vt:i4>
      </vt:variant>
      <vt:variant>
        <vt:lpwstr/>
      </vt:variant>
      <vt:variant>
        <vt:lpwstr>_Toc406026702</vt:lpwstr>
      </vt:variant>
      <vt:variant>
        <vt:i4>1114167</vt:i4>
      </vt:variant>
      <vt:variant>
        <vt:i4>194</vt:i4>
      </vt:variant>
      <vt:variant>
        <vt:i4>0</vt:i4>
      </vt:variant>
      <vt:variant>
        <vt:i4>5</vt:i4>
      </vt:variant>
      <vt:variant>
        <vt:lpwstr/>
      </vt:variant>
      <vt:variant>
        <vt:lpwstr>_Toc406026701</vt:lpwstr>
      </vt:variant>
      <vt:variant>
        <vt:i4>1114167</vt:i4>
      </vt:variant>
      <vt:variant>
        <vt:i4>188</vt:i4>
      </vt:variant>
      <vt:variant>
        <vt:i4>0</vt:i4>
      </vt:variant>
      <vt:variant>
        <vt:i4>5</vt:i4>
      </vt:variant>
      <vt:variant>
        <vt:lpwstr/>
      </vt:variant>
      <vt:variant>
        <vt:lpwstr>_Toc406026700</vt:lpwstr>
      </vt:variant>
      <vt:variant>
        <vt:i4>1572918</vt:i4>
      </vt:variant>
      <vt:variant>
        <vt:i4>182</vt:i4>
      </vt:variant>
      <vt:variant>
        <vt:i4>0</vt:i4>
      </vt:variant>
      <vt:variant>
        <vt:i4>5</vt:i4>
      </vt:variant>
      <vt:variant>
        <vt:lpwstr/>
      </vt:variant>
      <vt:variant>
        <vt:lpwstr>_Toc406026699</vt:lpwstr>
      </vt:variant>
      <vt:variant>
        <vt:i4>1572918</vt:i4>
      </vt:variant>
      <vt:variant>
        <vt:i4>176</vt:i4>
      </vt:variant>
      <vt:variant>
        <vt:i4>0</vt:i4>
      </vt:variant>
      <vt:variant>
        <vt:i4>5</vt:i4>
      </vt:variant>
      <vt:variant>
        <vt:lpwstr/>
      </vt:variant>
      <vt:variant>
        <vt:lpwstr>_Toc406026698</vt:lpwstr>
      </vt:variant>
      <vt:variant>
        <vt:i4>1572918</vt:i4>
      </vt:variant>
      <vt:variant>
        <vt:i4>170</vt:i4>
      </vt:variant>
      <vt:variant>
        <vt:i4>0</vt:i4>
      </vt:variant>
      <vt:variant>
        <vt:i4>5</vt:i4>
      </vt:variant>
      <vt:variant>
        <vt:lpwstr/>
      </vt:variant>
      <vt:variant>
        <vt:lpwstr>_Toc406026697</vt:lpwstr>
      </vt:variant>
      <vt:variant>
        <vt:i4>1572918</vt:i4>
      </vt:variant>
      <vt:variant>
        <vt:i4>164</vt:i4>
      </vt:variant>
      <vt:variant>
        <vt:i4>0</vt:i4>
      </vt:variant>
      <vt:variant>
        <vt:i4>5</vt:i4>
      </vt:variant>
      <vt:variant>
        <vt:lpwstr/>
      </vt:variant>
      <vt:variant>
        <vt:lpwstr>_Toc406026696</vt:lpwstr>
      </vt:variant>
      <vt:variant>
        <vt:i4>1572918</vt:i4>
      </vt:variant>
      <vt:variant>
        <vt:i4>158</vt:i4>
      </vt:variant>
      <vt:variant>
        <vt:i4>0</vt:i4>
      </vt:variant>
      <vt:variant>
        <vt:i4>5</vt:i4>
      </vt:variant>
      <vt:variant>
        <vt:lpwstr/>
      </vt:variant>
      <vt:variant>
        <vt:lpwstr>_Toc406026695</vt:lpwstr>
      </vt:variant>
      <vt:variant>
        <vt:i4>1572918</vt:i4>
      </vt:variant>
      <vt:variant>
        <vt:i4>152</vt:i4>
      </vt:variant>
      <vt:variant>
        <vt:i4>0</vt:i4>
      </vt:variant>
      <vt:variant>
        <vt:i4>5</vt:i4>
      </vt:variant>
      <vt:variant>
        <vt:lpwstr/>
      </vt:variant>
      <vt:variant>
        <vt:lpwstr>_Toc406026694</vt:lpwstr>
      </vt:variant>
      <vt:variant>
        <vt:i4>1572918</vt:i4>
      </vt:variant>
      <vt:variant>
        <vt:i4>146</vt:i4>
      </vt:variant>
      <vt:variant>
        <vt:i4>0</vt:i4>
      </vt:variant>
      <vt:variant>
        <vt:i4>5</vt:i4>
      </vt:variant>
      <vt:variant>
        <vt:lpwstr/>
      </vt:variant>
      <vt:variant>
        <vt:lpwstr>_Toc406026693</vt:lpwstr>
      </vt:variant>
      <vt:variant>
        <vt:i4>1572918</vt:i4>
      </vt:variant>
      <vt:variant>
        <vt:i4>140</vt:i4>
      </vt:variant>
      <vt:variant>
        <vt:i4>0</vt:i4>
      </vt:variant>
      <vt:variant>
        <vt:i4>5</vt:i4>
      </vt:variant>
      <vt:variant>
        <vt:lpwstr/>
      </vt:variant>
      <vt:variant>
        <vt:lpwstr>_Toc406026692</vt:lpwstr>
      </vt:variant>
      <vt:variant>
        <vt:i4>1572918</vt:i4>
      </vt:variant>
      <vt:variant>
        <vt:i4>134</vt:i4>
      </vt:variant>
      <vt:variant>
        <vt:i4>0</vt:i4>
      </vt:variant>
      <vt:variant>
        <vt:i4>5</vt:i4>
      </vt:variant>
      <vt:variant>
        <vt:lpwstr/>
      </vt:variant>
      <vt:variant>
        <vt:lpwstr>_Toc406026691</vt:lpwstr>
      </vt:variant>
      <vt:variant>
        <vt:i4>1572918</vt:i4>
      </vt:variant>
      <vt:variant>
        <vt:i4>128</vt:i4>
      </vt:variant>
      <vt:variant>
        <vt:i4>0</vt:i4>
      </vt:variant>
      <vt:variant>
        <vt:i4>5</vt:i4>
      </vt:variant>
      <vt:variant>
        <vt:lpwstr/>
      </vt:variant>
      <vt:variant>
        <vt:lpwstr>_Toc406026690</vt:lpwstr>
      </vt:variant>
      <vt:variant>
        <vt:i4>1638454</vt:i4>
      </vt:variant>
      <vt:variant>
        <vt:i4>122</vt:i4>
      </vt:variant>
      <vt:variant>
        <vt:i4>0</vt:i4>
      </vt:variant>
      <vt:variant>
        <vt:i4>5</vt:i4>
      </vt:variant>
      <vt:variant>
        <vt:lpwstr/>
      </vt:variant>
      <vt:variant>
        <vt:lpwstr>_Toc406026689</vt:lpwstr>
      </vt:variant>
      <vt:variant>
        <vt:i4>1638454</vt:i4>
      </vt:variant>
      <vt:variant>
        <vt:i4>116</vt:i4>
      </vt:variant>
      <vt:variant>
        <vt:i4>0</vt:i4>
      </vt:variant>
      <vt:variant>
        <vt:i4>5</vt:i4>
      </vt:variant>
      <vt:variant>
        <vt:lpwstr/>
      </vt:variant>
      <vt:variant>
        <vt:lpwstr>_Toc406026688</vt:lpwstr>
      </vt:variant>
      <vt:variant>
        <vt:i4>1638454</vt:i4>
      </vt:variant>
      <vt:variant>
        <vt:i4>110</vt:i4>
      </vt:variant>
      <vt:variant>
        <vt:i4>0</vt:i4>
      </vt:variant>
      <vt:variant>
        <vt:i4>5</vt:i4>
      </vt:variant>
      <vt:variant>
        <vt:lpwstr/>
      </vt:variant>
      <vt:variant>
        <vt:lpwstr>_Toc406026687</vt:lpwstr>
      </vt:variant>
      <vt:variant>
        <vt:i4>1638454</vt:i4>
      </vt:variant>
      <vt:variant>
        <vt:i4>104</vt:i4>
      </vt:variant>
      <vt:variant>
        <vt:i4>0</vt:i4>
      </vt:variant>
      <vt:variant>
        <vt:i4>5</vt:i4>
      </vt:variant>
      <vt:variant>
        <vt:lpwstr/>
      </vt:variant>
      <vt:variant>
        <vt:lpwstr>_Toc406026686</vt:lpwstr>
      </vt:variant>
      <vt:variant>
        <vt:i4>1638454</vt:i4>
      </vt:variant>
      <vt:variant>
        <vt:i4>98</vt:i4>
      </vt:variant>
      <vt:variant>
        <vt:i4>0</vt:i4>
      </vt:variant>
      <vt:variant>
        <vt:i4>5</vt:i4>
      </vt:variant>
      <vt:variant>
        <vt:lpwstr/>
      </vt:variant>
      <vt:variant>
        <vt:lpwstr>_Toc406026685</vt:lpwstr>
      </vt:variant>
      <vt:variant>
        <vt:i4>1638454</vt:i4>
      </vt:variant>
      <vt:variant>
        <vt:i4>92</vt:i4>
      </vt:variant>
      <vt:variant>
        <vt:i4>0</vt:i4>
      </vt:variant>
      <vt:variant>
        <vt:i4>5</vt:i4>
      </vt:variant>
      <vt:variant>
        <vt:lpwstr/>
      </vt:variant>
      <vt:variant>
        <vt:lpwstr>_Toc406026684</vt:lpwstr>
      </vt:variant>
      <vt:variant>
        <vt:i4>1638454</vt:i4>
      </vt:variant>
      <vt:variant>
        <vt:i4>86</vt:i4>
      </vt:variant>
      <vt:variant>
        <vt:i4>0</vt:i4>
      </vt:variant>
      <vt:variant>
        <vt:i4>5</vt:i4>
      </vt:variant>
      <vt:variant>
        <vt:lpwstr/>
      </vt:variant>
      <vt:variant>
        <vt:lpwstr>_Toc406026683</vt:lpwstr>
      </vt:variant>
      <vt:variant>
        <vt:i4>1638454</vt:i4>
      </vt:variant>
      <vt:variant>
        <vt:i4>80</vt:i4>
      </vt:variant>
      <vt:variant>
        <vt:i4>0</vt:i4>
      </vt:variant>
      <vt:variant>
        <vt:i4>5</vt:i4>
      </vt:variant>
      <vt:variant>
        <vt:lpwstr/>
      </vt:variant>
      <vt:variant>
        <vt:lpwstr>_Toc406026682</vt:lpwstr>
      </vt:variant>
      <vt:variant>
        <vt:i4>1638454</vt:i4>
      </vt:variant>
      <vt:variant>
        <vt:i4>74</vt:i4>
      </vt:variant>
      <vt:variant>
        <vt:i4>0</vt:i4>
      </vt:variant>
      <vt:variant>
        <vt:i4>5</vt:i4>
      </vt:variant>
      <vt:variant>
        <vt:lpwstr/>
      </vt:variant>
      <vt:variant>
        <vt:lpwstr>_Toc406026681</vt:lpwstr>
      </vt:variant>
      <vt:variant>
        <vt:i4>1638454</vt:i4>
      </vt:variant>
      <vt:variant>
        <vt:i4>68</vt:i4>
      </vt:variant>
      <vt:variant>
        <vt:i4>0</vt:i4>
      </vt:variant>
      <vt:variant>
        <vt:i4>5</vt:i4>
      </vt:variant>
      <vt:variant>
        <vt:lpwstr/>
      </vt:variant>
      <vt:variant>
        <vt:lpwstr>_Toc406026680</vt:lpwstr>
      </vt:variant>
      <vt:variant>
        <vt:i4>1441846</vt:i4>
      </vt:variant>
      <vt:variant>
        <vt:i4>62</vt:i4>
      </vt:variant>
      <vt:variant>
        <vt:i4>0</vt:i4>
      </vt:variant>
      <vt:variant>
        <vt:i4>5</vt:i4>
      </vt:variant>
      <vt:variant>
        <vt:lpwstr/>
      </vt:variant>
      <vt:variant>
        <vt:lpwstr>_Toc406026679</vt:lpwstr>
      </vt:variant>
      <vt:variant>
        <vt:i4>1441846</vt:i4>
      </vt:variant>
      <vt:variant>
        <vt:i4>56</vt:i4>
      </vt:variant>
      <vt:variant>
        <vt:i4>0</vt:i4>
      </vt:variant>
      <vt:variant>
        <vt:i4>5</vt:i4>
      </vt:variant>
      <vt:variant>
        <vt:lpwstr/>
      </vt:variant>
      <vt:variant>
        <vt:lpwstr>_Toc406026678</vt:lpwstr>
      </vt:variant>
      <vt:variant>
        <vt:i4>1441846</vt:i4>
      </vt:variant>
      <vt:variant>
        <vt:i4>50</vt:i4>
      </vt:variant>
      <vt:variant>
        <vt:i4>0</vt:i4>
      </vt:variant>
      <vt:variant>
        <vt:i4>5</vt:i4>
      </vt:variant>
      <vt:variant>
        <vt:lpwstr/>
      </vt:variant>
      <vt:variant>
        <vt:lpwstr>_Toc406026677</vt:lpwstr>
      </vt:variant>
      <vt:variant>
        <vt:i4>1441846</vt:i4>
      </vt:variant>
      <vt:variant>
        <vt:i4>44</vt:i4>
      </vt:variant>
      <vt:variant>
        <vt:i4>0</vt:i4>
      </vt:variant>
      <vt:variant>
        <vt:i4>5</vt:i4>
      </vt:variant>
      <vt:variant>
        <vt:lpwstr/>
      </vt:variant>
      <vt:variant>
        <vt:lpwstr>_Toc406026676</vt:lpwstr>
      </vt:variant>
      <vt:variant>
        <vt:i4>1441846</vt:i4>
      </vt:variant>
      <vt:variant>
        <vt:i4>38</vt:i4>
      </vt:variant>
      <vt:variant>
        <vt:i4>0</vt:i4>
      </vt:variant>
      <vt:variant>
        <vt:i4>5</vt:i4>
      </vt:variant>
      <vt:variant>
        <vt:lpwstr/>
      </vt:variant>
      <vt:variant>
        <vt:lpwstr>_Toc406026675</vt:lpwstr>
      </vt:variant>
      <vt:variant>
        <vt:i4>1441846</vt:i4>
      </vt:variant>
      <vt:variant>
        <vt:i4>32</vt:i4>
      </vt:variant>
      <vt:variant>
        <vt:i4>0</vt:i4>
      </vt:variant>
      <vt:variant>
        <vt:i4>5</vt:i4>
      </vt:variant>
      <vt:variant>
        <vt:lpwstr/>
      </vt:variant>
      <vt:variant>
        <vt:lpwstr>_Toc406026674</vt:lpwstr>
      </vt:variant>
      <vt:variant>
        <vt:i4>1441846</vt:i4>
      </vt:variant>
      <vt:variant>
        <vt:i4>26</vt:i4>
      </vt:variant>
      <vt:variant>
        <vt:i4>0</vt:i4>
      </vt:variant>
      <vt:variant>
        <vt:i4>5</vt:i4>
      </vt:variant>
      <vt:variant>
        <vt:lpwstr/>
      </vt:variant>
      <vt:variant>
        <vt:lpwstr>_Toc406026673</vt:lpwstr>
      </vt:variant>
      <vt:variant>
        <vt:i4>1441846</vt:i4>
      </vt:variant>
      <vt:variant>
        <vt:i4>20</vt:i4>
      </vt:variant>
      <vt:variant>
        <vt:i4>0</vt:i4>
      </vt:variant>
      <vt:variant>
        <vt:i4>5</vt:i4>
      </vt:variant>
      <vt:variant>
        <vt:lpwstr/>
      </vt:variant>
      <vt:variant>
        <vt:lpwstr>_Toc406026672</vt:lpwstr>
      </vt:variant>
      <vt:variant>
        <vt:i4>1441846</vt:i4>
      </vt:variant>
      <vt:variant>
        <vt:i4>14</vt:i4>
      </vt:variant>
      <vt:variant>
        <vt:i4>0</vt:i4>
      </vt:variant>
      <vt:variant>
        <vt:i4>5</vt:i4>
      </vt:variant>
      <vt:variant>
        <vt:lpwstr/>
      </vt:variant>
      <vt:variant>
        <vt:lpwstr>_Toc406026671</vt:lpwstr>
      </vt:variant>
      <vt:variant>
        <vt:i4>1441846</vt:i4>
      </vt:variant>
      <vt:variant>
        <vt:i4>8</vt:i4>
      </vt:variant>
      <vt:variant>
        <vt:i4>0</vt:i4>
      </vt:variant>
      <vt:variant>
        <vt:i4>5</vt:i4>
      </vt:variant>
      <vt:variant>
        <vt:lpwstr/>
      </vt:variant>
      <vt:variant>
        <vt:lpwstr>_Toc406026670</vt:lpwstr>
      </vt:variant>
      <vt:variant>
        <vt:i4>1507382</vt:i4>
      </vt:variant>
      <vt:variant>
        <vt:i4>2</vt:i4>
      </vt:variant>
      <vt:variant>
        <vt:i4>0</vt:i4>
      </vt:variant>
      <vt:variant>
        <vt:i4>5</vt:i4>
      </vt:variant>
      <vt:variant>
        <vt:lpwstr/>
      </vt:variant>
      <vt:variant>
        <vt:lpwstr>_Toc406026669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cvr</dc:creator>
  <cp:lastModifiedBy>Самара Татьяна Леонидовна</cp:lastModifiedBy>
  <cp:revision>2</cp:revision>
  <cp:lastPrinted>2014-12-17T11:07:00Z</cp:lastPrinted>
  <dcterms:created xsi:type="dcterms:W3CDTF">2023-12-27T12:35:00Z</dcterms:created>
  <dcterms:modified xsi:type="dcterms:W3CDTF">2023-12-27T12:35:00Z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b77ffbf6-b4de-4ba2-aaca-cc13240edae6</vt:lpwstr>
  </property>
</Properties>
</file>